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637C7" w14:textId="77777777" w:rsidR="0095618B" w:rsidRPr="00166CD1" w:rsidRDefault="0095618B" w:rsidP="0095618B">
      <w:pPr>
        <w:jc w:val="center"/>
        <w:rPr>
          <w:rFonts w:cs="Times New Roman"/>
          <w:sz w:val="28"/>
          <w:szCs w:val="28"/>
        </w:rPr>
      </w:pPr>
      <w:r w:rsidRPr="00166CD1">
        <w:rPr>
          <w:rFonts w:cs="Times New Roman"/>
          <w:sz w:val="28"/>
          <w:szCs w:val="28"/>
        </w:rPr>
        <w:t xml:space="preserve">РОССИЙСКАЯ ФЕДЕРАЦИЯ </w:t>
      </w:r>
      <w:r w:rsidRPr="00166CD1">
        <w:rPr>
          <w:rFonts w:cs="Times New Roman"/>
          <w:sz w:val="28"/>
          <w:szCs w:val="28"/>
        </w:rPr>
        <w:br/>
        <w:t>КРАСНОЯРСКИЙ КРАЙ РЫБИНСКИЙ РАЙОН</w:t>
      </w:r>
      <w:r w:rsidRPr="00166CD1">
        <w:rPr>
          <w:rFonts w:cs="Times New Roman"/>
          <w:sz w:val="28"/>
          <w:szCs w:val="28"/>
        </w:rPr>
        <w:br/>
        <w:t>АДМИНИСТРАЦИЯ БОЛЬШЕКЛЮЧИНСКОГО СЕЛЬСОВЕТА</w:t>
      </w:r>
    </w:p>
    <w:p w14:paraId="5386BA03" w14:textId="77777777" w:rsidR="0095618B" w:rsidRPr="00166CD1" w:rsidRDefault="0095618B" w:rsidP="0095618B">
      <w:pPr>
        <w:jc w:val="center"/>
        <w:rPr>
          <w:rFonts w:cs="Times New Roman"/>
          <w:sz w:val="28"/>
          <w:szCs w:val="28"/>
        </w:rPr>
      </w:pPr>
    </w:p>
    <w:p w14:paraId="729AF481" w14:textId="77777777" w:rsidR="0095618B" w:rsidRPr="00166CD1" w:rsidRDefault="0095618B" w:rsidP="0095618B">
      <w:pPr>
        <w:jc w:val="center"/>
        <w:rPr>
          <w:rFonts w:cs="Times New Roman"/>
          <w:sz w:val="28"/>
          <w:szCs w:val="28"/>
        </w:rPr>
      </w:pPr>
      <w:r w:rsidRPr="00166CD1">
        <w:rPr>
          <w:rFonts w:cs="Times New Roman"/>
          <w:sz w:val="28"/>
          <w:szCs w:val="28"/>
        </w:rPr>
        <w:t>ПОСТАНОВЛЕНИЕ</w:t>
      </w:r>
    </w:p>
    <w:p w14:paraId="3DA2FCE3" w14:textId="77777777" w:rsidR="0095618B" w:rsidRPr="00166CD1" w:rsidRDefault="0095618B" w:rsidP="0095618B">
      <w:pPr>
        <w:rPr>
          <w:rFonts w:cs="Times New Roman"/>
          <w:sz w:val="28"/>
          <w:szCs w:val="28"/>
        </w:rPr>
      </w:pPr>
    </w:p>
    <w:p w14:paraId="30CC6C67" w14:textId="41D45D00" w:rsidR="0095618B" w:rsidRPr="00166CD1" w:rsidRDefault="0005462E" w:rsidP="0095618B">
      <w:pPr>
        <w:rPr>
          <w:rFonts w:cs="Times New Roman"/>
          <w:sz w:val="28"/>
          <w:szCs w:val="28"/>
        </w:rPr>
      </w:pPr>
      <w:r>
        <w:rPr>
          <w:rFonts w:cs="Times New Roman"/>
          <w:sz w:val="28"/>
          <w:szCs w:val="28"/>
        </w:rPr>
        <w:t>06</w:t>
      </w:r>
      <w:r w:rsidR="0095618B" w:rsidRPr="00166CD1">
        <w:rPr>
          <w:rFonts w:cs="Times New Roman"/>
          <w:sz w:val="28"/>
          <w:szCs w:val="28"/>
        </w:rPr>
        <w:t>.</w:t>
      </w:r>
      <w:r>
        <w:rPr>
          <w:rFonts w:cs="Times New Roman"/>
          <w:sz w:val="28"/>
          <w:szCs w:val="28"/>
        </w:rPr>
        <w:t>05</w:t>
      </w:r>
      <w:r w:rsidR="0095618B" w:rsidRPr="00166CD1">
        <w:rPr>
          <w:rFonts w:cs="Times New Roman"/>
          <w:sz w:val="28"/>
          <w:szCs w:val="28"/>
        </w:rPr>
        <w:t>.202</w:t>
      </w:r>
      <w:r>
        <w:rPr>
          <w:rFonts w:cs="Times New Roman"/>
          <w:sz w:val="28"/>
          <w:szCs w:val="28"/>
        </w:rPr>
        <w:t xml:space="preserve">4 </w:t>
      </w:r>
      <w:r w:rsidR="0095618B" w:rsidRPr="00166CD1">
        <w:rPr>
          <w:rFonts w:cs="Times New Roman"/>
          <w:sz w:val="28"/>
          <w:szCs w:val="28"/>
        </w:rPr>
        <w:t xml:space="preserve">                                                                                        </w:t>
      </w:r>
      <w:r w:rsidR="0095618B">
        <w:rPr>
          <w:rFonts w:cs="Times New Roman"/>
          <w:sz w:val="28"/>
          <w:szCs w:val="28"/>
        </w:rPr>
        <w:t xml:space="preserve">        </w:t>
      </w:r>
      <w:r w:rsidR="0095618B" w:rsidRPr="00166CD1">
        <w:rPr>
          <w:rFonts w:cs="Times New Roman"/>
          <w:sz w:val="28"/>
          <w:szCs w:val="28"/>
        </w:rPr>
        <w:t xml:space="preserve">№ </w:t>
      </w:r>
      <w:r>
        <w:rPr>
          <w:rFonts w:cs="Times New Roman"/>
          <w:sz w:val="28"/>
          <w:szCs w:val="28"/>
        </w:rPr>
        <w:t>1</w:t>
      </w:r>
      <w:r w:rsidR="004A3369">
        <w:rPr>
          <w:rFonts w:cs="Times New Roman"/>
          <w:sz w:val="28"/>
          <w:szCs w:val="28"/>
        </w:rPr>
        <w:t>7</w:t>
      </w:r>
      <w:r w:rsidR="0095618B" w:rsidRPr="00166CD1">
        <w:rPr>
          <w:rFonts w:cs="Times New Roman"/>
          <w:sz w:val="28"/>
          <w:szCs w:val="28"/>
        </w:rPr>
        <w:t>-п</w:t>
      </w:r>
    </w:p>
    <w:p w14:paraId="2D678063" w14:textId="4B583677" w:rsidR="0095618B" w:rsidRPr="00166CD1" w:rsidRDefault="0095618B" w:rsidP="0095618B">
      <w:pPr>
        <w:rPr>
          <w:rFonts w:cs="Times New Roman"/>
          <w:sz w:val="28"/>
          <w:szCs w:val="28"/>
        </w:rPr>
      </w:pPr>
      <w:r w:rsidRPr="00166CD1">
        <w:rPr>
          <w:rFonts w:cs="Times New Roman"/>
          <w:sz w:val="28"/>
          <w:szCs w:val="28"/>
        </w:rPr>
        <w:t xml:space="preserve">                                             </w:t>
      </w:r>
      <w:r>
        <w:rPr>
          <w:rFonts w:cs="Times New Roman"/>
          <w:sz w:val="28"/>
          <w:szCs w:val="28"/>
        </w:rPr>
        <w:t xml:space="preserve">   </w:t>
      </w:r>
      <w:r w:rsidRPr="00166CD1">
        <w:rPr>
          <w:rFonts w:cs="Times New Roman"/>
          <w:sz w:val="28"/>
          <w:szCs w:val="28"/>
        </w:rPr>
        <w:t xml:space="preserve"> с. Большие Ключи</w:t>
      </w:r>
    </w:p>
    <w:p w14:paraId="76B52F0D" w14:textId="77777777" w:rsidR="0095618B" w:rsidRPr="00166CD1" w:rsidRDefault="0095618B" w:rsidP="0095618B">
      <w:pPr>
        <w:rPr>
          <w:rFonts w:cs="Times New Roman"/>
          <w:sz w:val="28"/>
          <w:szCs w:val="28"/>
        </w:rPr>
      </w:pPr>
    </w:p>
    <w:p w14:paraId="305408B6" w14:textId="4ACA7362" w:rsidR="0095618B" w:rsidRDefault="0095618B" w:rsidP="0095618B">
      <w:pPr>
        <w:rPr>
          <w:rFonts w:cs="Times New Roman"/>
          <w:sz w:val="28"/>
          <w:szCs w:val="28"/>
        </w:rPr>
      </w:pPr>
      <w:r w:rsidRPr="00166CD1">
        <w:rPr>
          <w:rFonts w:cs="Times New Roman"/>
          <w:sz w:val="28"/>
          <w:szCs w:val="28"/>
        </w:rPr>
        <w:t xml:space="preserve"> Об утверждении </w:t>
      </w:r>
      <w:r w:rsidR="00A86727" w:rsidRPr="00A86727">
        <w:rPr>
          <w:rFonts w:cs="Times New Roman"/>
          <w:sz w:val="28"/>
          <w:szCs w:val="28"/>
        </w:rPr>
        <w:t xml:space="preserve">проекта актуализированной схемы теплоснабжения Большеключинского </w:t>
      </w:r>
      <w:r w:rsidR="0005462E">
        <w:rPr>
          <w:rFonts w:cs="Times New Roman"/>
          <w:sz w:val="28"/>
          <w:szCs w:val="28"/>
        </w:rPr>
        <w:t xml:space="preserve">сельсовета </w:t>
      </w:r>
      <w:r w:rsidR="00A86727" w:rsidRPr="00A86727">
        <w:rPr>
          <w:rFonts w:cs="Times New Roman"/>
          <w:sz w:val="28"/>
          <w:szCs w:val="28"/>
        </w:rPr>
        <w:t>на 202</w:t>
      </w:r>
      <w:r w:rsidR="0005462E">
        <w:rPr>
          <w:rFonts w:cs="Times New Roman"/>
          <w:sz w:val="28"/>
          <w:szCs w:val="28"/>
        </w:rPr>
        <w:t>5</w:t>
      </w:r>
      <w:r w:rsidR="00A86727" w:rsidRPr="00A86727">
        <w:rPr>
          <w:rFonts w:cs="Times New Roman"/>
          <w:sz w:val="28"/>
          <w:szCs w:val="28"/>
        </w:rPr>
        <w:t xml:space="preserve"> год</w:t>
      </w:r>
      <w:r w:rsidR="00A86727">
        <w:rPr>
          <w:rFonts w:cs="Times New Roman"/>
          <w:sz w:val="28"/>
          <w:szCs w:val="28"/>
        </w:rPr>
        <w:t>.</w:t>
      </w:r>
    </w:p>
    <w:p w14:paraId="25F1ED45" w14:textId="77777777" w:rsidR="00A86727" w:rsidRPr="00166CD1" w:rsidRDefault="00A86727" w:rsidP="0095618B">
      <w:pPr>
        <w:rPr>
          <w:rFonts w:cs="Times New Roman"/>
          <w:sz w:val="28"/>
          <w:szCs w:val="28"/>
        </w:rPr>
      </w:pPr>
    </w:p>
    <w:p w14:paraId="22DEF899" w14:textId="3392501B" w:rsidR="0095618B" w:rsidRPr="00166CD1" w:rsidRDefault="0095618B" w:rsidP="0095618B">
      <w:pPr>
        <w:rPr>
          <w:rFonts w:cs="Times New Roman"/>
          <w:sz w:val="28"/>
          <w:szCs w:val="28"/>
        </w:rPr>
      </w:pPr>
      <w:r w:rsidRPr="00166CD1">
        <w:rPr>
          <w:rFonts w:cs="Times New Roman"/>
          <w:sz w:val="28"/>
          <w:szCs w:val="28"/>
        </w:rPr>
        <w:t xml:space="preserve">         В соответствии с Требованиями к порядку разработки и утверждения схем теплоснабжения, утвержденными постановлением Правительства РФ от 22.02.2012 № 154, федеральными законами от 27.07.2010 №190-ФЗ «О теплоснабжении», от 06.10.2003 № 131-ФЗ «Об общих принципах организации местного самоуправления в Российской Федерации», в соответствии со ст. 7,14 Устава Большеключинского сельсовета, ПОСТАНОВЛЯЮ:</w:t>
      </w:r>
    </w:p>
    <w:p w14:paraId="0CCE7C66" w14:textId="0813FFE2" w:rsidR="00545A78" w:rsidRDefault="00545A78" w:rsidP="0095618B">
      <w:pPr>
        <w:numPr>
          <w:ilvl w:val="0"/>
          <w:numId w:val="1"/>
        </w:numPr>
        <w:rPr>
          <w:rFonts w:cs="Times New Roman"/>
          <w:sz w:val="28"/>
          <w:szCs w:val="28"/>
        </w:rPr>
      </w:pPr>
      <w:r w:rsidRPr="00545A78">
        <w:rPr>
          <w:rFonts w:cs="Times New Roman"/>
          <w:sz w:val="28"/>
          <w:szCs w:val="28"/>
        </w:rPr>
        <w:t>Утвердить актуализированную схему теплоснабжения Большеключинского сельсовета Рыбинского района Красноярского края, утвержденную постановлением от 15.04.2014 № 10-п на период 2013-2028 годы на 202</w:t>
      </w:r>
      <w:r w:rsidR="0005462E">
        <w:rPr>
          <w:rFonts w:cs="Times New Roman"/>
          <w:sz w:val="28"/>
          <w:szCs w:val="28"/>
        </w:rPr>
        <w:t>5</w:t>
      </w:r>
      <w:r w:rsidRPr="00545A78">
        <w:rPr>
          <w:rFonts w:cs="Times New Roman"/>
          <w:sz w:val="28"/>
          <w:szCs w:val="28"/>
        </w:rPr>
        <w:t xml:space="preserve"> год согласно приложению № 1 и приложению № 2.</w:t>
      </w:r>
    </w:p>
    <w:p w14:paraId="4A39E1A7" w14:textId="53F8D9F5" w:rsidR="0095618B" w:rsidRPr="00166CD1" w:rsidRDefault="0095618B" w:rsidP="0095618B">
      <w:pPr>
        <w:numPr>
          <w:ilvl w:val="0"/>
          <w:numId w:val="1"/>
        </w:numPr>
        <w:rPr>
          <w:rFonts w:cs="Times New Roman"/>
          <w:sz w:val="28"/>
          <w:szCs w:val="28"/>
        </w:rPr>
      </w:pPr>
      <w:r w:rsidRPr="00166CD1">
        <w:rPr>
          <w:rFonts w:cs="Times New Roman"/>
          <w:sz w:val="28"/>
          <w:szCs w:val="28"/>
        </w:rPr>
        <w:t>Настоящее постановление с прилагаемой актуализированной схемой теплоснабжения разместить на официальном сайте администрации Большеключинского сельсовета Рыбинского района и опубликовать в печатном издании «Вести села»</w:t>
      </w:r>
    </w:p>
    <w:p w14:paraId="299291D2" w14:textId="12C8839B" w:rsidR="0095618B" w:rsidRPr="0095618B" w:rsidRDefault="0095618B" w:rsidP="0095618B">
      <w:pPr>
        <w:numPr>
          <w:ilvl w:val="0"/>
          <w:numId w:val="1"/>
        </w:numPr>
        <w:rPr>
          <w:rFonts w:cs="Times New Roman"/>
        </w:rPr>
      </w:pPr>
      <w:r w:rsidRPr="00166CD1">
        <w:rPr>
          <w:rFonts w:cs="Times New Roman"/>
          <w:sz w:val="28"/>
          <w:szCs w:val="28"/>
        </w:rPr>
        <w:t>Контроль за выполнением данного постановления оставляю за собой.</w:t>
      </w:r>
    </w:p>
    <w:p w14:paraId="316D927F" w14:textId="2F740219" w:rsidR="0095618B" w:rsidRPr="00166CD1" w:rsidRDefault="0095618B" w:rsidP="0095618B">
      <w:pPr>
        <w:numPr>
          <w:ilvl w:val="0"/>
          <w:numId w:val="1"/>
        </w:numPr>
        <w:rPr>
          <w:rFonts w:cs="Times New Roman"/>
        </w:rPr>
      </w:pPr>
      <w:r>
        <w:rPr>
          <w:rFonts w:cs="Times New Roman"/>
          <w:sz w:val="28"/>
          <w:szCs w:val="28"/>
        </w:rPr>
        <w:t>Постановление вступает в силу после его официального опубликования в газете «Вести села».</w:t>
      </w:r>
    </w:p>
    <w:p w14:paraId="76F0EA12" w14:textId="77777777" w:rsidR="0095618B" w:rsidRPr="00166CD1" w:rsidRDefault="0095618B" w:rsidP="0095618B">
      <w:pPr>
        <w:rPr>
          <w:rFonts w:cs="Times New Roman"/>
        </w:rPr>
      </w:pPr>
    </w:p>
    <w:p w14:paraId="1350AB01" w14:textId="77777777" w:rsidR="0095618B" w:rsidRPr="00166CD1" w:rsidRDefault="0095618B" w:rsidP="0095618B">
      <w:pPr>
        <w:rPr>
          <w:rFonts w:cs="Times New Roman"/>
        </w:rPr>
      </w:pPr>
    </w:p>
    <w:p w14:paraId="18BCFF96" w14:textId="77777777" w:rsidR="0095618B" w:rsidRPr="00166CD1" w:rsidRDefault="0095618B" w:rsidP="0095618B">
      <w:pPr>
        <w:rPr>
          <w:rFonts w:cs="Times New Roman"/>
        </w:rPr>
      </w:pPr>
    </w:p>
    <w:p w14:paraId="6887EA1A" w14:textId="77777777" w:rsidR="0095618B" w:rsidRDefault="0095618B" w:rsidP="0095618B">
      <w:pPr>
        <w:rPr>
          <w:rFonts w:cs="Times New Roman"/>
          <w:sz w:val="28"/>
          <w:szCs w:val="28"/>
        </w:rPr>
      </w:pPr>
      <w:r>
        <w:rPr>
          <w:rFonts w:cs="Times New Roman"/>
          <w:sz w:val="28"/>
          <w:szCs w:val="28"/>
        </w:rPr>
        <w:t>Г</w:t>
      </w:r>
      <w:r w:rsidRPr="00166CD1">
        <w:rPr>
          <w:rFonts w:cs="Times New Roman"/>
          <w:sz w:val="28"/>
          <w:szCs w:val="28"/>
        </w:rPr>
        <w:t>лав</w:t>
      </w:r>
      <w:r>
        <w:rPr>
          <w:rFonts w:cs="Times New Roman"/>
          <w:sz w:val="28"/>
          <w:szCs w:val="28"/>
        </w:rPr>
        <w:t>а администрации</w:t>
      </w:r>
      <w:r w:rsidRPr="00166CD1">
        <w:rPr>
          <w:rFonts w:cs="Times New Roman"/>
          <w:sz w:val="28"/>
          <w:szCs w:val="28"/>
        </w:rPr>
        <w:t xml:space="preserve"> </w:t>
      </w:r>
    </w:p>
    <w:p w14:paraId="6614E2D7" w14:textId="04D6DFA9" w:rsidR="0095618B" w:rsidRPr="00166CD1" w:rsidRDefault="0095618B" w:rsidP="0095618B">
      <w:pPr>
        <w:rPr>
          <w:rFonts w:cs="Times New Roman"/>
          <w:sz w:val="28"/>
          <w:szCs w:val="28"/>
        </w:rPr>
      </w:pPr>
      <w:r w:rsidRPr="00166CD1">
        <w:rPr>
          <w:rFonts w:cs="Times New Roman"/>
          <w:sz w:val="28"/>
          <w:szCs w:val="28"/>
        </w:rPr>
        <w:t xml:space="preserve">Большеключинского сельсовета                                                         </w:t>
      </w:r>
      <w:r>
        <w:rPr>
          <w:rFonts w:cs="Times New Roman"/>
          <w:sz w:val="28"/>
          <w:szCs w:val="28"/>
        </w:rPr>
        <w:t>Т</w:t>
      </w:r>
      <w:r w:rsidRPr="00166CD1">
        <w:rPr>
          <w:rFonts w:cs="Times New Roman"/>
          <w:sz w:val="28"/>
          <w:szCs w:val="28"/>
        </w:rPr>
        <w:t xml:space="preserve">.В. </w:t>
      </w:r>
      <w:r>
        <w:rPr>
          <w:rFonts w:cs="Times New Roman"/>
          <w:sz w:val="28"/>
          <w:szCs w:val="28"/>
        </w:rPr>
        <w:t>Штоль</w:t>
      </w:r>
    </w:p>
    <w:p w14:paraId="4A4F420C" w14:textId="77777777" w:rsidR="0095618B" w:rsidRPr="00166CD1" w:rsidRDefault="0095618B" w:rsidP="0095618B">
      <w:pPr>
        <w:rPr>
          <w:rFonts w:cs="Times New Roman"/>
          <w:sz w:val="28"/>
          <w:szCs w:val="28"/>
        </w:rPr>
      </w:pPr>
    </w:p>
    <w:p w14:paraId="293D5554" w14:textId="43A668A0" w:rsidR="006141D6" w:rsidRDefault="006141D6"/>
    <w:p w14:paraId="6208A3AE" w14:textId="007C3716" w:rsidR="00545A78" w:rsidRDefault="00545A78"/>
    <w:p w14:paraId="3859F78C" w14:textId="6E7A844F" w:rsidR="00545A78" w:rsidRDefault="00545A78"/>
    <w:p w14:paraId="6D32B6D1" w14:textId="4D9C7453" w:rsidR="00545A78" w:rsidRDefault="00545A78"/>
    <w:p w14:paraId="06276C7F" w14:textId="3179FD88" w:rsidR="00545A78" w:rsidRDefault="00545A78"/>
    <w:p w14:paraId="3000297E" w14:textId="11448D82" w:rsidR="00545A78" w:rsidRDefault="00545A78"/>
    <w:p w14:paraId="7C96DDC0" w14:textId="4D282AF6" w:rsidR="00545A78" w:rsidRDefault="00545A78" w:rsidP="00545A78">
      <w:pPr>
        <w:tabs>
          <w:tab w:val="left" w:pos="3261"/>
        </w:tabs>
        <w:suppressAutoHyphens w:val="0"/>
        <w:wordWrap w:val="0"/>
        <w:jc w:val="right"/>
      </w:pPr>
    </w:p>
    <w:p w14:paraId="1904F05E" w14:textId="77777777" w:rsidR="00A86727" w:rsidRDefault="00A86727" w:rsidP="00545A78">
      <w:pPr>
        <w:tabs>
          <w:tab w:val="left" w:pos="3261"/>
        </w:tabs>
        <w:suppressAutoHyphens w:val="0"/>
        <w:wordWrap w:val="0"/>
        <w:jc w:val="right"/>
        <w:rPr>
          <w:rFonts w:eastAsiaTheme="minorHAnsi" w:cs="Times New Roman"/>
          <w:kern w:val="0"/>
          <w:sz w:val="20"/>
          <w:szCs w:val="20"/>
          <w:lang w:eastAsia="en-US" w:bidi="ar-SA"/>
        </w:rPr>
      </w:pPr>
    </w:p>
    <w:p w14:paraId="3E4DDD2C" w14:textId="77777777" w:rsidR="0005462E" w:rsidRDefault="0005462E" w:rsidP="00545A78">
      <w:pPr>
        <w:tabs>
          <w:tab w:val="left" w:pos="3261"/>
        </w:tabs>
        <w:suppressAutoHyphens w:val="0"/>
        <w:wordWrap w:val="0"/>
        <w:jc w:val="right"/>
        <w:rPr>
          <w:rFonts w:eastAsiaTheme="minorHAnsi" w:cs="Times New Roman"/>
          <w:kern w:val="0"/>
          <w:sz w:val="20"/>
          <w:szCs w:val="20"/>
          <w:lang w:eastAsia="en-US" w:bidi="ar-SA"/>
        </w:rPr>
      </w:pPr>
      <w:bookmarkStart w:id="0" w:name="_Hlk151123418"/>
    </w:p>
    <w:p w14:paraId="0AA8B64C" w14:textId="024C25AC" w:rsidR="00545A78" w:rsidRPr="00545A78" w:rsidRDefault="00545A78" w:rsidP="00545A78">
      <w:pPr>
        <w:tabs>
          <w:tab w:val="left" w:pos="3261"/>
        </w:tabs>
        <w:suppressAutoHyphens w:val="0"/>
        <w:wordWrap w:val="0"/>
        <w:jc w:val="right"/>
        <w:rPr>
          <w:rFonts w:eastAsiaTheme="minorHAnsi" w:cs="Times New Roman"/>
          <w:kern w:val="0"/>
          <w:sz w:val="20"/>
          <w:szCs w:val="20"/>
          <w:lang w:eastAsia="en-US" w:bidi="ar-SA"/>
        </w:rPr>
      </w:pPr>
      <w:r w:rsidRPr="00545A78">
        <w:rPr>
          <w:rFonts w:eastAsiaTheme="minorHAnsi" w:cs="Times New Roman"/>
          <w:kern w:val="0"/>
          <w:sz w:val="20"/>
          <w:szCs w:val="20"/>
          <w:lang w:eastAsia="en-US" w:bidi="ar-SA"/>
        </w:rPr>
        <w:lastRenderedPageBreak/>
        <w:t xml:space="preserve">Приложение № 1 к постановлению </w:t>
      </w:r>
    </w:p>
    <w:p w14:paraId="05663131" w14:textId="77777777" w:rsidR="00545A78" w:rsidRPr="00545A78" w:rsidRDefault="00545A78" w:rsidP="00545A78">
      <w:pPr>
        <w:tabs>
          <w:tab w:val="left" w:pos="3261"/>
        </w:tabs>
        <w:suppressAutoHyphens w:val="0"/>
        <w:wordWrap w:val="0"/>
        <w:jc w:val="right"/>
        <w:rPr>
          <w:rFonts w:eastAsiaTheme="minorHAnsi" w:cs="Times New Roman"/>
          <w:kern w:val="0"/>
          <w:sz w:val="20"/>
          <w:szCs w:val="20"/>
          <w:lang w:eastAsia="en-US" w:bidi="ar-SA"/>
        </w:rPr>
      </w:pPr>
      <w:r w:rsidRPr="00545A78">
        <w:rPr>
          <w:rFonts w:eastAsiaTheme="minorHAnsi" w:cs="Times New Roman"/>
          <w:kern w:val="0"/>
          <w:sz w:val="20"/>
          <w:szCs w:val="20"/>
          <w:lang w:eastAsia="en-US" w:bidi="ar-SA"/>
        </w:rPr>
        <w:t xml:space="preserve">администрации Большеключинского </w:t>
      </w:r>
    </w:p>
    <w:p w14:paraId="3C79E564" w14:textId="152CA60A" w:rsidR="00545A78" w:rsidRPr="00545A78" w:rsidRDefault="00545A78" w:rsidP="00545A78">
      <w:pPr>
        <w:tabs>
          <w:tab w:val="left" w:pos="3261"/>
        </w:tabs>
        <w:suppressAutoHyphens w:val="0"/>
        <w:wordWrap w:val="0"/>
        <w:jc w:val="right"/>
        <w:rPr>
          <w:rFonts w:eastAsiaTheme="minorHAnsi" w:cs="Times New Roman"/>
          <w:kern w:val="0"/>
          <w:sz w:val="20"/>
          <w:szCs w:val="20"/>
          <w:lang w:eastAsia="en-US" w:bidi="ar-SA"/>
        </w:rPr>
      </w:pPr>
      <w:r w:rsidRPr="00545A78">
        <w:rPr>
          <w:rFonts w:eastAsiaTheme="minorHAnsi" w:cs="Times New Roman"/>
          <w:kern w:val="0"/>
          <w:sz w:val="20"/>
          <w:szCs w:val="20"/>
          <w:lang w:eastAsia="en-US" w:bidi="ar-SA"/>
        </w:rPr>
        <w:t xml:space="preserve">сельсовета от </w:t>
      </w:r>
      <w:r w:rsidR="0005462E">
        <w:rPr>
          <w:rFonts w:eastAsiaTheme="minorHAnsi" w:cs="Times New Roman"/>
          <w:kern w:val="0"/>
          <w:sz w:val="20"/>
          <w:szCs w:val="20"/>
          <w:lang w:eastAsia="en-US" w:bidi="ar-SA"/>
        </w:rPr>
        <w:t>06</w:t>
      </w:r>
      <w:r w:rsidRPr="00545A78">
        <w:rPr>
          <w:rFonts w:eastAsiaTheme="minorHAnsi" w:cs="Times New Roman"/>
          <w:kern w:val="0"/>
          <w:sz w:val="20"/>
          <w:szCs w:val="20"/>
          <w:lang w:eastAsia="en-US" w:bidi="ar-SA"/>
        </w:rPr>
        <w:t>.</w:t>
      </w:r>
      <w:r w:rsidR="0005462E">
        <w:rPr>
          <w:rFonts w:eastAsiaTheme="minorHAnsi" w:cs="Times New Roman"/>
          <w:kern w:val="0"/>
          <w:sz w:val="20"/>
          <w:szCs w:val="20"/>
          <w:lang w:eastAsia="en-US" w:bidi="ar-SA"/>
        </w:rPr>
        <w:t>05</w:t>
      </w:r>
      <w:r w:rsidRPr="00545A78">
        <w:rPr>
          <w:rFonts w:eastAsiaTheme="minorHAnsi" w:cs="Times New Roman"/>
          <w:kern w:val="0"/>
          <w:sz w:val="20"/>
          <w:szCs w:val="20"/>
          <w:lang w:eastAsia="en-US" w:bidi="ar-SA"/>
        </w:rPr>
        <w:t>.202</w:t>
      </w:r>
      <w:r w:rsidR="0005462E">
        <w:rPr>
          <w:rFonts w:eastAsiaTheme="minorHAnsi" w:cs="Times New Roman"/>
          <w:kern w:val="0"/>
          <w:sz w:val="20"/>
          <w:szCs w:val="20"/>
          <w:lang w:eastAsia="en-US" w:bidi="ar-SA"/>
        </w:rPr>
        <w:t>4</w:t>
      </w:r>
      <w:r w:rsidRPr="00545A78">
        <w:rPr>
          <w:rFonts w:eastAsiaTheme="minorHAnsi" w:cs="Times New Roman"/>
          <w:kern w:val="0"/>
          <w:sz w:val="20"/>
          <w:szCs w:val="20"/>
          <w:lang w:eastAsia="en-US" w:bidi="ar-SA"/>
        </w:rPr>
        <w:t xml:space="preserve"> № </w:t>
      </w:r>
      <w:r w:rsidR="0005462E">
        <w:rPr>
          <w:rFonts w:eastAsiaTheme="minorHAnsi" w:cs="Times New Roman"/>
          <w:kern w:val="0"/>
          <w:sz w:val="20"/>
          <w:szCs w:val="20"/>
          <w:lang w:eastAsia="en-US" w:bidi="ar-SA"/>
        </w:rPr>
        <w:t>1</w:t>
      </w:r>
      <w:r w:rsidR="006610A4">
        <w:rPr>
          <w:rFonts w:eastAsiaTheme="minorHAnsi" w:cs="Times New Roman"/>
          <w:kern w:val="0"/>
          <w:sz w:val="20"/>
          <w:szCs w:val="20"/>
          <w:lang w:eastAsia="en-US" w:bidi="ar-SA"/>
        </w:rPr>
        <w:t>7</w:t>
      </w:r>
      <w:r w:rsidRPr="00545A78">
        <w:rPr>
          <w:rFonts w:eastAsiaTheme="minorHAnsi" w:cs="Times New Roman"/>
          <w:kern w:val="0"/>
          <w:sz w:val="20"/>
          <w:szCs w:val="20"/>
          <w:lang w:eastAsia="en-US" w:bidi="ar-SA"/>
        </w:rPr>
        <w:t>-п</w:t>
      </w:r>
    </w:p>
    <w:p w14:paraId="2B61F6D6" w14:textId="77777777" w:rsidR="00545A78" w:rsidRPr="00545A78" w:rsidRDefault="00545A78" w:rsidP="00545A78">
      <w:pPr>
        <w:suppressAutoHyphens w:val="0"/>
        <w:jc w:val="both"/>
        <w:rPr>
          <w:rFonts w:ascii="Arial" w:eastAsiaTheme="minorHAnsi" w:hAnsi="Arial"/>
          <w:kern w:val="0"/>
          <w:sz w:val="28"/>
          <w:szCs w:val="28"/>
          <w:lang w:eastAsia="en-US" w:bidi="ar-SA"/>
        </w:rPr>
      </w:pPr>
    </w:p>
    <w:p w14:paraId="68472A7C" w14:textId="77777777" w:rsidR="00545A78" w:rsidRPr="00545A78" w:rsidRDefault="00545A78" w:rsidP="00545A78">
      <w:pPr>
        <w:suppressAutoHyphens w:val="0"/>
        <w:jc w:val="right"/>
        <w:rPr>
          <w:rFonts w:ascii="Arial" w:eastAsiaTheme="minorHAnsi" w:hAnsi="Arial"/>
          <w:kern w:val="0"/>
          <w:sz w:val="28"/>
          <w:szCs w:val="28"/>
          <w:lang w:eastAsia="en-US" w:bidi="ar-SA"/>
        </w:rPr>
      </w:pPr>
      <w:r w:rsidRPr="00545A78">
        <w:rPr>
          <w:rFonts w:ascii="Arial" w:eastAsiaTheme="minorHAnsi" w:hAnsi="Arial"/>
          <w:kern w:val="0"/>
          <w:sz w:val="28"/>
          <w:szCs w:val="28"/>
          <w:lang w:eastAsia="en-US" w:bidi="ar-SA"/>
        </w:rPr>
        <w:t>УТВЕРЖДЕНА</w:t>
      </w:r>
    </w:p>
    <w:p w14:paraId="0D35C079" w14:textId="77777777" w:rsidR="00545A78" w:rsidRPr="00545A78" w:rsidRDefault="00545A78" w:rsidP="00545A78">
      <w:pPr>
        <w:suppressAutoHyphens w:val="0"/>
        <w:jc w:val="right"/>
        <w:rPr>
          <w:rFonts w:ascii="Arial" w:eastAsiaTheme="minorHAnsi" w:hAnsi="Arial"/>
          <w:kern w:val="0"/>
          <w:sz w:val="28"/>
          <w:szCs w:val="28"/>
          <w:lang w:eastAsia="en-US" w:bidi="ar-SA"/>
        </w:rPr>
      </w:pPr>
      <w:r w:rsidRPr="00545A78">
        <w:rPr>
          <w:rFonts w:ascii="Arial" w:eastAsiaTheme="minorHAnsi" w:hAnsi="Arial"/>
          <w:kern w:val="0"/>
          <w:sz w:val="28"/>
          <w:szCs w:val="28"/>
          <w:lang w:eastAsia="en-US" w:bidi="ar-SA"/>
        </w:rPr>
        <w:t>Постановлением</w:t>
      </w:r>
    </w:p>
    <w:p w14:paraId="6225AB3C" w14:textId="77777777" w:rsidR="00545A78" w:rsidRPr="00545A78" w:rsidRDefault="00545A78" w:rsidP="00545A78">
      <w:pPr>
        <w:suppressAutoHyphens w:val="0"/>
        <w:jc w:val="right"/>
        <w:rPr>
          <w:rFonts w:ascii="Arial" w:eastAsiaTheme="minorHAnsi" w:hAnsi="Arial"/>
          <w:kern w:val="0"/>
          <w:sz w:val="28"/>
          <w:szCs w:val="28"/>
          <w:lang w:eastAsia="en-US" w:bidi="ar-SA"/>
        </w:rPr>
      </w:pPr>
    </w:p>
    <w:p w14:paraId="5A270F5C" w14:textId="77777777" w:rsidR="00545A78" w:rsidRPr="00545A78" w:rsidRDefault="00545A78" w:rsidP="00545A78">
      <w:pPr>
        <w:tabs>
          <w:tab w:val="left" w:pos="3261"/>
        </w:tabs>
        <w:suppressAutoHyphens w:val="0"/>
        <w:jc w:val="right"/>
        <w:rPr>
          <w:rFonts w:ascii="Arial" w:eastAsiaTheme="minorHAnsi" w:hAnsi="Arial"/>
          <w:kern w:val="0"/>
          <w:sz w:val="28"/>
          <w:szCs w:val="28"/>
          <w:lang w:eastAsia="en-US" w:bidi="ar-SA"/>
        </w:rPr>
      </w:pPr>
      <w:r w:rsidRPr="00545A78">
        <w:rPr>
          <w:rFonts w:ascii="Arial" w:eastAsiaTheme="minorHAnsi" w:hAnsi="Arial"/>
          <w:kern w:val="0"/>
          <w:sz w:val="28"/>
          <w:szCs w:val="28"/>
          <w:lang w:eastAsia="en-US" w:bidi="ar-SA"/>
        </w:rPr>
        <w:t xml:space="preserve">От </w:t>
      </w:r>
      <w:r w:rsidRPr="00545A78">
        <w:rPr>
          <w:rFonts w:ascii="Arial" w:eastAsiaTheme="minorHAnsi" w:hAnsi="Arial"/>
          <w:kern w:val="0"/>
          <w:sz w:val="28"/>
          <w:szCs w:val="28"/>
          <w:u w:val="single"/>
          <w:lang w:eastAsia="en-US" w:bidi="ar-SA"/>
        </w:rPr>
        <w:t>15.04.2014</w:t>
      </w:r>
      <w:r w:rsidRPr="00545A78">
        <w:rPr>
          <w:rFonts w:ascii="Arial" w:eastAsiaTheme="minorHAnsi" w:hAnsi="Arial"/>
          <w:kern w:val="0"/>
          <w:sz w:val="28"/>
          <w:szCs w:val="28"/>
          <w:lang w:eastAsia="en-US" w:bidi="ar-SA"/>
        </w:rPr>
        <w:t>г. №</w:t>
      </w:r>
      <w:r w:rsidRPr="00545A78">
        <w:rPr>
          <w:rFonts w:ascii="Arial" w:eastAsiaTheme="minorHAnsi" w:hAnsi="Arial"/>
          <w:kern w:val="0"/>
          <w:sz w:val="28"/>
          <w:szCs w:val="28"/>
          <w:u w:val="single"/>
          <w:lang w:eastAsia="en-US" w:bidi="ar-SA"/>
        </w:rPr>
        <w:t>10-п</w:t>
      </w:r>
    </w:p>
    <w:p w14:paraId="27853236" w14:textId="77777777" w:rsidR="00545A78" w:rsidRPr="00545A78" w:rsidRDefault="00545A78" w:rsidP="00545A78">
      <w:pPr>
        <w:tabs>
          <w:tab w:val="left" w:pos="3261"/>
        </w:tabs>
        <w:suppressAutoHyphens w:val="0"/>
        <w:jc w:val="center"/>
        <w:rPr>
          <w:rFonts w:ascii="Arial" w:eastAsiaTheme="minorHAnsi" w:hAnsi="Arial"/>
          <w:kern w:val="0"/>
          <w:sz w:val="28"/>
          <w:szCs w:val="28"/>
          <w:lang w:eastAsia="en-US" w:bidi="ar-SA"/>
        </w:rPr>
      </w:pPr>
    </w:p>
    <w:bookmarkEnd w:id="0"/>
    <w:p w14:paraId="57EDED77" w14:textId="77777777" w:rsidR="006610A4" w:rsidRDefault="006610A4" w:rsidP="006610A4">
      <w:pPr>
        <w:tabs>
          <w:tab w:val="left" w:pos="3261"/>
        </w:tabs>
        <w:rPr>
          <w:sz w:val="28"/>
          <w:szCs w:val="28"/>
        </w:rPr>
      </w:pPr>
    </w:p>
    <w:p w14:paraId="5DBBD46E" w14:textId="77777777" w:rsidR="006610A4" w:rsidRDefault="006610A4" w:rsidP="006610A4">
      <w:pPr>
        <w:tabs>
          <w:tab w:val="left" w:pos="3261"/>
        </w:tabs>
        <w:jc w:val="center"/>
        <w:rPr>
          <w:sz w:val="28"/>
          <w:szCs w:val="28"/>
        </w:rPr>
      </w:pPr>
    </w:p>
    <w:p w14:paraId="03720B7E" w14:textId="77777777" w:rsidR="006610A4" w:rsidRDefault="006610A4" w:rsidP="006610A4">
      <w:pPr>
        <w:tabs>
          <w:tab w:val="left" w:pos="3261"/>
        </w:tabs>
        <w:rPr>
          <w:sz w:val="28"/>
          <w:szCs w:val="28"/>
        </w:rPr>
      </w:pPr>
    </w:p>
    <w:p w14:paraId="492F9932" w14:textId="77777777" w:rsidR="006610A4" w:rsidRDefault="006610A4" w:rsidP="006610A4">
      <w:pPr>
        <w:tabs>
          <w:tab w:val="left" w:pos="3261"/>
        </w:tabs>
        <w:jc w:val="center"/>
        <w:rPr>
          <w:sz w:val="28"/>
          <w:szCs w:val="28"/>
        </w:rPr>
      </w:pPr>
    </w:p>
    <w:p w14:paraId="4214E463" w14:textId="77777777" w:rsidR="006610A4" w:rsidRDefault="006610A4" w:rsidP="006610A4">
      <w:pPr>
        <w:tabs>
          <w:tab w:val="left" w:pos="3261"/>
        </w:tabs>
        <w:jc w:val="center"/>
        <w:rPr>
          <w:sz w:val="28"/>
          <w:szCs w:val="28"/>
        </w:rPr>
      </w:pPr>
    </w:p>
    <w:p w14:paraId="368A7FE9" w14:textId="77777777" w:rsidR="006610A4"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Pr>
          <w:rFonts w:eastAsia="Times New Roman" w:cs="Times New Roman"/>
          <w:b/>
          <w:bCs/>
          <w:spacing w:val="-1"/>
          <w:sz w:val="36"/>
          <w:szCs w:val="36"/>
          <w:lang w:eastAsia="ru-RU"/>
        </w:rPr>
        <w:t>СХЕМА</w:t>
      </w:r>
      <w:r w:rsidRPr="00427367">
        <w:rPr>
          <w:rFonts w:eastAsia="Times New Roman" w:cs="Times New Roman"/>
          <w:b/>
          <w:bCs/>
          <w:spacing w:val="-1"/>
          <w:sz w:val="36"/>
          <w:szCs w:val="36"/>
          <w:lang w:eastAsia="ru-RU"/>
        </w:rPr>
        <w:t xml:space="preserve"> ТЕПЛОСНАБЖЕНИЯ</w:t>
      </w:r>
    </w:p>
    <w:p w14:paraId="7A59CE3B" w14:textId="77777777" w:rsidR="006610A4"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2736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муниципального</w:t>
      </w:r>
      <w:r w:rsidRPr="0042736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образования</w:t>
      </w:r>
    </w:p>
    <w:p w14:paraId="62499D4D" w14:textId="77777777" w:rsidR="006610A4" w:rsidRPr="00A417EC"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417EC">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Большеключинский сельсовет</w:t>
      </w:r>
    </w:p>
    <w:p w14:paraId="3D247428" w14:textId="64A0017A" w:rsidR="006610A4" w:rsidRPr="002F0FBE"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2F0FBE">
        <w:rPr>
          <w:rFonts w:eastAsia="Times New Roman" w:cs="Times New Roman"/>
          <w:b/>
          <w:bCs/>
          <w:spacing w:val="-1"/>
          <w:sz w:val="36"/>
          <w:szCs w:val="36"/>
          <w:lang w:eastAsia="ru-RU"/>
        </w:rPr>
        <w:t xml:space="preserve"> </w:t>
      </w:r>
      <w:r w:rsidRPr="004A18D7">
        <w:rPr>
          <w:rFonts w:eastAsia="Times New Roman" w:cs="Times New Roman"/>
          <w:b/>
          <w:bCs/>
          <w:spacing w:val="-1"/>
          <w:sz w:val="36"/>
          <w:szCs w:val="36"/>
          <w:lang w:eastAsia="ru-RU"/>
        </w:rPr>
        <w:t>на</w:t>
      </w:r>
      <w:r w:rsidRPr="002F0FBE">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период</w:t>
      </w:r>
      <w:r w:rsidRPr="00A417EC">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201</w:t>
      </w:r>
      <w:r w:rsidR="00C24D69">
        <w:rPr>
          <w:rFonts w:eastAsia="Times New Roman" w:cs="Times New Roman"/>
          <w:b/>
          <w:bCs/>
          <w:spacing w:val="-1"/>
          <w:sz w:val="36"/>
          <w:szCs w:val="36"/>
          <w:lang w:eastAsia="ru-RU"/>
        </w:rPr>
        <w:t>3</w:t>
      </w:r>
      <w:r w:rsidRPr="00A417EC">
        <w:rPr>
          <w:rFonts w:eastAsia="Times New Roman" w:cs="Times New Roman"/>
          <w:b/>
          <w:bCs/>
          <w:spacing w:val="-1"/>
          <w:sz w:val="36"/>
          <w:szCs w:val="36"/>
          <w:lang w:eastAsia="ru-RU"/>
        </w:rPr>
        <w:t xml:space="preserve"> – </w:t>
      </w:r>
      <w:r>
        <w:rPr>
          <w:rFonts w:eastAsia="Times New Roman" w:cs="Times New Roman"/>
          <w:b/>
          <w:bCs/>
          <w:spacing w:val="-1"/>
          <w:sz w:val="36"/>
          <w:szCs w:val="36"/>
          <w:lang w:eastAsia="ru-RU"/>
        </w:rPr>
        <w:t>2028</w:t>
      </w:r>
      <w:r w:rsidRPr="00A417EC">
        <w:rPr>
          <w:rFonts w:eastAsia="Times New Roman" w:cs="Times New Roman"/>
          <w:b/>
          <w:bCs/>
          <w:spacing w:val="-1"/>
          <w:sz w:val="36"/>
          <w:szCs w:val="36"/>
          <w:lang w:eastAsia="ru-RU"/>
        </w:rPr>
        <w:t xml:space="preserve"> </w:t>
      </w:r>
      <w:r w:rsidRPr="004A18D7">
        <w:rPr>
          <w:rFonts w:eastAsia="Times New Roman" w:cs="Times New Roman"/>
          <w:b/>
          <w:bCs/>
          <w:spacing w:val="-1"/>
          <w:sz w:val="36"/>
          <w:szCs w:val="36"/>
          <w:lang w:eastAsia="ru-RU"/>
        </w:rPr>
        <w:t>годы</w:t>
      </w:r>
    </w:p>
    <w:p w14:paraId="3A88EC90" w14:textId="1F832EB3" w:rsidR="006610A4" w:rsidRDefault="006610A4" w:rsidP="006610A4">
      <w:pPr>
        <w:spacing w:line="276" w:lineRule="auto"/>
        <w:ind w:right="-1"/>
        <w:jc w:val="center"/>
        <w:rPr>
          <w:sz w:val="28"/>
          <w:szCs w:val="28"/>
        </w:rPr>
      </w:pPr>
      <w:r>
        <w:rPr>
          <w:sz w:val="28"/>
          <w:szCs w:val="28"/>
        </w:rPr>
        <w:t>(актуализация</w:t>
      </w:r>
      <w:r w:rsidRPr="005D3CB4">
        <w:rPr>
          <w:sz w:val="28"/>
          <w:szCs w:val="28"/>
        </w:rPr>
        <w:t xml:space="preserve"> </w:t>
      </w:r>
      <w:r>
        <w:rPr>
          <w:sz w:val="28"/>
          <w:szCs w:val="28"/>
        </w:rPr>
        <w:t xml:space="preserve">по состоянию </w:t>
      </w:r>
      <w:r w:rsidRPr="005D3CB4">
        <w:rPr>
          <w:sz w:val="28"/>
          <w:szCs w:val="28"/>
        </w:rPr>
        <w:t xml:space="preserve">на </w:t>
      </w:r>
      <w:r>
        <w:rPr>
          <w:sz w:val="28"/>
          <w:szCs w:val="28"/>
        </w:rPr>
        <w:t>202</w:t>
      </w:r>
      <w:r w:rsidR="0005462E">
        <w:rPr>
          <w:sz w:val="28"/>
          <w:szCs w:val="28"/>
        </w:rPr>
        <w:t>5</w:t>
      </w:r>
      <w:r w:rsidRPr="005D3CB4">
        <w:rPr>
          <w:sz w:val="28"/>
          <w:szCs w:val="28"/>
        </w:rPr>
        <w:t>г.)</w:t>
      </w:r>
    </w:p>
    <w:p w14:paraId="31E81579" w14:textId="77777777" w:rsidR="006610A4" w:rsidRPr="00FD1DFB" w:rsidRDefault="006610A4" w:rsidP="006610A4">
      <w:pPr>
        <w:ind w:right="-1"/>
        <w:jc w:val="center"/>
        <w:rPr>
          <w:sz w:val="28"/>
          <w:szCs w:val="28"/>
        </w:rPr>
      </w:pPr>
    </w:p>
    <w:p w14:paraId="2F8C8F89" w14:textId="77777777" w:rsidR="006610A4" w:rsidRPr="00FD1DFB" w:rsidRDefault="006610A4" w:rsidP="006610A4">
      <w:pPr>
        <w:ind w:right="-1"/>
        <w:jc w:val="center"/>
        <w:rPr>
          <w:sz w:val="32"/>
          <w:szCs w:val="28"/>
        </w:rPr>
      </w:pPr>
      <w:r w:rsidRPr="00FD1DFB">
        <w:rPr>
          <w:sz w:val="32"/>
          <w:szCs w:val="28"/>
        </w:rPr>
        <w:t>УТВЕРЖДАЕМАЯ ЧАСТЬ</w:t>
      </w:r>
    </w:p>
    <w:p w14:paraId="3E6B46AC" w14:textId="77777777" w:rsidR="006610A4" w:rsidRDefault="006610A4" w:rsidP="006610A4">
      <w:pPr>
        <w:tabs>
          <w:tab w:val="left" w:pos="3261"/>
        </w:tabs>
        <w:jc w:val="center"/>
        <w:rPr>
          <w:sz w:val="28"/>
          <w:szCs w:val="28"/>
        </w:rPr>
      </w:pPr>
    </w:p>
    <w:p w14:paraId="34830E66" w14:textId="77777777" w:rsidR="006610A4" w:rsidRDefault="006610A4" w:rsidP="006610A4">
      <w:pPr>
        <w:tabs>
          <w:tab w:val="left" w:pos="3261"/>
        </w:tabs>
        <w:jc w:val="center"/>
        <w:rPr>
          <w:sz w:val="28"/>
          <w:szCs w:val="28"/>
        </w:rPr>
      </w:pPr>
    </w:p>
    <w:p w14:paraId="22CC37B2" w14:textId="77777777" w:rsidR="006610A4" w:rsidRDefault="006610A4" w:rsidP="006610A4">
      <w:pPr>
        <w:tabs>
          <w:tab w:val="left" w:pos="3261"/>
        </w:tabs>
        <w:jc w:val="center"/>
        <w:rPr>
          <w:sz w:val="28"/>
          <w:szCs w:val="28"/>
        </w:rPr>
      </w:pPr>
    </w:p>
    <w:p w14:paraId="0F817CF0" w14:textId="77777777" w:rsidR="006610A4" w:rsidRDefault="006610A4" w:rsidP="006610A4">
      <w:pPr>
        <w:tabs>
          <w:tab w:val="left" w:pos="3261"/>
        </w:tabs>
        <w:jc w:val="center"/>
        <w:rPr>
          <w:sz w:val="28"/>
          <w:szCs w:val="28"/>
        </w:rPr>
      </w:pPr>
    </w:p>
    <w:p w14:paraId="75A2AB6C" w14:textId="77777777" w:rsidR="006610A4" w:rsidRDefault="006610A4" w:rsidP="006610A4">
      <w:pPr>
        <w:tabs>
          <w:tab w:val="left" w:pos="3261"/>
        </w:tabs>
        <w:jc w:val="center"/>
        <w:rPr>
          <w:sz w:val="28"/>
          <w:szCs w:val="28"/>
        </w:rPr>
      </w:pPr>
    </w:p>
    <w:p w14:paraId="7C973CD3" w14:textId="77777777" w:rsidR="006610A4" w:rsidRDefault="006610A4" w:rsidP="006610A4">
      <w:pPr>
        <w:tabs>
          <w:tab w:val="left" w:pos="3261"/>
        </w:tabs>
        <w:jc w:val="center"/>
        <w:rPr>
          <w:sz w:val="28"/>
          <w:szCs w:val="28"/>
        </w:rPr>
      </w:pPr>
    </w:p>
    <w:p w14:paraId="51056EC0" w14:textId="77777777" w:rsidR="006610A4" w:rsidRDefault="006610A4" w:rsidP="006610A4">
      <w:pPr>
        <w:tabs>
          <w:tab w:val="left" w:pos="3261"/>
        </w:tabs>
        <w:jc w:val="center"/>
        <w:rPr>
          <w:sz w:val="28"/>
          <w:szCs w:val="28"/>
        </w:rPr>
      </w:pPr>
    </w:p>
    <w:p w14:paraId="58769E94" w14:textId="77777777" w:rsidR="006610A4" w:rsidRDefault="006610A4" w:rsidP="006610A4">
      <w:pPr>
        <w:tabs>
          <w:tab w:val="left" w:pos="3261"/>
        </w:tabs>
        <w:jc w:val="center"/>
        <w:rPr>
          <w:sz w:val="28"/>
          <w:szCs w:val="28"/>
        </w:rPr>
      </w:pPr>
    </w:p>
    <w:p w14:paraId="59AE8402" w14:textId="77777777" w:rsidR="006610A4" w:rsidRDefault="006610A4" w:rsidP="006610A4">
      <w:pPr>
        <w:tabs>
          <w:tab w:val="left" w:pos="3261"/>
        </w:tabs>
        <w:jc w:val="center"/>
        <w:rPr>
          <w:sz w:val="28"/>
          <w:szCs w:val="28"/>
        </w:rPr>
      </w:pPr>
    </w:p>
    <w:p w14:paraId="170B1E51" w14:textId="77777777" w:rsidR="006610A4" w:rsidRDefault="006610A4" w:rsidP="006610A4">
      <w:pPr>
        <w:tabs>
          <w:tab w:val="left" w:pos="3261"/>
        </w:tabs>
        <w:jc w:val="center"/>
        <w:rPr>
          <w:sz w:val="28"/>
          <w:szCs w:val="28"/>
        </w:rPr>
      </w:pPr>
    </w:p>
    <w:p w14:paraId="2096B7E2" w14:textId="77777777" w:rsidR="006610A4" w:rsidRDefault="006610A4" w:rsidP="006610A4">
      <w:pPr>
        <w:rPr>
          <w:sz w:val="28"/>
          <w:szCs w:val="28"/>
        </w:rPr>
      </w:pPr>
      <w:r>
        <w:rPr>
          <w:sz w:val="28"/>
          <w:szCs w:val="28"/>
        </w:rPr>
        <w:t>Исполнитель:</w:t>
      </w:r>
    </w:p>
    <w:p w14:paraId="51192441" w14:textId="77777777" w:rsidR="006610A4" w:rsidRDefault="006610A4" w:rsidP="006610A4">
      <w:pPr>
        <w:rPr>
          <w:sz w:val="28"/>
          <w:szCs w:val="28"/>
        </w:rPr>
      </w:pPr>
      <w:r w:rsidRPr="004F1153">
        <w:rPr>
          <w:rFonts w:ascii="Calibri" w:eastAsia="Calibri" w:hAnsi="Calibri"/>
          <w:noProof/>
          <w:lang w:eastAsia="ru-RU"/>
        </w:rPr>
        <w:drawing>
          <wp:anchor distT="0" distB="0" distL="114300" distR="114300" simplePos="0" relativeHeight="251661312" behindDoc="1" locked="0" layoutInCell="1" allowOverlap="1" wp14:anchorId="55D26311" wp14:editId="032F730C">
            <wp:simplePos x="0" y="0"/>
            <wp:positionH relativeFrom="column">
              <wp:posOffset>838200</wp:posOffset>
            </wp:positionH>
            <wp:positionV relativeFrom="paragraph">
              <wp:posOffset>5715</wp:posOffset>
            </wp:positionV>
            <wp:extent cx="1463040" cy="1371600"/>
            <wp:effectExtent l="0" t="0" r="381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anchor>
        </w:drawing>
      </w:r>
      <w:r>
        <w:rPr>
          <w:sz w:val="28"/>
          <w:szCs w:val="28"/>
        </w:rPr>
        <w:t>ООО «СибЭнергоСбережение»</w:t>
      </w:r>
    </w:p>
    <w:p w14:paraId="4C90B292" w14:textId="77777777" w:rsidR="006610A4" w:rsidRDefault="006610A4" w:rsidP="006610A4">
      <w:pPr>
        <w:rPr>
          <w:sz w:val="28"/>
          <w:szCs w:val="28"/>
        </w:rPr>
      </w:pPr>
      <w:r>
        <w:rPr>
          <w:sz w:val="28"/>
          <w:szCs w:val="28"/>
        </w:rPr>
        <w:t>Директор______________/Стариков М.М./</w:t>
      </w:r>
    </w:p>
    <w:p w14:paraId="661F6686" w14:textId="77777777" w:rsidR="006610A4" w:rsidRDefault="006610A4" w:rsidP="006610A4"/>
    <w:p w14:paraId="5DAD1A90" w14:textId="77777777" w:rsidR="006610A4" w:rsidRDefault="006610A4" w:rsidP="006610A4"/>
    <w:p w14:paraId="54E0F821" w14:textId="77777777" w:rsidR="006610A4" w:rsidRDefault="006610A4" w:rsidP="006610A4"/>
    <w:p w14:paraId="559BE074" w14:textId="77777777" w:rsidR="006610A4" w:rsidRDefault="006610A4" w:rsidP="006610A4"/>
    <w:p w14:paraId="57FEB382" w14:textId="77777777" w:rsidR="006610A4" w:rsidRDefault="006610A4" w:rsidP="006610A4"/>
    <w:p w14:paraId="6139553F" w14:textId="77777777" w:rsidR="006610A4" w:rsidRDefault="006610A4" w:rsidP="006610A4"/>
    <w:p w14:paraId="6F88359D" w14:textId="77777777" w:rsidR="006610A4" w:rsidRDefault="006610A4" w:rsidP="006610A4">
      <w:pPr>
        <w:jc w:val="center"/>
      </w:pPr>
      <w:r>
        <w:t xml:space="preserve">г. Красноярск – </w:t>
      </w:r>
      <w:r>
        <w:rPr>
          <w:color w:val="000000"/>
        </w:rPr>
        <w:t>2023</w:t>
      </w:r>
      <w:r>
        <w:t xml:space="preserve"> г.</w:t>
      </w:r>
    </w:p>
    <w:p w14:paraId="577DBF2C" w14:textId="77777777" w:rsidR="006610A4" w:rsidRPr="00FD1DFB" w:rsidRDefault="006610A4" w:rsidP="006610A4">
      <w:pPr>
        <w:ind w:left="-1134" w:right="-285"/>
        <w:jc w:val="center"/>
        <w:rPr>
          <w:sz w:val="28"/>
          <w:szCs w:val="28"/>
        </w:rPr>
      </w:pPr>
    </w:p>
    <w:p w14:paraId="0E1BCDA2" w14:textId="77777777" w:rsidR="006610A4" w:rsidRDefault="006610A4" w:rsidP="006610A4">
      <w:pPr>
        <w:rPr>
          <w:rFonts w:cs="Times New Roman"/>
          <w:b/>
        </w:rPr>
      </w:pPr>
    </w:p>
    <w:p w14:paraId="5BAC80BD" w14:textId="77777777" w:rsidR="006610A4" w:rsidRDefault="006610A4" w:rsidP="006610A4">
      <w:pPr>
        <w:sectPr w:rsidR="006610A4" w:rsidSect="00450FB9">
          <w:footerReference w:type="default" r:id="rId8"/>
          <w:pgSz w:w="11906" w:h="16838"/>
          <w:pgMar w:top="1134" w:right="850" w:bottom="1134" w:left="1701" w:header="708" w:footer="708" w:gutter="0"/>
          <w:cols w:space="708"/>
          <w:titlePg/>
          <w:docGrid w:linePitch="360"/>
        </w:sectPr>
      </w:pPr>
    </w:p>
    <w:sdt>
      <w:sdtPr>
        <w:rPr>
          <w:rFonts w:ascii="Times New Roman" w:eastAsiaTheme="minorHAnsi" w:hAnsi="Times New Roman" w:cs="Arial"/>
          <w:kern w:val="1"/>
          <w:sz w:val="24"/>
          <w:szCs w:val="24"/>
          <w:lang w:eastAsia="en-US" w:bidi="hi-IN"/>
        </w:rPr>
        <w:id w:val="-297078631"/>
        <w:docPartObj>
          <w:docPartGallery w:val="Table of Contents"/>
          <w:docPartUnique/>
        </w:docPartObj>
      </w:sdtPr>
      <w:sdtEndPr>
        <w:rPr>
          <w:rFonts w:eastAsia="SimSun"/>
          <w:b/>
          <w:bCs/>
          <w:lang w:eastAsia="hi-IN"/>
        </w:rPr>
      </w:sdtEndPr>
      <w:sdtContent>
        <w:sdt>
          <w:sdtPr>
            <w:rPr>
              <w:rFonts w:ascii="Times New Roman" w:eastAsiaTheme="minorHAnsi" w:hAnsi="Times New Roman" w:cs="Arial"/>
              <w:kern w:val="1"/>
              <w:sz w:val="24"/>
              <w:szCs w:val="24"/>
              <w:lang w:eastAsia="en-US" w:bidi="hi-IN"/>
            </w:rPr>
            <w:id w:val="443510623"/>
            <w:docPartObj>
              <w:docPartGallery w:val="Table of Contents"/>
              <w:docPartUnique/>
            </w:docPartObj>
          </w:sdtPr>
          <w:sdtEndPr>
            <w:rPr>
              <w:rFonts w:eastAsia="SimSun"/>
              <w:b/>
              <w:bCs/>
              <w:lang w:eastAsia="hi-IN"/>
            </w:rPr>
          </w:sdtEndPr>
          <w:sdtContent>
            <w:p w14:paraId="03D3B80B" w14:textId="77777777" w:rsidR="006610A4" w:rsidRPr="00127328" w:rsidRDefault="006610A4" w:rsidP="006610A4">
              <w:pPr>
                <w:pStyle w:val="5"/>
                <w:rPr>
                  <w:rFonts w:ascii="Times New Roman" w:hAnsi="Times New Roman"/>
                </w:rPr>
              </w:pPr>
              <w:r w:rsidRPr="00127328">
                <w:rPr>
                  <w:rFonts w:ascii="Times New Roman" w:hAnsi="Times New Roman"/>
                </w:rPr>
                <w:t>Оглавление</w:t>
              </w:r>
            </w:p>
            <w:p w14:paraId="6C482841" w14:textId="6E3255E0" w:rsidR="006610A4" w:rsidRPr="00127328" w:rsidRDefault="006610A4" w:rsidP="006610A4">
              <w:pPr>
                <w:pStyle w:val="ad"/>
                <w:tabs>
                  <w:tab w:val="right" w:leader="dot" w:pos="9345"/>
                </w:tabs>
                <w:rPr>
                  <w:rFonts w:ascii="Times New Roman" w:eastAsiaTheme="minorEastAsia" w:hAnsi="Times New Roman"/>
                  <w:noProof/>
                </w:rPr>
              </w:pPr>
              <w:r w:rsidRPr="00127328">
                <w:rPr>
                  <w:rFonts w:ascii="Times New Roman" w:hAnsi="Times New Roman"/>
                  <w:b/>
                  <w:bCs/>
                  <w:sz w:val="22"/>
                </w:rPr>
                <w:fldChar w:fldCharType="begin"/>
              </w:r>
              <w:r w:rsidRPr="00127328">
                <w:rPr>
                  <w:rFonts w:ascii="Times New Roman" w:hAnsi="Times New Roman"/>
                  <w:b/>
                  <w:bCs/>
                </w:rPr>
                <w:instrText xml:space="preserve"> TOC \o "1-3" \h \z \u </w:instrText>
              </w:r>
              <w:r w:rsidRPr="00127328">
                <w:rPr>
                  <w:rFonts w:ascii="Times New Roman" w:hAnsi="Times New Roman"/>
                  <w:b/>
                  <w:bCs/>
                  <w:sz w:val="22"/>
                </w:rPr>
                <w:fldChar w:fldCharType="separate"/>
              </w:r>
              <w:hyperlink w:anchor="_Toc147916317" w:history="1">
                <w:r w:rsidRPr="00127328">
                  <w:rPr>
                    <w:rStyle w:val="3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_Toc147916317 \h </w:instrText>
                </w:r>
                <w:r w:rsidRPr="00127328">
                  <w:rPr>
                    <w:rFonts w:ascii="Times New Roman" w:hAnsi="Times New Roman"/>
                    <w:noProof/>
                    <w:webHidden/>
                  </w:rPr>
                </w:r>
                <w:r w:rsidRPr="00127328">
                  <w:rPr>
                    <w:rFonts w:ascii="Times New Roman" w:hAnsi="Times New Roman"/>
                    <w:noProof/>
                    <w:webHidden/>
                  </w:rPr>
                  <w:fldChar w:fldCharType="separate"/>
                </w:r>
                <w:r w:rsidR="0005462E">
                  <w:rPr>
                    <w:rFonts w:ascii="Times New Roman" w:hAnsi="Times New Roman"/>
                    <w:noProof/>
                    <w:webHidden/>
                  </w:rPr>
                  <w:t>10</w:t>
                </w:r>
                <w:r w:rsidRPr="00127328">
                  <w:rPr>
                    <w:rFonts w:ascii="Times New Roman" w:hAnsi="Times New Roman"/>
                    <w:noProof/>
                    <w:webHidden/>
                  </w:rPr>
                  <w:fldChar w:fldCharType="end"/>
                </w:r>
              </w:hyperlink>
            </w:p>
            <w:p w14:paraId="273D308A" w14:textId="08856614"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18" w:history="1">
                <w:r w:rsidR="006610A4" w:rsidRPr="00127328">
                  <w:rPr>
                    <w:rStyle w:val="30"/>
                    <w:rFonts w:eastAsia="Calibri"/>
                    <w:noProof/>
                  </w:rPr>
                  <w:t>Часть 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_Toc147916318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10</w:t>
                </w:r>
                <w:r w:rsidR="006610A4" w:rsidRPr="00127328">
                  <w:rPr>
                    <w:rFonts w:ascii="Times New Roman" w:hAnsi="Times New Roman"/>
                    <w:noProof/>
                    <w:webHidden/>
                  </w:rPr>
                  <w:fldChar w:fldCharType="end"/>
                </w:r>
              </w:hyperlink>
            </w:p>
            <w:p w14:paraId="717BD966" w14:textId="0E2B49FB"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19" w:history="1">
                <w:r w:rsidR="006610A4" w:rsidRPr="00127328">
                  <w:rPr>
                    <w:rStyle w:val="30"/>
                    <w:rFonts w:eastAsia="Calibri"/>
                    <w:noProof/>
                  </w:rPr>
                  <w:t>Часть 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_Toc147916319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11</w:t>
                </w:r>
                <w:r w:rsidR="006610A4" w:rsidRPr="00127328">
                  <w:rPr>
                    <w:rFonts w:ascii="Times New Roman" w:hAnsi="Times New Roman"/>
                    <w:noProof/>
                    <w:webHidden/>
                  </w:rPr>
                  <w:fldChar w:fldCharType="end"/>
                </w:r>
              </w:hyperlink>
            </w:p>
            <w:p w14:paraId="375011E5" w14:textId="7F17BE1C"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20" w:history="1">
                <w:r w:rsidR="006610A4" w:rsidRPr="00127328">
                  <w:rPr>
                    <w:rStyle w:val="30"/>
                    <w:rFonts w:eastAsia="Calibri"/>
                    <w:noProof/>
                  </w:rPr>
                  <w:t>Часть 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_Toc147916320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12</w:t>
                </w:r>
                <w:r w:rsidR="006610A4" w:rsidRPr="00127328">
                  <w:rPr>
                    <w:rFonts w:ascii="Times New Roman" w:hAnsi="Times New Roman"/>
                    <w:noProof/>
                    <w:webHidden/>
                  </w:rPr>
                  <w:fldChar w:fldCharType="end"/>
                </w:r>
              </w:hyperlink>
            </w:p>
            <w:p w14:paraId="15CB5124" w14:textId="0F7B8A7D"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21" w:history="1">
                <w:r w:rsidR="006610A4" w:rsidRPr="00127328">
                  <w:rPr>
                    <w:rStyle w:val="30"/>
                    <w:rFonts w:eastAsia="Calibri"/>
                    <w:noProof/>
                  </w:rPr>
                  <w:t>Часть 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_Toc147916321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12</w:t>
                </w:r>
                <w:r w:rsidR="006610A4" w:rsidRPr="00127328">
                  <w:rPr>
                    <w:rFonts w:ascii="Times New Roman" w:hAnsi="Times New Roman"/>
                    <w:noProof/>
                    <w:webHidden/>
                  </w:rPr>
                  <w:fldChar w:fldCharType="end"/>
                </w:r>
              </w:hyperlink>
            </w:p>
            <w:p w14:paraId="33F4887A" w14:textId="7669DC9F" w:rsidR="006610A4" w:rsidRPr="00127328" w:rsidRDefault="00F719FB" w:rsidP="006610A4">
              <w:pPr>
                <w:pStyle w:val="ad"/>
                <w:tabs>
                  <w:tab w:val="right" w:leader="dot" w:pos="9345"/>
                </w:tabs>
                <w:rPr>
                  <w:rFonts w:ascii="Times New Roman" w:eastAsiaTheme="minorEastAsia" w:hAnsi="Times New Roman"/>
                  <w:noProof/>
                </w:rPr>
              </w:pPr>
              <w:hyperlink w:anchor="_Toc147916322" w:history="1">
                <w:r w:rsidR="006610A4" w:rsidRPr="00127328">
                  <w:rPr>
                    <w:rStyle w:val="30"/>
                    <w:noProof/>
                  </w:rPr>
                  <w:t>РАЗДЕЛ 2. СУЩЕСТВУЮЩИЕ И ПЕРСПЕКТИВНЫЕ БАЛАНСЫ ТЕПЛОВОЙ МОЩНОСТИ ИСТОЧНИКОВ ТЕПЛОВОЙ ЭНЕРГИИ И ТЕПЛОВОЙ НАГРУЗКИ ПОТРЕБИТЕЛЕЙ</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_Toc147916322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13</w:t>
                </w:r>
                <w:r w:rsidR="006610A4" w:rsidRPr="00127328">
                  <w:rPr>
                    <w:rFonts w:ascii="Times New Roman" w:hAnsi="Times New Roman"/>
                    <w:noProof/>
                    <w:webHidden/>
                  </w:rPr>
                  <w:fldChar w:fldCharType="end"/>
                </w:r>
              </w:hyperlink>
            </w:p>
            <w:p w14:paraId="47248537" w14:textId="3096F946"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23" w:history="1">
                <w:r w:rsidR="006610A4" w:rsidRPr="00127328">
                  <w:rPr>
                    <w:rStyle w:val="30"/>
                    <w:rFonts w:eastAsia="Calibri"/>
                    <w:b/>
                    <w:bCs/>
                    <w:noProof/>
                  </w:rPr>
                  <w:t>Часть 1. Описание существующих и перспективных зон действия систем теплоснабжения и источников тепловой энергии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_Toc147916323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13</w:t>
                </w:r>
                <w:r w:rsidR="006610A4" w:rsidRPr="00127328">
                  <w:rPr>
                    <w:rFonts w:ascii="Times New Roman" w:hAnsi="Times New Roman"/>
                    <w:noProof/>
                    <w:webHidden/>
                  </w:rPr>
                  <w:fldChar w:fldCharType="end"/>
                </w:r>
              </w:hyperlink>
            </w:p>
            <w:p w14:paraId="5F17611A" w14:textId="4A2583E8"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24" w:history="1">
                <w:r w:rsidR="006610A4" w:rsidRPr="00127328">
                  <w:rPr>
                    <w:rStyle w:val="30"/>
                    <w:rFonts w:eastAsia="Calibri"/>
                    <w:noProof/>
                  </w:rPr>
                  <w:t>Часть 2. Описание существующих и перспективных зон действия индивидуальных источников энергии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_Toc147916324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13</w:t>
                </w:r>
                <w:r w:rsidR="006610A4" w:rsidRPr="00127328">
                  <w:rPr>
                    <w:rFonts w:ascii="Times New Roman" w:hAnsi="Times New Roman"/>
                    <w:noProof/>
                    <w:webHidden/>
                  </w:rPr>
                  <w:fldChar w:fldCharType="end"/>
                </w:r>
              </w:hyperlink>
            </w:p>
            <w:p w14:paraId="1EF4FF49" w14:textId="3247A015"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25" w:history="1">
                <w:r w:rsidR="006610A4" w:rsidRPr="00127328">
                  <w:rPr>
                    <w:rStyle w:val="30"/>
                    <w:rFonts w:eastAsia="Calibri"/>
                    <w:noProof/>
                  </w:rPr>
                  <w:t>Часть 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_Toc147916325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14</w:t>
                </w:r>
                <w:r w:rsidR="006610A4" w:rsidRPr="00127328">
                  <w:rPr>
                    <w:rFonts w:ascii="Times New Roman" w:hAnsi="Times New Roman"/>
                    <w:noProof/>
                    <w:webHidden/>
                  </w:rPr>
                  <w:fldChar w:fldCharType="end"/>
                </w:r>
              </w:hyperlink>
            </w:p>
            <w:p w14:paraId="37F24905" w14:textId="09BDC06F"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26" w:history="1">
                <w:r w:rsidR="006610A4" w:rsidRPr="00127328">
                  <w:rPr>
                    <w:rStyle w:val="30"/>
                    <w:rFonts w:eastAsia="Calibri"/>
                    <w:noProof/>
                  </w:rPr>
                  <w:t xml:space="preserve">Часть 4. Перспективные балансы тепловой мощности источников тепловой энергии и тепловой нагрузки потребителей в случае, если зона действия </w:t>
                </w:r>
                <w:r w:rsidR="006610A4" w:rsidRPr="00127328">
                  <w:rPr>
                    <w:rStyle w:val="30"/>
                    <w:rFonts w:eastAsia="Calibri"/>
                    <w:noProof/>
                  </w:rPr>
                  <w:lastRenderedPageBreak/>
                  <w:t>источника тепловой энергии расположена в границах двух или более поселений, городских округов либо в границах городского округа</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_Toc147916326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15</w:t>
                </w:r>
                <w:r w:rsidR="006610A4" w:rsidRPr="00127328">
                  <w:rPr>
                    <w:rFonts w:ascii="Times New Roman" w:hAnsi="Times New Roman"/>
                    <w:noProof/>
                    <w:webHidden/>
                  </w:rPr>
                  <w:fldChar w:fldCharType="end"/>
                </w:r>
              </w:hyperlink>
            </w:p>
            <w:p w14:paraId="64E812D1" w14:textId="4E917B19"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27" w:history="1">
                <w:r w:rsidR="006610A4" w:rsidRPr="00127328">
                  <w:rPr>
                    <w:rStyle w:val="30"/>
                    <w:rFonts w:eastAsia="Calibri"/>
                    <w:noProof/>
                  </w:rPr>
                  <w:t>Часть 5. Радиус эффективного теплоснабжения, определяемый в соответствии с методическими указаниями по разработке схем теплоснабжения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_Toc147916327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15</w:t>
                </w:r>
                <w:r w:rsidR="006610A4" w:rsidRPr="00127328">
                  <w:rPr>
                    <w:rFonts w:ascii="Times New Roman" w:hAnsi="Times New Roman"/>
                    <w:noProof/>
                    <w:webHidden/>
                  </w:rPr>
                  <w:fldChar w:fldCharType="end"/>
                </w:r>
              </w:hyperlink>
            </w:p>
            <w:p w14:paraId="3626B923" w14:textId="46A179F2"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28" w:history="1">
                <w:r w:rsidR="006610A4" w:rsidRPr="00127328">
                  <w:rPr>
                    <w:rStyle w:val="30"/>
                    <w:rFonts w:eastAsia="Calibri"/>
                    <w:noProof/>
                  </w:rPr>
                  <w:t>Часть 6. Перспективные балансы тепловой мощности и тепловой нагрузки в каждой системе теплоснабжения и зоне действия источников тепловой энергии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_Toc147916328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15</w:t>
                </w:r>
                <w:r w:rsidR="006610A4" w:rsidRPr="00127328">
                  <w:rPr>
                    <w:rFonts w:ascii="Times New Roman" w:hAnsi="Times New Roman"/>
                    <w:noProof/>
                    <w:webHidden/>
                  </w:rPr>
                  <w:fldChar w:fldCharType="end"/>
                </w:r>
              </w:hyperlink>
            </w:p>
            <w:p w14:paraId="06994C0F" w14:textId="3891A61B" w:rsidR="006610A4" w:rsidRPr="00127328" w:rsidRDefault="00F719FB" w:rsidP="006610A4">
              <w:pPr>
                <w:pStyle w:val="ad"/>
                <w:tabs>
                  <w:tab w:val="right" w:leader="dot" w:pos="9345"/>
                </w:tabs>
                <w:rPr>
                  <w:rFonts w:ascii="Times New Roman" w:eastAsiaTheme="minorEastAsia" w:hAnsi="Times New Roman"/>
                  <w:noProof/>
                </w:rPr>
              </w:pPr>
              <w:hyperlink w:anchor="_Toc147916329" w:history="1">
                <w:r w:rsidR="006610A4" w:rsidRPr="00127328">
                  <w:rPr>
                    <w:rStyle w:val="30"/>
                    <w:noProof/>
                  </w:rPr>
                  <w:t>РАЗДЕЛ 3. СУЩЕСТВУЮЩИЕ И ПЕРСПЕКТИВНЫЕ БАЛАНСЫ ТЕПЛОНОСИТЕЛЯ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_Toc147916329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18</w:t>
                </w:r>
                <w:r w:rsidR="006610A4" w:rsidRPr="00127328">
                  <w:rPr>
                    <w:rFonts w:ascii="Times New Roman" w:hAnsi="Times New Roman"/>
                    <w:noProof/>
                    <w:webHidden/>
                  </w:rPr>
                  <w:fldChar w:fldCharType="end"/>
                </w:r>
              </w:hyperlink>
            </w:p>
            <w:p w14:paraId="420794D8" w14:textId="3BD77402"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30" w:history="1">
                <w:r w:rsidR="006610A4" w:rsidRPr="00127328">
                  <w:rPr>
                    <w:rStyle w:val="30"/>
                    <w:rFonts w:eastAsia="Calibri"/>
                    <w:noProof/>
                  </w:rPr>
                  <w:t>Часть 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_Toc147916330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18</w:t>
                </w:r>
                <w:r w:rsidR="006610A4" w:rsidRPr="00127328">
                  <w:rPr>
                    <w:rFonts w:ascii="Times New Roman" w:hAnsi="Times New Roman"/>
                    <w:noProof/>
                    <w:webHidden/>
                  </w:rPr>
                  <w:fldChar w:fldCharType="end"/>
                </w:r>
              </w:hyperlink>
            </w:p>
            <w:p w14:paraId="37E6018E" w14:textId="78227376"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31" w:history="1">
                <w:r w:rsidR="006610A4" w:rsidRPr="00127328">
                  <w:rPr>
                    <w:rStyle w:val="30"/>
                    <w:rFonts w:eastAsia="Calibri"/>
                    <w:noProof/>
                  </w:rPr>
                  <w:t>Часть 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_Toc147916331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18</w:t>
                </w:r>
                <w:r w:rsidR="006610A4" w:rsidRPr="00127328">
                  <w:rPr>
                    <w:rFonts w:ascii="Times New Roman" w:hAnsi="Times New Roman"/>
                    <w:noProof/>
                    <w:webHidden/>
                  </w:rPr>
                  <w:fldChar w:fldCharType="end"/>
                </w:r>
              </w:hyperlink>
            </w:p>
            <w:p w14:paraId="0DD66B52" w14:textId="11170E64" w:rsidR="006610A4" w:rsidRPr="00127328" w:rsidRDefault="00F719FB" w:rsidP="006610A4">
              <w:pPr>
                <w:pStyle w:val="ad"/>
                <w:tabs>
                  <w:tab w:val="right" w:leader="dot" w:pos="9345"/>
                </w:tabs>
                <w:rPr>
                  <w:rFonts w:ascii="Times New Roman" w:eastAsiaTheme="minorEastAsia" w:hAnsi="Times New Roman"/>
                  <w:noProof/>
                </w:rPr>
              </w:pPr>
              <w:hyperlink w:anchor="_Toc147916332" w:history="1">
                <w:r w:rsidR="006610A4" w:rsidRPr="00127328">
                  <w:rPr>
                    <w:rStyle w:val="30"/>
                    <w:noProof/>
                  </w:rPr>
                  <w:t>РАЗДЕЛ 4. ОСНОВНЫЕ ПОЛОЖЕНИЯ МАСТЕР-ПЛАНА РАЗВИТИЯ СИСТЕМ ТЕПЛОСНАБЖЕНИЯ ПОСЕЛЕНИЯ, ГОРОДСКОГО ОКРУГА, ГОРОДА ФЕДЕРАЛЬНОГО ЗНАЧЕНИЯ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_Toc147916332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20</w:t>
                </w:r>
                <w:r w:rsidR="006610A4" w:rsidRPr="00127328">
                  <w:rPr>
                    <w:rFonts w:ascii="Times New Roman" w:hAnsi="Times New Roman"/>
                    <w:noProof/>
                    <w:webHidden/>
                  </w:rPr>
                  <w:fldChar w:fldCharType="end"/>
                </w:r>
              </w:hyperlink>
            </w:p>
            <w:p w14:paraId="75DFEE3F" w14:textId="749B4ADF"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33" w:history="1">
                <w:r w:rsidR="006610A4" w:rsidRPr="00127328">
                  <w:rPr>
                    <w:rStyle w:val="30"/>
                    <w:rFonts w:eastAsia="Calibri"/>
                    <w:noProof/>
                  </w:rPr>
                  <w:t>Часть 1. Описание сценариев развития теплоснабжения поселения, городского округа, города федерального значения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_Toc147916333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20</w:t>
                </w:r>
                <w:r w:rsidR="006610A4" w:rsidRPr="00127328">
                  <w:rPr>
                    <w:rFonts w:ascii="Times New Roman" w:hAnsi="Times New Roman"/>
                    <w:noProof/>
                    <w:webHidden/>
                  </w:rPr>
                  <w:fldChar w:fldCharType="end"/>
                </w:r>
              </w:hyperlink>
            </w:p>
            <w:p w14:paraId="2AC3CF57" w14:textId="4979DC1C"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34" w:history="1">
                <w:r w:rsidR="006610A4" w:rsidRPr="00127328">
                  <w:rPr>
                    <w:rStyle w:val="30"/>
                    <w:rFonts w:eastAsia="Calibri"/>
                    <w:noProof/>
                  </w:rPr>
                  <w:t>Часть 2. Обоснование выбора приоритетного сценария развития теплоснабжения поселения, городского округа, города федерального значения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_Toc147916334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20</w:t>
                </w:r>
                <w:r w:rsidR="006610A4" w:rsidRPr="00127328">
                  <w:rPr>
                    <w:rFonts w:ascii="Times New Roman" w:hAnsi="Times New Roman"/>
                    <w:noProof/>
                    <w:webHidden/>
                  </w:rPr>
                  <w:fldChar w:fldCharType="end"/>
                </w:r>
              </w:hyperlink>
            </w:p>
            <w:p w14:paraId="34F5F82D" w14:textId="41A51958" w:rsidR="006610A4" w:rsidRPr="00127328" w:rsidRDefault="00F719FB" w:rsidP="006610A4">
              <w:pPr>
                <w:pStyle w:val="ad"/>
                <w:tabs>
                  <w:tab w:val="right" w:leader="dot" w:pos="9345"/>
                </w:tabs>
                <w:rPr>
                  <w:rFonts w:ascii="Times New Roman" w:eastAsiaTheme="minorEastAsia" w:hAnsi="Times New Roman"/>
                  <w:noProof/>
                </w:rPr>
              </w:pPr>
              <w:hyperlink w:anchor="_Toc147916335" w:history="1">
                <w:r w:rsidR="006610A4" w:rsidRPr="00127328">
                  <w:rPr>
                    <w:rStyle w:val="30"/>
                    <w:noProof/>
                  </w:rPr>
                  <w:t>РАЗДЕЛ 5. ПРЕДЛОЖЕНИЯ ПО СТРОИТЕЛЬСТВУ, РЕКОНСТРУКЦИИ, ТЕХНИЧЕСКОМУ ПЕРЕВООРУЖЕНИЮ И (ИЛИ) МОДЕРНИЗАЦИИ ИСТОЧНИКОВ ТЕПЛОВОЙ ЭНЕРГИИ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_Toc147916335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20</w:t>
                </w:r>
                <w:r w:rsidR="006610A4" w:rsidRPr="00127328">
                  <w:rPr>
                    <w:rFonts w:ascii="Times New Roman" w:hAnsi="Times New Roman"/>
                    <w:noProof/>
                    <w:webHidden/>
                  </w:rPr>
                  <w:fldChar w:fldCharType="end"/>
                </w:r>
              </w:hyperlink>
            </w:p>
            <w:p w14:paraId="5B3E9955" w14:textId="647D2ED8"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36" w:history="1">
                <w:r w:rsidR="006610A4" w:rsidRPr="00127328">
                  <w:rPr>
                    <w:rStyle w:val="30"/>
                    <w:rFonts w:eastAsia="Calibri"/>
                    <w:noProof/>
                  </w:rPr>
                  <w:t>Часть 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_Toc147916336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20</w:t>
                </w:r>
                <w:r w:rsidR="006610A4" w:rsidRPr="00127328">
                  <w:rPr>
                    <w:rFonts w:ascii="Times New Roman" w:hAnsi="Times New Roman"/>
                    <w:noProof/>
                    <w:webHidden/>
                  </w:rPr>
                  <w:fldChar w:fldCharType="end"/>
                </w:r>
              </w:hyperlink>
            </w:p>
            <w:p w14:paraId="0B8D3A8F" w14:textId="5961E154"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37" w:history="1">
                <w:r w:rsidR="006610A4" w:rsidRPr="00127328">
                  <w:rPr>
                    <w:rStyle w:val="30"/>
                    <w:rFonts w:eastAsia="Calibri"/>
                    <w:noProof/>
                  </w:rPr>
                  <w:t>Часть 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_Toc147916337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20</w:t>
                </w:r>
                <w:r w:rsidR="006610A4" w:rsidRPr="00127328">
                  <w:rPr>
                    <w:rFonts w:ascii="Times New Roman" w:hAnsi="Times New Roman"/>
                    <w:noProof/>
                    <w:webHidden/>
                  </w:rPr>
                  <w:fldChar w:fldCharType="end"/>
                </w:r>
              </w:hyperlink>
            </w:p>
            <w:p w14:paraId="440C29E9" w14:textId="0B927ADA"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38" w:history="1">
                <w:r w:rsidR="006610A4" w:rsidRPr="00127328">
                  <w:rPr>
                    <w:rStyle w:val="30"/>
                    <w:rFonts w:eastAsia="Calibri"/>
                    <w:noProof/>
                  </w:rPr>
                  <w:t>Часть 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_Toc147916338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20</w:t>
                </w:r>
                <w:r w:rsidR="006610A4" w:rsidRPr="00127328">
                  <w:rPr>
                    <w:rFonts w:ascii="Times New Roman" w:hAnsi="Times New Roman"/>
                    <w:noProof/>
                    <w:webHidden/>
                  </w:rPr>
                  <w:fldChar w:fldCharType="end"/>
                </w:r>
              </w:hyperlink>
            </w:p>
            <w:p w14:paraId="21B09EB2" w14:textId="7869F3FA"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39" w:history="1">
                <w:r w:rsidR="006610A4" w:rsidRPr="00127328">
                  <w:rPr>
                    <w:rStyle w:val="30"/>
                    <w:rFonts w:eastAsia="Calibri"/>
                    <w:noProof/>
                  </w:rPr>
                  <w:t>Часть 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_Toc147916339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21</w:t>
                </w:r>
                <w:r w:rsidR="006610A4" w:rsidRPr="00127328">
                  <w:rPr>
                    <w:rFonts w:ascii="Times New Roman" w:hAnsi="Times New Roman"/>
                    <w:noProof/>
                    <w:webHidden/>
                  </w:rPr>
                  <w:fldChar w:fldCharType="end"/>
                </w:r>
              </w:hyperlink>
            </w:p>
            <w:p w14:paraId="0FC4DE58" w14:textId="0BF6EEAB"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40" w:history="1">
                <w:r w:rsidR="006610A4" w:rsidRPr="00127328">
                  <w:rPr>
                    <w:rStyle w:val="30"/>
                    <w:rFonts w:eastAsia="Calibri"/>
                    <w:noProof/>
                  </w:rPr>
                  <w:t>Часть 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_Toc147916340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21</w:t>
                </w:r>
                <w:r w:rsidR="006610A4" w:rsidRPr="00127328">
                  <w:rPr>
                    <w:rFonts w:ascii="Times New Roman" w:hAnsi="Times New Roman"/>
                    <w:noProof/>
                    <w:webHidden/>
                  </w:rPr>
                  <w:fldChar w:fldCharType="end"/>
                </w:r>
              </w:hyperlink>
            </w:p>
            <w:p w14:paraId="0E929AFB" w14:textId="6FD00388"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41" w:history="1">
                <w:r w:rsidR="006610A4" w:rsidRPr="00127328">
                  <w:rPr>
                    <w:rStyle w:val="30"/>
                    <w:rFonts w:eastAsia="Calibri"/>
                    <w:noProof/>
                  </w:rPr>
                  <w:t>Часть 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_Toc147916341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21</w:t>
                </w:r>
                <w:r w:rsidR="006610A4" w:rsidRPr="00127328">
                  <w:rPr>
                    <w:rFonts w:ascii="Times New Roman" w:hAnsi="Times New Roman"/>
                    <w:noProof/>
                    <w:webHidden/>
                  </w:rPr>
                  <w:fldChar w:fldCharType="end"/>
                </w:r>
              </w:hyperlink>
            </w:p>
            <w:p w14:paraId="29504DD3" w14:textId="031CF70B"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42" w:history="1">
                <w:r w:rsidR="006610A4" w:rsidRPr="00127328">
                  <w:rPr>
                    <w:rStyle w:val="30"/>
                    <w:rFonts w:eastAsia="Calibri"/>
                    <w:noProof/>
                  </w:rPr>
                  <w:t>Часть 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_Toc147916342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21</w:t>
                </w:r>
                <w:r w:rsidR="006610A4" w:rsidRPr="00127328">
                  <w:rPr>
                    <w:rFonts w:ascii="Times New Roman" w:hAnsi="Times New Roman"/>
                    <w:noProof/>
                    <w:webHidden/>
                  </w:rPr>
                  <w:fldChar w:fldCharType="end"/>
                </w:r>
              </w:hyperlink>
            </w:p>
            <w:p w14:paraId="08C66BCD" w14:textId="2C53E6C4"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43" w:history="1">
                <w:r w:rsidR="006610A4" w:rsidRPr="00127328">
                  <w:rPr>
                    <w:rStyle w:val="30"/>
                    <w:rFonts w:eastAsia="Calibri"/>
                    <w:noProof/>
                  </w:rPr>
                  <w:t>Часть 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_Toc147916343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21</w:t>
                </w:r>
                <w:r w:rsidR="006610A4" w:rsidRPr="00127328">
                  <w:rPr>
                    <w:rFonts w:ascii="Times New Roman" w:hAnsi="Times New Roman"/>
                    <w:noProof/>
                    <w:webHidden/>
                  </w:rPr>
                  <w:fldChar w:fldCharType="end"/>
                </w:r>
              </w:hyperlink>
            </w:p>
            <w:p w14:paraId="3F224A46" w14:textId="11AE9E91"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44" w:history="1">
                <w:r w:rsidR="006610A4" w:rsidRPr="00127328">
                  <w:rPr>
                    <w:rStyle w:val="30"/>
                    <w:rFonts w:eastAsia="Calibri"/>
                    <w:noProof/>
                  </w:rPr>
                  <w:t>Часть 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_Toc147916344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22</w:t>
                </w:r>
                <w:r w:rsidR="006610A4" w:rsidRPr="00127328">
                  <w:rPr>
                    <w:rFonts w:ascii="Times New Roman" w:hAnsi="Times New Roman"/>
                    <w:noProof/>
                    <w:webHidden/>
                  </w:rPr>
                  <w:fldChar w:fldCharType="end"/>
                </w:r>
              </w:hyperlink>
            </w:p>
            <w:p w14:paraId="21883F1E" w14:textId="4142A26E"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45" w:history="1">
                <w:r w:rsidR="006610A4" w:rsidRPr="00127328">
                  <w:rPr>
                    <w:rStyle w:val="30"/>
                    <w:rFonts w:eastAsia="Calibri"/>
                    <w:noProof/>
                  </w:rPr>
                  <w:t>Часть 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_Toc147916345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22</w:t>
                </w:r>
                <w:r w:rsidR="006610A4" w:rsidRPr="00127328">
                  <w:rPr>
                    <w:rFonts w:ascii="Times New Roman" w:hAnsi="Times New Roman"/>
                    <w:noProof/>
                    <w:webHidden/>
                  </w:rPr>
                  <w:fldChar w:fldCharType="end"/>
                </w:r>
              </w:hyperlink>
            </w:p>
            <w:p w14:paraId="02EA13A8" w14:textId="1E1D08F9" w:rsidR="006610A4" w:rsidRPr="00127328" w:rsidRDefault="00F719FB" w:rsidP="006610A4">
              <w:pPr>
                <w:pStyle w:val="ad"/>
                <w:tabs>
                  <w:tab w:val="right" w:leader="dot" w:pos="9345"/>
                </w:tabs>
                <w:rPr>
                  <w:rFonts w:ascii="Times New Roman" w:eastAsiaTheme="minorEastAsia" w:hAnsi="Times New Roman"/>
                  <w:noProof/>
                </w:rPr>
              </w:pPr>
              <w:hyperlink w:anchor="_Toc147916346" w:history="1">
                <w:r w:rsidR="006610A4" w:rsidRPr="00127328">
                  <w:rPr>
                    <w:rStyle w:val="30"/>
                    <w:noProof/>
                  </w:rPr>
                  <w:t>РАЗДЕЛ 6. ПРЕДЛОЖЕНИЯ ПО СТРОИТЕЛЬСТВУ, РЕКОНСТРУКЦИИ И (ИЛИ) МОДЕРНИЗАЦИИ ТЕПЛОВЫХ СЕТЕЙ</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_Toc147916346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23</w:t>
                </w:r>
                <w:r w:rsidR="006610A4" w:rsidRPr="00127328">
                  <w:rPr>
                    <w:rFonts w:ascii="Times New Roman" w:hAnsi="Times New Roman"/>
                    <w:noProof/>
                    <w:webHidden/>
                  </w:rPr>
                  <w:fldChar w:fldCharType="end"/>
                </w:r>
              </w:hyperlink>
            </w:p>
            <w:p w14:paraId="6900B885" w14:textId="75D4323C"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47" w:history="1">
                <w:r w:rsidR="006610A4" w:rsidRPr="00127328">
                  <w:rPr>
                    <w:rStyle w:val="30"/>
                    <w:rFonts w:eastAsia="Calibri"/>
                    <w:noProof/>
                  </w:rPr>
                  <w:t xml:space="preserve">Часть 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w:t>
                </w:r>
                <w:r w:rsidR="006610A4" w:rsidRPr="00127328">
                  <w:rPr>
                    <w:rStyle w:val="30"/>
                    <w:rFonts w:eastAsia="Calibri"/>
                    <w:noProof/>
                  </w:rPr>
                  <w:lastRenderedPageBreak/>
                  <w:t>мощности источников тепловой энергии (использование существующих резервов)</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_Toc147916347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23</w:t>
                </w:r>
                <w:r w:rsidR="006610A4" w:rsidRPr="00127328">
                  <w:rPr>
                    <w:rFonts w:ascii="Times New Roman" w:hAnsi="Times New Roman"/>
                    <w:noProof/>
                    <w:webHidden/>
                  </w:rPr>
                  <w:fldChar w:fldCharType="end"/>
                </w:r>
              </w:hyperlink>
            </w:p>
            <w:p w14:paraId="5BB3B1C4" w14:textId="2C4F8745"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48" w:history="1">
                <w:r w:rsidR="006610A4" w:rsidRPr="00127328">
                  <w:rPr>
                    <w:rStyle w:val="30"/>
                    <w:rFonts w:eastAsia="Calibri"/>
                    <w:noProof/>
                  </w:rPr>
                  <w:t>Часть 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_Toc147916348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23</w:t>
                </w:r>
                <w:r w:rsidR="006610A4" w:rsidRPr="00127328">
                  <w:rPr>
                    <w:rFonts w:ascii="Times New Roman" w:hAnsi="Times New Roman"/>
                    <w:noProof/>
                    <w:webHidden/>
                  </w:rPr>
                  <w:fldChar w:fldCharType="end"/>
                </w:r>
              </w:hyperlink>
            </w:p>
            <w:p w14:paraId="17B788D1" w14:textId="1DBE261F"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49" w:history="1">
                <w:r w:rsidR="006610A4" w:rsidRPr="00127328">
                  <w:rPr>
                    <w:rStyle w:val="30"/>
                    <w:rFonts w:eastAsia="Calibri"/>
                    <w:noProof/>
                  </w:rPr>
                  <w:t>Часть 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_Toc147916349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23</w:t>
                </w:r>
                <w:r w:rsidR="006610A4" w:rsidRPr="00127328">
                  <w:rPr>
                    <w:rFonts w:ascii="Times New Roman" w:hAnsi="Times New Roman"/>
                    <w:noProof/>
                    <w:webHidden/>
                  </w:rPr>
                  <w:fldChar w:fldCharType="end"/>
                </w:r>
              </w:hyperlink>
            </w:p>
            <w:p w14:paraId="770880E1" w14:textId="199DEC50"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50" w:history="1">
                <w:r w:rsidR="006610A4" w:rsidRPr="00127328">
                  <w:rPr>
                    <w:rStyle w:val="30"/>
                    <w:rFonts w:eastAsia="Calibri"/>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котельной</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_Toc147916350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23</w:t>
                </w:r>
                <w:r w:rsidR="006610A4" w:rsidRPr="00127328">
                  <w:rPr>
                    <w:rFonts w:ascii="Times New Roman" w:hAnsi="Times New Roman"/>
                    <w:noProof/>
                    <w:webHidden/>
                  </w:rPr>
                  <w:fldChar w:fldCharType="end"/>
                </w:r>
              </w:hyperlink>
            </w:p>
            <w:p w14:paraId="1C453878" w14:textId="66BB6D0F"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51" w:history="1">
                <w:r w:rsidR="006610A4" w:rsidRPr="00127328">
                  <w:rPr>
                    <w:rStyle w:val="30"/>
                    <w:rFonts w:eastAsia="Calibri"/>
                    <w:noProof/>
                  </w:rPr>
                  <w:t>Часть 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_Toc147916351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23</w:t>
                </w:r>
                <w:r w:rsidR="006610A4" w:rsidRPr="00127328">
                  <w:rPr>
                    <w:rFonts w:ascii="Times New Roman" w:hAnsi="Times New Roman"/>
                    <w:noProof/>
                    <w:webHidden/>
                  </w:rPr>
                  <w:fldChar w:fldCharType="end"/>
                </w:r>
              </w:hyperlink>
            </w:p>
            <w:p w14:paraId="26940978" w14:textId="0D2FE16A" w:rsidR="006610A4" w:rsidRPr="00127328" w:rsidRDefault="00F719FB" w:rsidP="006610A4">
              <w:pPr>
                <w:pStyle w:val="ad"/>
                <w:tabs>
                  <w:tab w:val="right" w:leader="dot" w:pos="9345"/>
                </w:tabs>
                <w:rPr>
                  <w:rFonts w:ascii="Times New Roman" w:eastAsiaTheme="minorEastAsia" w:hAnsi="Times New Roman"/>
                  <w:noProof/>
                </w:rPr>
              </w:pPr>
              <w:hyperlink w:anchor="_Toc147916352" w:history="1">
                <w:r w:rsidR="006610A4" w:rsidRPr="00127328">
                  <w:rPr>
                    <w:rStyle w:val="30"/>
                    <w:noProof/>
                  </w:rPr>
                  <w:t>РАЗДЕЛ 7. ПРЕДЛОЖЕНИЯ ПО ПЕРЕВОДУ ОТКРЫТЫХ СИСТЕМ ТЕПЛОСНАБЖЕНИЯ (ГОРЯЧЕГО ВОДОСНАБЖЕНИЯ) В ЗАКРЫТЫЕ СИСТЕМЫ ГОРЯЧЕГО ВОДОСНАБЖЕНИЯ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_Toc147916352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24</w:t>
                </w:r>
                <w:r w:rsidR="006610A4" w:rsidRPr="00127328">
                  <w:rPr>
                    <w:rFonts w:ascii="Times New Roman" w:hAnsi="Times New Roman"/>
                    <w:noProof/>
                    <w:webHidden/>
                  </w:rPr>
                  <w:fldChar w:fldCharType="end"/>
                </w:r>
              </w:hyperlink>
            </w:p>
            <w:p w14:paraId="183C0B13" w14:textId="465E9419"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53" w:history="1">
                <w:r w:rsidR="006610A4" w:rsidRPr="00127328">
                  <w:rPr>
                    <w:rStyle w:val="30"/>
                    <w:rFonts w:eastAsia="Calibri"/>
                    <w:noProof/>
                  </w:rPr>
                  <w:t>Часть 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_Toc147916353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24</w:t>
                </w:r>
                <w:r w:rsidR="006610A4" w:rsidRPr="00127328">
                  <w:rPr>
                    <w:rFonts w:ascii="Times New Roman" w:hAnsi="Times New Roman"/>
                    <w:noProof/>
                    <w:webHidden/>
                  </w:rPr>
                  <w:fldChar w:fldCharType="end"/>
                </w:r>
              </w:hyperlink>
            </w:p>
            <w:p w14:paraId="5281A082" w14:textId="64DDB76C"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54" w:history="1">
                <w:r w:rsidR="006610A4" w:rsidRPr="00127328">
                  <w:rPr>
                    <w:rStyle w:val="30"/>
                    <w:rFonts w:eastAsia="Calibri"/>
                    <w:noProof/>
                  </w:rPr>
                  <w:t>Часть 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_Toc147916354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24</w:t>
                </w:r>
                <w:r w:rsidR="006610A4" w:rsidRPr="00127328">
                  <w:rPr>
                    <w:rFonts w:ascii="Times New Roman" w:hAnsi="Times New Roman"/>
                    <w:noProof/>
                    <w:webHidden/>
                  </w:rPr>
                  <w:fldChar w:fldCharType="end"/>
                </w:r>
              </w:hyperlink>
            </w:p>
            <w:p w14:paraId="51F77571" w14:textId="322C9B87" w:rsidR="006610A4" w:rsidRPr="00127328" w:rsidRDefault="00F719FB" w:rsidP="006610A4">
              <w:pPr>
                <w:pStyle w:val="ad"/>
                <w:tabs>
                  <w:tab w:val="right" w:leader="dot" w:pos="9345"/>
                </w:tabs>
                <w:rPr>
                  <w:rFonts w:ascii="Times New Roman" w:eastAsiaTheme="minorEastAsia" w:hAnsi="Times New Roman"/>
                  <w:noProof/>
                </w:rPr>
              </w:pPr>
              <w:hyperlink w:anchor="_Toc147916355" w:history="1">
                <w:r w:rsidR="006610A4" w:rsidRPr="00127328">
                  <w:rPr>
                    <w:rStyle w:val="30"/>
                    <w:noProof/>
                  </w:rPr>
                  <w:t>РАЗДЕЛ 8. ПЕРСПЕКТИВНЫЕ ТОПЛИВНЫЕ БАЛАНСЫ</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_Toc147916355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24</w:t>
                </w:r>
                <w:r w:rsidR="006610A4" w:rsidRPr="00127328">
                  <w:rPr>
                    <w:rFonts w:ascii="Times New Roman" w:hAnsi="Times New Roman"/>
                    <w:noProof/>
                    <w:webHidden/>
                  </w:rPr>
                  <w:fldChar w:fldCharType="end"/>
                </w:r>
              </w:hyperlink>
            </w:p>
            <w:p w14:paraId="1D613E34" w14:textId="56EA8EEB"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56" w:history="1">
                <w:r w:rsidR="006610A4" w:rsidRPr="00127328">
                  <w:rPr>
                    <w:rStyle w:val="30"/>
                    <w:rFonts w:eastAsia="Calibri"/>
                    <w:noProof/>
                  </w:rPr>
                  <w:t>Часть 1. Перспективные топливные балансы для каждого источника тепловой энергии по видам основного, резервного и аварийного топлива на каждом этапе</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_Toc147916356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24</w:t>
                </w:r>
                <w:r w:rsidR="006610A4" w:rsidRPr="00127328">
                  <w:rPr>
                    <w:rFonts w:ascii="Times New Roman" w:hAnsi="Times New Roman"/>
                    <w:noProof/>
                    <w:webHidden/>
                  </w:rPr>
                  <w:fldChar w:fldCharType="end"/>
                </w:r>
              </w:hyperlink>
            </w:p>
            <w:p w14:paraId="369C15AD" w14:textId="7D6BE21B"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57" w:history="1">
                <w:r w:rsidR="006610A4" w:rsidRPr="00127328">
                  <w:rPr>
                    <w:rStyle w:val="30"/>
                    <w:rFonts w:eastAsia="Calibri"/>
                    <w:noProof/>
                  </w:rPr>
                  <w:t>Часть 2. Потребляемые источником тепловой энергии виды топлива, включая местные виды топлива, а также используемые возобновляемые источники энергии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_Toc147916357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25</w:t>
                </w:r>
                <w:r w:rsidR="006610A4" w:rsidRPr="00127328">
                  <w:rPr>
                    <w:rFonts w:ascii="Times New Roman" w:hAnsi="Times New Roman"/>
                    <w:noProof/>
                    <w:webHidden/>
                  </w:rPr>
                  <w:fldChar w:fldCharType="end"/>
                </w:r>
              </w:hyperlink>
            </w:p>
            <w:p w14:paraId="1CF85DF3" w14:textId="3760FE25"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58" w:history="1">
                <w:r w:rsidR="006610A4" w:rsidRPr="00127328">
                  <w:rPr>
                    <w:rStyle w:val="30"/>
                    <w:rFonts w:eastAsia="Calibri"/>
                    <w:noProof/>
                  </w:rPr>
                  <w:t>Часть 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_Toc147916358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25</w:t>
                </w:r>
                <w:r w:rsidR="006610A4" w:rsidRPr="00127328">
                  <w:rPr>
                    <w:rFonts w:ascii="Times New Roman" w:hAnsi="Times New Roman"/>
                    <w:noProof/>
                    <w:webHidden/>
                  </w:rPr>
                  <w:fldChar w:fldCharType="end"/>
                </w:r>
              </w:hyperlink>
            </w:p>
            <w:p w14:paraId="7F38ED6B" w14:textId="4457DBFE"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59" w:history="1">
                <w:r w:rsidR="006610A4" w:rsidRPr="00127328">
                  <w:rPr>
                    <w:rStyle w:val="30"/>
                    <w:rFonts w:eastAsia="Calibri"/>
                    <w:noProof/>
                  </w:rPr>
                  <w:t>Часть 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_Toc147916359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25</w:t>
                </w:r>
                <w:r w:rsidR="006610A4" w:rsidRPr="00127328">
                  <w:rPr>
                    <w:rFonts w:ascii="Times New Roman" w:hAnsi="Times New Roman"/>
                    <w:noProof/>
                    <w:webHidden/>
                  </w:rPr>
                  <w:fldChar w:fldCharType="end"/>
                </w:r>
              </w:hyperlink>
            </w:p>
            <w:p w14:paraId="45F92046" w14:textId="75B4022E"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60" w:history="1">
                <w:r w:rsidR="006610A4" w:rsidRPr="00127328">
                  <w:rPr>
                    <w:rStyle w:val="30"/>
                    <w:rFonts w:eastAsia="Calibri"/>
                    <w:noProof/>
                  </w:rPr>
                  <w:t>Часть 5. Приоритетное направление развития топливного баланса поселения, городского округа.</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_Toc147916360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26</w:t>
                </w:r>
                <w:r w:rsidR="006610A4" w:rsidRPr="00127328">
                  <w:rPr>
                    <w:rFonts w:ascii="Times New Roman" w:hAnsi="Times New Roman"/>
                    <w:noProof/>
                    <w:webHidden/>
                  </w:rPr>
                  <w:fldChar w:fldCharType="end"/>
                </w:r>
              </w:hyperlink>
            </w:p>
            <w:p w14:paraId="015807C2" w14:textId="2FF7EC73" w:rsidR="006610A4" w:rsidRPr="00127328" w:rsidRDefault="00F719FB" w:rsidP="006610A4">
              <w:pPr>
                <w:pStyle w:val="ad"/>
                <w:tabs>
                  <w:tab w:val="right" w:leader="dot" w:pos="9345"/>
                </w:tabs>
                <w:rPr>
                  <w:rFonts w:ascii="Times New Roman" w:eastAsiaTheme="minorEastAsia" w:hAnsi="Times New Roman"/>
                  <w:noProof/>
                </w:rPr>
              </w:pPr>
              <w:hyperlink w:anchor="_Toc147916361" w:history="1">
                <w:r w:rsidR="006610A4" w:rsidRPr="00127328">
                  <w:rPr>
                    <w:rStyle w:val="30"/>
                    <w:noProof/>
                  </w:rPr>
                  <w:t>РАЗДЕЛ 9. ИНВЕСТИЦИИ В СТРОИТЕЛЬСТВО, РЕКОНСТРУКЦИЮ, ТЕХНИЧЕСКОЕ ПЕРЕВООРУЖЕНИЕ И (ИЛИ) МОДЕРНИЗАЦИЮ</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_Toc147916361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27</w:t>
                </w:r>
                <w:r w:rsidR="006610A4" w:rsidRPr="00127328">
                  <w:rPr>
                    <w:rFonts w:ascii="Times New Roman" w:hAnsi="Times New Roman"/>
                    <w:noProof/>
                    <w:webHidden/>
                  </w:rPr>
                  <w:fldChar w:fldCharType="end"/>
                </w:r>
              </w:hyperlink>
            </w:p>
            <w:p w14:paraId="292E474A" w14:textId="32091819"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62" w:history="1">
                <w:r w:rsidR="006610A4" w:rsidRPr="00127328">
                  <w:rPr>
                    <w:rStyle w:val="30"/>
                    <w:rFonts w:eastAsia="Calibri"/>
                    <w:noProof/>
                  </w:rPr>
                  <w:t>Часть 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_Toc147916362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27</w:t>
                </w:r>
                <w:r w:rsidR="006610A4" w:rsidRPr="00127328">
                  <w:rPr>
                    <w:rFonts w:ascii="Times New Roman" w:hAnsi="Times New Roman"/>
                    <w:noProof/>
                    <w:webHidden/>
                  </w:rPr>
                  <w:fldChar w:fldCharType="end"/>
                </w:r>
              </w:hyperlink>
            </w:p>
            <w:p w14:paraId="6F71A2FE" w14:textId="4E83A0D4"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63" w:history="1">
                <w:r w:rsidR="006610A4" w:rsidRPr="00127328">
                  <w:rPr>
                    <w:rStyle w:val="30"/>
                    <w:rFonts w:eastAsia="Calibri"/>
                    <w:noProof/>
                  </w:rPr>
                  <w:t>Часть 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_Toc147916363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27</w:t>
                </w:r>
                <w:r w:rsidR="006610A4" w:rsidRPr="00127328">
                  <w:rPr>
                    <w:rFonts w:ascii="Times New Roman" w:hAnsi="Times New Roman"/>
                    <w:noProof/>
                    <w:webHidden/>
                  </w:rPr>
                  <w:fldChar w:fldCharType="end"/>
                </w:r>
              </w:hyperlink>
            </w:p>
            <w:p w14:paraId="7586F00E" w14:textId="4D49BDFB"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64" w:history="1">
                <w:r w:rsidR="006610A4" w:rsidRPr="00127328">
                  <w:rPr>
                    <w:rStyle w:val="30"/>
                    <w:rFonts w:eastAsia="Calibri"/>
                    <w:noProof/>
                  </w:rPr>
                  <w:t>Часть 3. Предложения по величине инвестиций в строительство, реконструкцию, техническое перевооружение и (или) в связи с изменениями температурного графика и гидравлического режима работы системы теплоснабжения на каждом этапе</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_Toc147916364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29</w:t>
                </w:r>
                <w:r w:rsidR="006610A4" w:rsidRPr="00127328">
                  <w:rPr>
                    <w:rFonts w:ascii="Times New Roman" w:hAnsi="Times New Roman"/>
                    <w:noProof/>
                    <w:webHidden/>
                  </w:rPr>
                  <w:fldChar w:fldCharType="end"/>
                </w:r>
              </w:hyperlink>
            </w:p>
            <w:p w14:paraId="54B44265" w14:textId="1A6D4F85"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65" w:history="1">
                <w:r w:rsidR="006610A4" w:rsidRPr="00127328">
                  <w:rPr>
                    <w:rStyle w:val="30"/>
                    <w:rFonts w:eastAsia="Calibri"/>
                    <w:noProof/>
                  </w:rPr>
                  <w:t>Часть 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_Toc147916365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29</w:t>
                </w:r>
                <w:r w:rsidR="006610A4" w:rsidRPr="00127328">
                  <w:rPr>
                    <w:rFonts w:ascii="Times New Roman" w:hAnsi="Times New Roman"/>
                    <w:noProof/>
                    <w:webHidden/>
                  </w:rPr>
                  <w:fldChar w:fldCharType="end"/>
                </w:r>
              </w:hyperlink>
            </w:p>
            <w:p w14:paraId="2263F988" w14:textId="35C9369D"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66" w:history="1">
                <w:r w:rsidR="006610A4" w:rsidRPr="00127328">
                  <w:rPr>
                    <w:rStyle w:val="30"/>
                    <w:rFonts w:eastAsia="Calibri"/>
                    <w:noProof/>
                  </w:rPr>
                  <w:t>Часть 5. Оценка эффективности инвестиций по отдельным предложениям</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_Toc147916366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29</w:t>
                </w:r>
                <w:r w:rsidR="006610A4" w:rsidRPr="00127328">
                  <w:rPr>
                    <w:rFonts w:ascii="Times New Roman" w:hAnsi="Times New Roman"/>
                    <w:noProof/>
                    <w:webHidden/>
                  </w:rPr>
                  <w:fldChar w:fldCharType="end"/>
                </w:r>
              </w:hyperlink>
            </w:p>
            <w:p w14:paraId="70688BE7" w14:textId="6C3D0E8D"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67" w:history="1">
                <w:r w:rsidR="006610A4" w:rsidRPr="00127328">
                  <w:rPr>
                    <w:rStyle w:val="30"/>
                    <w:rFonts w:eastAsia="Calibri"/>
                    <w:noProof/>
                  </w:rPr>
                  <w:t>Часть 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_Toc147916367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29</w:t>
                </w:r>
                <w:r w:rsidR="006610A4" w:rsidRPr="00127328">
                  <w:rPr>
                    <w:rFonts w:ascii="Times New Roman" w:hAnsi="Times New Roman"/>
                    <w:noProof/>
                    <w:webHidden/>
                  </w:rPr>
                  <w:fldChar w:fldCharType="end"/>
                </w:r>
              </w:hyperlink>
            </w:p>
            <w:p w14:paraId="75CC1147" w14:textId="03BE722E" w:rsidR="006610A4" w:rsidRPr="00127328" w:rsidRDefault="00F719FB" w:rsidP="006610A4">
              <w:pPr>
                <w:pStyle w:val="ad"/>
                <w:tabs>
                  <w:tab w:val="right" w:leader="dot" w:pos="9345"/>
                </w:tabs>
                <w:rPr>
                  <w:rFonts w:ascii="Times New Roman" w:eastAsiaTheme="minorEastAsia" w:hAnsi="Times New Roman"/>
                  <w:noProof/>
                </w:rPr>
              </w:pPr>
              <w:hyperlink w:anchor="_Toc147916368" w:history="1">
                <w:r w:rsidR="006610A4" w:rsidRPr="00127328">
                  <w:rPr>
                    <w:rStyle w:val="30"/>
                    <w:noProof/>
                  </w:rPr>
                  <w:t>РАЗДЕЛ 10. РЕШЕНИЕ ОБ ОПРЕДЕЛЕНИИ ЕДИНОЙ ТЕПЛОСНАБЖАЮЩЕЙ ОРГАНИЗАЦИИ (ОРГАНИЗАЦИЙ)</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_Toc147916368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29</w:t>
                </w:r>
                <w:r w:rsidR="006610A4" w:rsidRPr="00127328">
                  <w:rPr>
                    <w:rFonts w:ascii="Times New Roman" w:hAnsi="Times New Roman"/>
                    <w:noProof/>
                    <w:webHidden/>
                  </w:rPr>
                  <w:fldChar w:fldCharType="end"/>
                </w:r>
              </w:hyperlink>
            </w:p>
            <w:p w14:paraId="30BFD471" w14:textId="72907BD0"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69" w:history="1">
                <w:r w:rsidR="006610A4" w:rsidRPr="00127328">
                  <w:rPr>
                    <w:rStyle w:val="30"/>
                    <w:rFonts w:eastAsia="Calibri"/>
                    <w:noProof/>
                  </w:rPr>
                  <w:t>Часть 1. Решение об определении единой теплоснабжающей организации (организаций)</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_Toc147916369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29</w:t>
                </w:r>
                <w:r w:rsidR="006610A4" w:rsidRPr="00127328">
                  <w:rPr>
                    <w:rFonts w:ascii="Times New Roman" w:hAnsi="Times New Roman"/>
                    <w:noProof/>
                    <w:webHidden/>
                  </w:rPr>
                  <w:fldChar w:fldCharType="end"/>
                </w:r>
              </w:hyperlink>
            </w:p>
            <w:p w14:paraId="4A45D26F" w14:textId="6B58E8A3"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70" w:history="1">
                <w:r w:rsidR="006610A4" w:rsidRPr="00127328">
                  <w:rPr>
                    <w:rStyle w:val="30"/>
                    <w:rFonts w:eastAsia="Calibri"/>
                    <w:noProof/>
                  </w:rPr>
                  <w:t>Часть 2. Реестр зон деятельности единой теплоснабжающей организации (организаций)</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_Toc147916370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29</w:t>
                </w:r>
                <w:r w:rsidR="006610A4" w:rsidRPr="00127328">
                  <w:rPr>
                    <w:rFonts w:ascii="Times New Roman" w:hAnsi="Times New Roman"/>
                    <w:noProof/>
                    <w:webHidden/>
                  </w:rPr>
                  <w:fldChar w:fldCharType="end"/>
                </w:r>
              </w:hyperlink>
            </w:p>
            <w:p w14:paraId="73A6CEED" w14:textId="0961428D"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71" w:history="1">
                <w:r w:rsidR="006610A4" w:rsidRPr="00127328">
                  <w:rPr>
                    <w:rStyle w:val="30"/>
                    <w:rFonts w:eastAsia="Calibri"/>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_Toc147916371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29</w:t>
                </w:r>
                <w:r w:rsidR="006610A4" w:rsidRPr="00127328">
                  <w:rPr>
                    <w:rFonts w:ascii="Times New Roman" w:hAnsi="Times New Roman"/>
                    <w:noProof/>
                    <w:webHidden/>
                  </w:rPr>
                  <w:fldChar w:fldCharType="end"/>
                </w:r>
              </w:hyperlink>
            </w:p>
            <w:p w14:paraId="615D5BCC" w14:textId="654297B9"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72" w:history="1">
                <w:r w:rsidR="006610A4" w:rsidRPr="00127328">
                  <w:rPr>
                    <w:rStyle w:val="30"/>
                    <w:rFonts w:eastAsia="Calibri"/>
                    <w:noProof/>
                  </w:rPr>
                  <w:t>Часть 4. Информация о поданных теплоснабжающими организациями заявках на присвоение статуса единой теплоснабжающей организации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_Toc147916372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31</w:t>
                </w:r>
                <w:r w:rsidR="006610A4" w:rsidRPr="00127328">
                  <w:rPr>
                    <w:rFonts w:ascii="Times New Roman" w:hAnsi="Times New Roman"/>
                    <w:noProof/>
                    <w:webHidden/>
                  </w:rPr>
                  <w:fldChar w:fldCharType="end"/>
                </w:r>
              </w:hyperlink>
            </w:p>
            <w:p w14:paraId="55978B22" w14:textId="555E31A1"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73" w:history="1">
                <w:r w:rsidR="006610A4" w:rsidRPr="00127328">
                  <w:rPr>
                    <w:rStyle w:val="30"/>
                    <w:rFonts w:eastAsia="Calibri"/>
                    <w:noProof/>
                  </w:rPr>
                  <w:t>Часть 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_Toc147916373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31</w:t>
                </w:r>
                <w:r w:rsidR="006610A4" w:rsidRPr="00127328">
                  <w:rPr>
                    <w:rFonts w:ascii="Times New Roman" w:hAnsi="Times New Roman"/>
                    <w:noProof/>
                    <w:webHidden/>
                  </w:rPr>
                  <w:fldChar w:fldCharType="end"/>
                </w:r>
              </w:hyperlink>
            </w:p>
            <w:p w14:paraId="31C17204" w14:textId="172717C6" w:rsidR="006610A4" w:rsidRPr="00127328" w:rsidRDefault="00F719FB" w:rsidP="006610A4">
              <w:pPr>
                <w:pStyle w:val="ad"/>
                <w:tabs>
                  <w:tab w:val="right" w:leader="dot" w:pos="9345"/>
                </w:tabs>
                <w:rPr>
                  <w:rFonts w:ascii="Times New Roman" w:eastAsiaTheme="minorEastAsia" w:hAnsi="Times New Roman"/>
                  <w:noProof/>
                </w:rPr>
              </w:pPr>
              <w:hyperlink w:anchor="_Toc147916374" w:history="1">
                <w:r w:rsidR="006610A4" w:rsidRPr="00127328">
                  <w:rPr>
                    <w:rStyle w:val="30"/>
                    <w:noProof/>
                  </w:rPr>
                  <w:t>РАЗДЕЛ 11. РЕШЕНИЯ О РАСПРЕДЕЛЕНИИ ТЕПЛОВОЙ НАГРУЗКИ МЕЖДУ ИСТОЧНИКАМИ ТЕПЛОВОЙ ЭНЕРГИИ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_Toc147916374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32</w:t>
                </w:r>
                <w:r w:rsidR="006610A4" w:rsidRPr="00127328">
                  <w:rPr>
                    <w:rFonts w:ascii="Times New Roman" w:hAnsi="Times New Roman"/>
                    <w:noProof/>
                    <w:webHidden/>
                  </w:rPr>
                  <w:fldChar w:fldCharType="end"/>
                </w:r>
              </w:hyperlink>
            </w:p>
            <w:p w14:paraId="653FD50C" w14:textId="77832B39" w:rsidR="006610A4" w:rsidRPr="00127328" w:rsidRDefault="00F719FB" w:rsidP="006610A4">
              <w:pPr>
                <w:pStyle w:val="ad"/>
                <w:tabs>
                  <w:tab w:val="right" w:leader="dot" w:pos="9345"/>
                </w:tabs>
                <w:rPr>
                  <w:rFonts w:ascii="Times New Roman" w:eastAsiaTheme="minorEastAsia" w:hAnsi="Times New Roman"/>
                  <w:noProof/>
                </w:rPr>
              </w:pPr>
              <w:hyperlink w:anchor="_Toc147916375" w:history="1">
                <w:r w:rsidR="006610A4" w:rsidRPr="00127328">
                  <w:rPr>
                    <w:rStyle w:val="30"/>
                    <w:noProof/>
                  </w:rPr>
                  <w:t>РАЗДЕЛ 12. РЕШЕНИЯ ПО БЕСХОЗЯЙНЫМ ТЕПЛОВЫМ СЕТЯМ</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_Toc147916375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32</w:t>
                </w:r>
                <w:r w:rsidR="006610A4" w:rsidRPr="00127328">
                  <w:rPr>
                    <w:rFonts w:ascii="Times New Roman" w:hAnsi="Times New Roman"/>
                    <w:noProof/>
                    <w:webHidden/>
                  </w:rPr>
                  <w:fldChar w:fldCharType="end"/>
                </w:r>
              </w:hyperlink>
            </w:p>
            <w:p w14:paraId="5CDD2624" w14:textId="67379602" w:rsidR="006610A4" w:rsidRPr="00127328" w:rsidRDefault="00F719FB" w:rsidP="006610A4">
              <w:pPr>
                <w:pStyle w:val="ad"/>
                <w:tabs>
                  <w:tab w:val="right" w:leader="dot" w:pos="9345"/>
                </w:tabs>
                <w:rPr>
                  <w:rFonts w:ascii="Times New Roman" w:eastAsiaTheme="minorEastAsia" w:hAnsi="Times New Roman"/>
                  <w:noProof/>
                </w:rPr>
              </w:pPr>
              <w:hyperlink w:anchor="_Toc147916376" w:history="1">
                <w:r w:rsidR="006610A4" w:rsidRPr="00127328">
                  <w:rPr>
                    <w:rStyle w:val="30"/>
                    <w:noProof/>
                  </w:rPr>
                  <w:t>РАЗДЕЛ 13. СИНХРОНИЗАЦИЯ СХЕМЫ ТЕПЛОСНАБЖЕНИЯ СО СХЕМОЙ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_Toc147916376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32</w:t>
                </w:r>
                <w:r w:rsidR="006610A4" w:rsidRPr="00127328">
                  <w:rPr>
                    <w:rFonts w:ascii="Times New Roman" w:hAnsi="Times New Roman"/>
                    <w:noProof/>
                    <w:webHidden/>
                  </w:rPr>
                  <w:fldChar w:fldCharType="end"/>
                </w:r>
              </w:hyperlink>
            </w:p>
            <w:p w14:paraId="2B0D2BCA" w14:textId="6511F0C1"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77" w:history="1">
                <w:r w:rsidR="006610A4" w:rsidRPr="00127328">
                  <w:rPr>
                    <w:rStyle w:val="30"/>
                    <w:rFonts w:eastAsia="Calibri"/>
                    <w:noProof/>
                  </w:rPr>
                  <w:t>Часть 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_Toc147916377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32</w:t>
                </w:r>
                <w:r w:rsidR="006610A4" w:rsidRPr="00127328">
                  <w:rPr>
                    <w:rFonts w:ascii="Times New Roman" w:hAnsi="Times New Roman"/>
                    <w:noProof/>
                    <w:webHidden/>
                  </w:rPr>
                  <w:fldChar w:fldCharType="end"/>
                </w:r>
              </w:hyperlink>
            </w:p>
            <w:p w14:paraId="3355AFC3" w14:textId="5882050D"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78" w:history="1">
                <w:r w:rsidR="006610A4" w:rsidRPr="00127328">
                  <w:rPr>
                    <w:rStyle w:val="30"/>
                    <w:rFonts w:eastAsia="Calibri"/>
                    <w:noProof/>
                  </w:rPr>
                  <w:t>Часть 2. Описание проблем организации газоснабжения источников тепловой энергии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_Toc147916378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32</w:t>
                </w:r>
                <w:r w:rsidR="006610A4" w:rsidRPr="00127328">
                  <w:rPr>
                    <w:rFonts w:ascii="Times New Roman" w:hAnsi="Times New Roman"/>
                    <w:noProof/>
                    <w:webHidden/>
                  </w:rPr>
                  <w:fldChar w:fldCharType="end"/>
                </w:r>
              </w:hyperlink>
            </w:p>
            <w:p w14:paraId="79449B56" w14:textId="57B6F8D0"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79" w:history="1">
                <w:r w:rsidR="006610A4" w:rsidRPr="00127328">
                  <w:rPr>
                    <w:rStyle w:val="30"/>
                    <w:rFonts w:eastAsia="Calibri"/>
                    <w:noProof/>
                  </w:rPr>
                  <w:t>Часть 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_Toc147916379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32</w:t>
                </w:r>
                <w:r w:rsidR="006610A4" w:rsidRPr="00127328">
                  <w:rPr>
                    <w:rFonts w:ascii="Times New Roman" w:hAnsi="Times New Roman"/>
                    <w:noProof/>
                    <w:webHidden/>
                  </w:rPr>
                  <w:fldChar w:fldCharType="end"/>
                </w:r>
              </w:hyperlink>
            </w:p>
            <w:p w14:paraId="580827BB" w14:textId="7F790000"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80" w:history="1">
                <w:r w:rsidR="006610A4" w:rsidRPr="00127328">
                  <w:rPr>
                    <w:rStyle w:val="30"/>
                    <w:rFonts w:eastAsia="Calibri"/>
                    <w:noProof/>
                  </w:rPr>
                  <w:t>Часть 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_Toc147916380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34</w:t>
                </w:r>
                <w:r w:rsidR="006610A4" w:rsidRPr="00127328">
                  <w:rPr>
                    <w:rFonts w:ascii="Times New Roman" w:hAnsi="Times New Roman"/>
                    <w:noProof/>
                    <w:webHidden/>
                  </w:rPr>
                  <w:fldChar w:fldCharType="end"/>
                </w:r>
              </w:hyperlink>
            </w:p>
            <w:p w14:paraId="4BE90394" w14:textId="458FB681"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81" w:history="1">
                <w:r w:rsidR="006610A4" w:rsidRPr="00127328">
                  <w:rPr>
                    <w:rStyle w:val="30"/>
                    <w:rFonts w:eastAsia="Calibri"/>
                    <w:noProof/>
                  </w:rPr>
                  <w:t>Часть 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_Toc147916381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34</w:t>
                </w:r>
                <w:r w:rsidR="006610A4" w:rsidRPr="00127328">
                  <w:rPr>
                    <w:rFonts w:ascii="Times New Roman" w:hAnsi="Times New Roman"/>
                    <w:noProof/>
                    <w:webHidden/>
                  </w:rPr>
                  <w:fldChar w:fldCharType="end"/>
                </w:r>
              </w:hyperlink>
            </w:p>
            <w:p w14:paraId="453B2C04" w14:textId="3BE39DF4"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82" w:history="1">
                <w:r w:rsidR="006610A4" w:rsidRPr="00127328">
                  <w:rPr>
                    <w:rStyle w:val="30"/>
                    <w:rFonts w:eastAsia="Calibri"/>
                    <w:noProof/>
                  </w:rPr>
                  <w:t>Часть 6.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_Toc147916382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34</w:t>
                </w:r>
                <w:r w:rsidR="006610A4" w:rsidRPr="00127328">
                  <w:rPr>
                    <w:rFonts w:ascii="Times New Roman" w:hAnsi="Times New Roman"/>
                    <w:noProof/>
                    <w:webHidden/>
                  </w:rPr>
                  <w:fldChar w:fldCharType="end"/>
                </w:r>
              </w:hyperlink>
            </w:p>
            <w:p w14:paraId="0A147AD6" w14:textId="0570E73B"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83" w:history="1">
                <w:r w:rsidR="006610A4" w:rsidRPr="00127328">
                  <w:rPr>
                    <w:rStyle w:val="30"/>
                    <w:rFonts w:eastAsia="Calibri"/>
                    <w:noProof/>
                  </w:rPr>
                  <w:t>Часть 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_Toc147916383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34</w:t>
                </w:r>
                <w:r w:rsidR="006610A4" w:rsidRPr="00127328">
                  <w:rPr>
                    <w:rFonts w:ascii="Times New Roman" w:hAnsi="Times New Roman"/>
                    <w:noProof/>
                    <w:webHidden/>
                  </w:rPr>
                  <w:fldChar w:fldCharType="end"/>
                </w:r>
              </w:hyperlink>
            </w:p>
            <w:p w14:paraId="4EB90E00" w14:textId="1CFFE535" w:rsidR="006610A4" w:rsidRPr="00127328" w:rsidRDefault="00F719FB" w:rsidP="006610A4">
              <w:pPr>
                <w:pStyle w:val="ad"/>
                <w:tabs>
                  <w:tab w:val="right" w:leader="dot" w:pos="9345"/>
                </w:tabs>
                <w:rPr>
                  <w:rFonts w:ascii="Times New Roman" w:eastAsiaTheme="minorEastAsia" w:hAnsi="Times New Roman"/>
                  <w:noProof/>
                </w:rPr>
              </w:pPr>
              <w:hyperlink w:anchor="_Toc147916384" w:history="1">
                <w:r w:rsidR="006610A4" w:rsidRPr="00127328">
                  <w:rPr>
                    <w:rStyle w:val="30"/>
                    <w:noProof/>
                  </w:rPr>
                  <w:t>РАЗДЕЛ 14. ИНДИКАТОРЫ РАЗВИТИЯ СИСТЕМ ТЕПЛОСНАБЖЕНИЯ ПОСЕЛЕНИЯ, ГОРОДСКОГО ОКРУГА</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_Toc147916384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35</w:t>
                </w:r>
                <w:r w:rsidR="006610A4" w:rsidRPr="00127328">
                  <w:rPr>
                    <w:rFonts w:ascii="Times New Roman" w:hAnsi="Times New Roman"/>
                    <w:noProof/>
                    <w:webHidden/>
                  </w:rPr>
                  <w:fldChar w:fldCharType="end"/>
                </w:r>
              </w:hyperlink>
            </w:p>
            <w:p w14:paraId="2C5B00ED" w14:textId="111874C9" w:rsidR="006610A4" w:rsidRPr="00127328" w:rsidRDefault="00F719FB" w:rsidP="006610A4">
              <w:pPr>
                <w:pStyle w:val="ad"/>
                <w:tabs>
                  <w:tab w:val="right" w:leader="dot" w:pos="9345"/>
                </w:tabs>
                <w:rPr>
                  <w:rFonts w:ascii="Times New Roman" w:eastAsiaTheme="minorEastAsia" w:hAnsi="Times New Roman"/>
                  <w:noProof/>
                </w:rPr>
              </w:pPr>
              <w:hyperlink w:anchor="_Toc147916385" w:history="1">
                <w:r w:rsidR="006610A4" w:rsidRPr="00127328">
                  <w:rPr>
                    <w:rStyle w:val="30"/>
                    <w:noProof/>
                  </w:rPr>
                  <w:t>РАЗДЕЛ 15. ЦЕНОВЫЕ (ТАРИФНЫЕ) ПОСЛЕДСТВИЯ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_Toc147916385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38</w:t>
                </w:r>
                <w:r w:rsidR="006610A4" w:rsidRPr="00127328">
                  <w:rPr>
                    <w:rFonts w:ascii="Times New Roman" w:hAnsi="Times New Roman"/>
                    <w:noProof/>
                    <w:webHidden/>
                  </w:rPr>
                  <w:fldChar w:fldCharType="end"/>
                </w:r>
              </w:hyperlink>
            </w:p>
            <w:p w14:paraId="3A3F3F4B" w14:textId="5C07486B"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86" w:history="1">
                <w:r w:rsidR="006610A4" w:rsidRPr="00127328">
                  <w:rPr>
                    <w:rStyle w:val="30"/>
                    <w:rFonts w:eastAsia="Calibri"/>
                    <w:noProof/>
                  </w:rPr>
                  <w:t>Часть 1. Тарифно-балансовые расчетные модели теплоснабжения потребителей по каждой системе теплоснабжения</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_Toc147916386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38</w:t>
                </w:r>
                <w:r w:rsidR="006610A4" w:rsidRPr="00127328">
                  <w:rPr>
                    <w:rFonts w:ascii="Times New Roman" w:hAnsi="Times New Roman"/>
                    <w:noProof/>
                    <w:webHidden/>
                  </w:rPr>
                  <w:fldChar w:fldCharType="end"/>
                </w:r>
              </w:hyperlink>
            </w:p>
            <w:p w14:paraId="276BE6C1" w14:textId="19426C15"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87" w:history="1">
                <w:r w:rsidR="006610A4" w:rsidRPr="00127328">
                  <w:rPr>
                    <w:rStyle w:val="30"/>
                    <w:rFonts w:eastAsia="Calibri"/>
                    <w:noProof/>
                  </w:rPr>
                  <w:t>Часть 2. Тарифно-балансовые расчетные модели теплоснабжения потребителей по каждой единой теплоснабжающей организации</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_Toc147916387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38</w:t>
                </w:r>
                <w:r w:rsidR="006610A4" w:rsidRPr="00127328">
                  <w:rPr>
                    <w:rFonts w:ascii="Times New Roman" w:hAnsi="Times New Roman"/>
                    <w:noProof/>
                    <w:webHidden/>
                  </w:rPr>
                  <w:fldChar w:fldCharType="end"/>
                </w:r>
              </w:hyperlink>
            </w:p>
            <w:p w14:paraId="71805107" w14:textId="4060D6A6" w:rsidR="006610A4" w:rsidRPr="00127328" w:rsidRDefault="00F719FB" w:rsidP="006610A4">
              <w:pPr>
                <w:pStyle w:val="12"/>
                <w:tabs>
                  <w:tab w:val="right" w:leader="dot" w:pos="9345"/>
                </w:tabs>
                <w:rPr>
                  <w:rFonts w:ascii="Times New Roman" w:eastAsiaTheme="minorEastAsia" w:hAnsi="Times New Roman"/>
                  <w:noProof/>
                  <w:lang w:eastAsia="ru-RU"/>
                </w:rPr>
              </w:pPr>
              <w:hyperlink w:anchor="_Toc147916388" w:history="1">
                <w:r w:rsidR="006610A4" w:rsidRPr="00127328">
                  <w:rPr>
                    <w:rStyle w:val="30"/>
                    <w:rFonts w:eastAsia="Calibri"/>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6610A4" w:rsidRPr="00127328">
                  <w:rPr>
                    <w:rFonts w:ascii="Times New Roman" w:hAnsi="Times New Roman"/>
                    <w:noProof/>
                    <w:webHidden/>
                  </w:rPr>
                  <w:tab/>
                </w:r>
                <w:r w:rsidR="006610A4" w:rsidRPr="00127328">
                  <w:rPr>
                    <w:rFonts w:ascii="Times New Roman" w:hAnsi="Times New Roman"/>
                    <w:noProof/>
                    <w:webHidden/>
                  </w:rPr>
                  <w:fldChar w:fldCharType="begin"/>
                </w:r>
                <w:r w:rsidR="006610A4" w:rsidRPr="00127328">
                  <w:rPr>
                    <w:rFonts w:ascii="Times New Roman" w:hAnsi="Times New Roman"/>
                    <w:noProof/>
                    <w:webHidden/>
                  </w:rPr>
                  <w:instrText xml:space="preserve"> PAGEREF _Toc147916388 \h </w:instrText>
                </w:r>
                <w:r w:rsidR="006610A4" w:rsidRPr="00127328">
                  <w:rPr>
                    <w:rFonts w:ascii="Times New Roman" w:hAnsi="Times New Roman"/>
                    <w:noProof/>
                    <w:webHidden/>
                  </w:rPr>
                </w:r>
                <w:r w:rsidR="006610A4" w:rsidRPr="00127328">
                  <w:rPr>
                    <w:rFonts w:ascii="Times New Roman" w:hAnsi="Times New Roman"/>
                    <w:noProof/>
                    <w:webHidden/>
                  </w:rPr>
                  <w:fldChar w:fldCharType="separate"/>
                </w:r>
                <w:r w:rsidR="0005462E">
                  <w:rPr>
                    <w:rFonts w:ascii="Times New Roman" w:hAnsi="Times New Roman"/>
                    <w:noProof/>
                    <w:webHidden/>
                  </w:rPr>
                  <w:t>38</w:t>
                </w:r>
                <w:r w:rsidR="006610A4" w:rsidRPr="00127328">
                  <w:rPr>
                    <w:rFonts w:ascii="Times New Roman" w:hAnsi="Times New Roman"/>
                    <w:noProof/>
                    <w:webHidden/>
                  </w:rPr>
                  <w:fldChar w:fldCharType="end"/>
                </w:r>
              </w:hyperlink>
            </w:p>
            <w:p w14:paraId="62B16E5B" w14:textId="77777777" w:rsidR="006610A4" w:rsidRPr="00127328" w:rsidRDefault="006610A4" w:rsidP="006610A4">
              <w:pPr>
                <w:rPr>
                  <w:rFonts w:cs="Times New Roman"/>
                  <w:b/>
                  <w:bCs/>
                </w:rPr>
              </w:pPr>
              <w:r w:rsidRPr="00127328">
                <w:rPr>
                  <w:rFonts w:cs="Times New Roman"/>
                  <w:b/>
                  <w:bCs/>
                </w:rPr>
                <w:fldChar w:fldCharType="end"/>
              </w:r>
            </w:p>
          </w:sdtContent>
        </w:sdt>
      </w:sdtContent>
    </w:sdt>
    <w:p w14:paraId="4BE379CA" w14:textId="77777777" w:rsidR="006610A4" w:rsidRPr="00127328" w:rsidRDefault="006610A4" w:rsidP="006610A4">
      <w:pPr>
        <w:spacing w:after="160" w:line="259" w:lineRule="auto"/>
        <w:rPr>
          <w:rFonts w:cs="Times New Roman"/>
        </w:rPr>
      </w:pPr>
      <w:r w:rsidRPr="00127328">
        <w:rPr>
          <w:rFonts w:cs="Times New Roman"/>
        </w:rPr>
        <w:br w:type="page"/>
      </w:r>
    </w:p>
    <w:p w14:paraId="70C42753" w14:textId="77777777" w:rsidR="006610A4" w:rsidRPr="007E00E2" w:rsidRDefault="00F719FB" w:rsidP="006610A4">
      <w:pPr>
        <w:pStyle w:val="1"/>
        <w:ind w:left="0"/>
        <w:jc w:val="both"/>
      </w:pPr>
      <w:hyperlink w:anchor="bookmark1" w:history="1">
        <w:bookmarkStart w:id="1" w:name="_Toc147914389"/>
        <w:bookmarkStart w:id="2" w:name="_Toc147916317"/>
        <w:r w:rsidR="006610A4" w:rsidRPr="007E00E2">
          <w:t xml:space="preserve">РАЗДЕЛ </w:t>
        </w:r>
        <w:r w:rsidR="006610A4">
          <w:t>1</w:t>
        </w:r>
        <w:r w:rsidR="006610A4" w:rsidRPr="007E00E2">
          <w:t>. ПОКАЗАТЕЛИ СУЩЕСТВУЮЩЕГО И ПЕРСПЕКТИВНОГО СПРОСА НА</w:t>
        </w:r>
      </w:hyperlink>
      <w:r w:rsidR="006610A4" w:rsidRPr="007E00E2">
        <w:t xml:space="preserve"> </w:t>
      </w:r>
      <w:hyperlink w:anchor="bookmark1" w:history="1">
        <w:r w:rsidR="006610A4" w:rsidRPr="007E00E2">
          <w:t>ТЕПЛОВУЮ ЭНЕРГИЮ (МОЩНОСТЬ) И ТЕПЛОНОСИТЕЛЬ В</w:t>
        </w:r>
        <w:r w:rsidR="006610A4">
          <w:t xml:space="preserve"> </w:t>
        </w:r>
        <w:r w:rsidR="006610A4" w:rsidRPr="007E00E2">
          <w:t>УСТАНОВЛЕННЫХ</w:t>
        </w:r>
      </w:hyperlink>
      <w:r w:rsidR="006610A4" w:rsidRPr="007E00E2">
        <w:t xml:space="preserve"> </w:t>
      </w:r>
      <w:hyperlink w:anchor="bookmark1" w:history="1">
        <w:r w:rsidR="006610A4" w:rsidRPr="007E00E2">
          <w:t>ГРАНИЦАХ ТЕРРИТОРИИ ПОСЕЛЕНИЯ, ГОРОДСКОГО ОКРУГА</w:t>
        </w:r>
      </w:hyperlink>
      <w:r w:rsidR="006610A4" w:rsidRPr="007E00E2">
        <w:t>, ГОРОДА ФЕДЕРАЛЬНОГО ЗНАЧЕНИЯ</w:t>
      </w:r>
      <w:bookmarkEnd w:id="1"/>
      <w:bookmarkEnd w:id="2"/>
    </w:p>
    <w:p w14:paraId="30259F67" w14:textId="77777777" w:rsidR="006610A4" w:rsidRPr="007E00E2" w:rsidRDefault="006610A4" w:rsidP="006610A4">
      <w:pPr>
        <w:rPr>
          <w:lang w:eastAsia="ru-RU"/>
        </w:rPr>
      </w:pPr>
    </w:p>
    <w:p w14:paraId="2E60FCD3" w14:textId="77777777" w:rsidR="006610A4" w:rsidRPr="00983C52" w:rsidRDefault="00F719FB" w:rsidP="006610A4">
      <w:pPr>
        <w:pStyle w:val="2"/>
        <w:ind w:left="0" w:firstLine="0"/>
      </w:pPr>
      <w:hyperlink w:anchor="bookmark2" w:history="1">
        <w:bookmarkStart w:id="3" w:name="_Toc30146942"/>
        <w:bookmarkStart w:id="4" w:name="_Toc35951401"/>
        <w:bookmarkStart w:id="5" w:name="_Toc147914390"/>
        <w:bookmarkStart w:id="6" w:name="_Toc147916318"/>
        <w:r w:rsidR="006610A4" w:rsidRPr="00983C52">
          <w:t xml:space="preserve">Часть </w:t>
        </w:r>
        <w:r w:rsidR="006610A4">
          <w:t>1</w:t>
        </w:r>
        <w:r w:rsidR="006610A4" w:rsidRPr="00983C52">
          <w:t>. Величины существующей отапливаемой площади строительных фондов и приросты</w:t>
        </w:r>
      </w:hyperlink>
      <w:r w:rsidR="006610A4" w:rsidRPr="00983C52">
        <w:t xml:space="preserve"> </w:t>
      </w:r>
      <w:hyperlink w:anchor="bookmark2" w:history="1">
        <w:r w:rsidR="006610A4" w:rsidRPr="00983C52">
          <w:t>отапливаемой площади строительных фондов по расчетным элементам территориального</w:t>
        </w:r>
      </w:hyperlink>
      <w:r w:rsidR="006610A4" w:rsidRPr="00983C52">
        <w:t xml:space="preserve"> </w:t>
      </w:r>
      <w:hyperlink w:anchor="bookmark2" w:history="1">
        <w:r w:rsidR="006610A4" w:rsidRPr="00983C52">
          <w:t>деления с разделением объектов строительства на многоквартирные дома, индивидуальные</w:t>
        </w:r>
      </w:hyperlink>
      <w:r w:rsidR="006610A4" w:rsidRPr="00983C52">
        <w:t xml:space="preserve"> </w:t>
      </w:r>
      <w:hyperlink w:anchor="bookmark2" w:history="1">
        <w:r w:rsidR="006610A4" w:rsidRPr="00983C52">
          <w:t>жилые дома, общественные здания и производственные здания промышленных предприятий</w:t>
        </w:r>
      </w:hyperlink>
      <w:r w:rsidR="006610A4" w:rsidRPr="00983C52">
        <w:t xml:space="preserve"> </w:t>
      </w:r>
      <w:hyperlink w:anchor="bookmark2" w:history="1">
        <w:r w:rsidR="006610A4" w:rsidRPr="00983C52">
          <w:t>по этапам - на каждый год первого 5-летнего периода и на последующие 5-летние периоды</w:t>
        </w:r>
        <w:bookmarkEnd w:id="3"/>
        <w:bookmarkEnd w:id="4"/>
        <w:bookmarkEnd w:id="5"/>
        <w:bookmarkEnd w:id="6"/>
        <w:r w:rsidR="006610A4" w:rsidRPr="00983C52">
          <w:t xml:space="preserve"> </w:t>
        </w:r>
      </w:hyperlink>
    </w:p>
    <w:p w14:paraId="59CFEC4A" w14:textId="77777777" w:rsidR="006610A4" w:rsidRDefault="006610A4" w:rsidP="006610A4"/>
    <w:p w14:paraId="18A8B138" w14:textId="77777777" w:rsidR="006610A4" w:rsidRDefault="00F719FB" w:rsidP="006610A4">
      <w:pPr>
        <w:pStyle w:val="ConsPlusTitle"/>
        <w:ind w:firstLine="567"/>
      </w:pPr>
      <w:hyperlink w:anchor="bookmark2" w:history="1">
        <w:r w:rsidR="006610A4" w:rsidRPr="00840D76">
          <w:rPr>
            <w:rFonts w:eastAsia="Times New Roman"/>
            <w:szCs w:val="24"/>
          </w:rPr>
          <w:t>Данных о величине существующей отапливаемой площади строительных фондов</w:t>
        </w:r>
      </w:hyperlink>
      <w:hyperlink w:anchor="bookmark2" w:history="1">
        <w:r w:rsidR="006610A4" w:rsidRPr="00840D76">
          <w:rPr>
            <w:rFonts w:eastAsia="Times New Roman"/>
            <w:szCs w:val="24"/>
          </w:rPr>
          <w:t xml:space="preserve"> с разделением объектов строительства на многоквартирные дома, индивидуальные</w:t>
        </w:r>
      </w:hyperlink>
      <w:r w:rsidR="006610A4" w:rsidRPr="00840D76">
        <w:rPr>
          <w:rFonts w:eastAsia="Times New Roman"/>
          <w:szCs w:val="24"/>
        </w:rPr>
        <w:t xml:space="preserve"> </w:t>
      </w:r>
      <w:hyperlink w:anchor="bookmark2" w:history="1">
        <w:r w:rsidR="006610A4" w:rsidRPr="00840D76">
          <w:rPr>
            <w:rFonts w:eastAsia="Times New Roman"/>
            <w:szCs w:val="24"/>
          </w:rPr>
          <w:t>жилые дома, общественные здания и производственные здания промышленных предприятий</w:t>
        </w:r>
      </w:hyperlink>
      <w:r w:rsidR="006610A4" w:rsidRPr="00840D76">
        <w:rPr>
          <w:rFonts w:eastAsia="Times New Roman"/>
          <w:szCs w:val="24"/>
        </w:rPr>
        <w:t>, отсутствуют.</w:t>
      </w:r>
    </w:p>
    <w:p w14:paraId="1AA37F1F" w14:textId="77777777" w:rsidR="006610A4" w:rsidRPr="00502659" w:rsidRDefault="006610A4" w:rsidP="006610A4">
      <w:pPr>
        <w:pStyle w:val="ConsPlusTitle"/>
      </w:pPr>
    </w:p>
    <w:p w14:paraId="0D509092" w14:textId="77777777" w:rsidR="006610A4" w:rsidRDefault="006610A4" w:rsidP="006610A4">
      <w:pPr>
        <w:sectPr w:rsidR="006610A4">
          <w:pgSz w:w="11906" w:h="16838"/>
          <w:pgMar w:top="1134" w:right="850" w:bottom="1134" w:left="1701" w:header="708" w:footer="708" w:gutter="0"/>
          <w:cols w:space="708"/>
          <w:docGrid w:linePitch="360"/>
        </w:sectPr>
      </w:pPr>
    </w:p>
    <w:p w14:paraId="66C6EF61" w14:textId="77777777" w:rsidR="006610A4" w:rsidRDefault="00F719FB" w:rsidP="006610A4">
      <w:pPr>
        <w:pStyle w:val="2"/>
        <w:ind w:left="0" w:firstLine="0"/>
      </w:pPr>
      <w:hyperlink w:anchor="bookmark3" w:history="1">
        <w:bookmarkStart w:id="7" w:name="_Toc30146943"/>
        <w:bookmarkStart w:id="8" w:name="_Toc35951402"/>
        <w:bookmarkStart w:id="9" w:name="_Toc147914391"/>
        <w:bookmarkStart w:id="10" w:name="_Toc147916319"/>
        <w:r w:rsidR="006610A4" w:rsidRPr="00983C52">
          <w:t xml:space="preserve">Часть </w:t>
        </w:r>
        <w:r w:rsidR="006610A4">
          <w:t>2</w:t>
        </w:r>
        <w:r w:rsidR="006610A4" w:rsidRPr="00983C52">
          <w:t>. Существующие и перспективные объемы потребления тепловой энергии (мощности)</w:t>
        </w:r>
      </w:hyperlink>
      <w:r w:rsidR="006610A4" w:rsidRPr="00983C52">
        <w:t xml:space="preserve"> </w:t>
      </w:r>
      <w:hyperlink w:anchor="bookmark3" w:history="1">
        <w:r w:rsidR="006610A4" w:rsidRPr="00983C52">
          <w:t>и теплоносителя с разделением по видам теплопотребления в каждом расчетном элементе</w:t>
        </w:r>
      </w:hyperlink>
      <w:r w:rsidR="006610A4" w:rsidRPr="00983C52">
        <w:t xml:space="preserve"> </w:t>
      </w:r>
      <w:hyperlink w:anchor="bookmark3" w:history="1">
        <w:r w:rsidR="006610A4" w:rsidRPr="00983C52">
          <w:t>территориального деления на каждом этапе</w:t>
        </w:r>
        <w:bookmarkEnd w:id="7"/>
        <w:bookmarkEnd w:id="8"/>
        <w:bookmarkEnd w:id="9"/>
        <w:bookmarkEnd w:id="10"/>
      </w:hyperlink>
    </w:p>
    <w:p w14:paraId="78DA3ADF" w14:textId="77777777" w:rsidR="006610A4" w:rsidRPr="002F0FBE" w:rsidRDefault="006610A4" w:rsidP="006610A4">
      <w:pPr>
        <w:pStyle w:val="ConsPlusTitle"/>
        <w:jc w:val="center"/>
      </w:pPr>
    </w:p>
    <w:p w14:paraId="671166A9" w14:textId="77777777" w:rsidR="006610A4" w:rsidRDefault="006610A4" w:rsidP="006610A4">
      <w:pPr>
        <w:spacing w:before="400" w:after="200"/>
      </w:pPr>
      <w:r>
        <w:rPr>
          <w:b/>
        </w:rPr>
        <w:t>Таблица 1.2.1 - Существующие и перспективное потребление тепловой энергии(мощности) и теплоносителя с разделением по видам, Гкал/ч</w:t>
      </w:r>
    </w:p>
    <w:tbl>
      <w:tblPr>
        <w:tblW w:w="5000" w:type="pct"/>
        <w:jc w:val="center"/>
        <w:tblLook w:val="04A0" w:firstRow="1" w:lastRow="0" w:firstColumn="1" w:lastColumn="0" w:noHBand="0" w:noVBand="1"/>
      </w:tblPr>
      <w:tblGrid>
        <w:gridCol w:w="2453"/>
        <w:gridCol w:w="2094"/>
        <w:gridCol w:w="1026"/>
        <w:gridCol w:w="1026"/>
        <w:gridCol w:w="1026"/>
        <w:gridCol w:w="1026"/>
        <w:gridCol w:w="1026"/>
        <w:gridCol w:w="1026"/>
        <w:gridCol w:w="1026"/>
        <w:gridCol w:w="1026"/>
        <w:gridCol w:w="1815"/>
      </w:tblGrid>
      <w:tr w:rsidR="006610A4" w14:paraId="055FE5B6" w14:textId="77777777" w:rsidTr="009B3635">
        <w:trPr>
          <w:jc w:val="center"/>
        </w:trPr>
        <w:tc>
          <w:tcPr>
            <w:tcW w:w="842" w:type="pct"/>
            <w:shd w:val="clear" w:color="auto" w:fill="F2F2F2"/>
            <w:tcMar>
              <w:top w:w="120" w:type="dxa"/>
              <w:left w:w="200" w:type="dxa"/>
              <w:bottom w:w="120" w:type="dxa"/>
              <w:right w:w="200" w:type="dxa"/>
            </w:tcMar>
            <w:vAlign w:val="center"/>
          </w:tcPr>
          <w:p w14:paraId="219C3FBB" w14:textId="77777777" w:rsidR="006610A4" w:rsidRDefault="006610A4" w:rsidP="009B3635">
            <w:pPr>
              <w:jc w:val="center"/>
            </w:pPr>
            <w:r>
              <w:rPr>
                <w:rFonts w:eastAsia="Times New Roman" w:cs="Times New Roman"/>
                <w:sz w:val="22"/>
              </w:rPr>
              <w:t>Источник тепловой энергии</w:t>
            </w:r>
          </w:p>
        </w:tc>
        <w:tc>
          <w:tcPr>
            <w:tcW w:w="719" w:type="pct"/>
            <w:shd w:val="clear" w:color="auto" w:fill="F2F2F2"/>
            <w:tcMar>
              <w:top w:w="120" w:type="dxa"/>
              <w:left w:w="200" w:type="dxa"/>
              <w:bottom w:w="120" w:type="dxa"/>
              <w:right w:w="200" w:type="dxa"/>
            </w:tcMar>
            <w:vAlign w:val="center"/>
          </w:tcPr>
          <w:p w14:paraId="0245B6B7" w14:textId="77777777" w:rsidR="006610A4" w:rsidRDefault="006610A4" w:rsidP="009B3635">
            <w:pPr>
              <w:jc w:val="center"/>
            </w:pPr>
            <w:r>
              <w:rPr>
                <w:rFonts w:eastAsia="Times New Roman" w:cs="Times New Roman"/>
                <w:sz w:val="22"/>
              </w:rPr>
              <w:t>Показатель</w:t>
            </w:r>
          </w:p>
        </w:tc>
        <w:tc>
          <w:tcPr>
            <w:tcW w:w="352" w:type="pct"/>
            <w:shd w:val="clear" w:color="auto" w:fill="F2F2F2"/>
            <w:tcMar>
              <w:top w:w="120" w:type="dxa"/>
              <w:left w:w="200" w:type="dxa"/>
              <w:bottom w:w="120" w:type="dxa"/>
              <w:right w:w="200" w:type="dxa"/>
            </w:tcMar>
            <w:vAlign w:val="center"/>
          </w:tcPr>
          <w:p w14:paraId="477F2C6C" w14:textId="77777777" w:rsidR="006610A4" w:rsidRDefault="006610A4" w:rsidP="009B3635">
            <w:pPr>
              <w:jc w:val="center"/>
            </w:pPr>
            <w:r>
              <w:rPr>
                <w:rFonts w:eastAsia="Times New Roman" w:cs="Times New Roman"/>
                <w:sz w:val="22"/>
              </w:rPr>
              <w:t>2022</w:t>
            </w:r>
          </w:p>
        </w:tc>
        <w:tc>
          <w:tcPr>
            <w:tcW w:w="352" w:type="pct"/>
            <w:shd w:val="clear" w:color="auto" w:fill="F2F2F2"/>
            <w:tcMar>
              <w:top w:w="120" w:type="dxa"/>
              <w:left w:w="200" w:type="dxa"/>
              <w:bottom w:w="120" w:type="dxa"/>
              <w:right w:w="200" w:type="dxa"/>
            </w:tcMar>
            <w:vAlign w:val="center"/>
          </w:tcPr>
          <w:p w14:paraId="74D80FF0" w14:textId="77777777" w:rsidR="006610A4" w:rsidRDefault="006610A4" w:rsidP="009B3635">
            <w:pPr>
              <w:jc w:val="center"/>
            </w:pPr>
            <w:r>
              <w:rPr>
                <w:rFonts w:eastAsia="Times New Roman" w:cs="Times New Roman"/>
                <w:sz w:val="22"/>
              </w:rPr>
              <w:t>2023</w:t>
            </w:r>
          </w:p>
        </w:tc>
        <w:tc>
          <w:tcPr>
            <w:tcW w:w="352" w:type="pct"/>
            <w:shd w:val="clear" w:color="auto" w:fill="F2F2F2"/>
            <w:tcMar>
              <w:top w:w="120" w:type="dxa"/>
              <w:left w:w="200" w:type="dxa"/>
              <w:bottom w:w="120" w:type="dxa"/>
              <w:right w:w="200" w:type="dxa"/>
            </w:tcMar>
            <w:vAlign w:val="center"/>
          </w:tcPr>
          <w:p w14:paraId="1FE85FD4" w14:textId="77777777" w:rsidR="006610A4" w:rsidRDefault="006610A4" w:rsidP="009B3635">
            <w:pPr>
              <w:jc w:val="center"/>
            </w:pPr>
            <w:r>
              <w:rPr>
                <w:rFonts w:eastAsia="Times New Roman" w:cs="Times New Roman"/>
                <w:sz w:val="22"/>
              </w:rPr>
              <w:t>2024</w:t>
            </w:r>
          </w:p>
        </w:tc>
        <w:tc>
          <w:tcPr>
            <w:tcW w:w="352" w:type="pct"/>
            <w:shd w:val="clear" w:color="auto" w:fill="F2F2F2"/>
            <w:tcMar>
              <w:top w:w="120" w:type="dxa"/>
              <w:left w:w="200" w:type="dxa"/>
              <w:bottom w:w="120" w:type="dxa"/>
              <w:right w:w="200" w:type="dxa"/>
            </w:tcMar>
            <w:vAlign w:val="center"/>
          </w:tcPr>
          <w:p w14:paraId="30B10263" w14:textId="77777777" w:rsidR="006610A4" w:rsidRDefault="006610A4" w:rsidP="009B3635">
            <w:pPr>
              <w:jc w:val="center"/>
            </w:pPr>
            <w:r>
              <w:rPr>
                <w:rFonts w:eastAsia="Times New Roman" w:cs="Times New Roman"/>
                <w:sz w:val="22"/>
              </w:rPr>
              <w:t>2025</w:t>
            </w:r>
          </w:p>
        </w:tc>
        <w:tc>
          <w:tcPr>
            <w:tcW w:w="352" w:type="pct"/>
            <w:shd w:val="clear" w:color="auto" w:fill="F2F2F2"/>
            <w:tcMar>
              <w:top w:w="120" w:type="dxa"/>
              <w:left w:w="200" w:type="dxa"/>
              <w:bottom w:w="120" w:type="dxa"/>
              <w:right w:w="200" w:type="dxa"/>
            </w:tcMar>
            <w:vAlign w:val="center"/>
          </w:tcPr>
          <w:p w14:paraId="11B5568D" w14:textId="77777777" w:rsidR="006610A4" w:rsidRDefault="006610A4" w:rsidP="009B3635">
            <w:pPr>
              <w:jc w:val="center"/>
            </w:pPr>
            <w:r>
              <w:rPr>
                <w:rFonts w:eastAsia="Times New Roman" w:cs="Times New Roman"/>
                <w:sz w:val="22"/>
              </w:rPr>
              <w:t>2026</w:t>
            </w:r>
          </w:p>
        </w:tc>
        <w:tc>
          <w:tcPr>
            <w:tcW w:w="352" w:type="pct"/>
            <w:shd w:val="clear" w:color="auto" w:fill="F2F2F2"/>
            <w:tcMar>
              <w:top w:w="120" w:type="dxa"/>
              <w:left w:w="200" w:type="dxa"/>
              <w:bottom w:w="120" w:type="dxa"/>
              <w:right w:w="200" w:type="dxa"/>
            </w:tcMar>
            <w:vAlign w:val="center"/>
          </w:tcPr>
          <w:p w14:paraId="74C616BE" w14:textId="77777777" w:rsidR="006610A4" w:rsidRDefault="006610A4" w:rsidP="009B3635">
            <w:pPr>
              <w:jc w:val="center"/>
            </w:pPr>
            <w:r>
              <w:rPr>
                <w:rFonts w:eastAsia="Times New Roman" w:cs="Times New Roman"/>
                <w:sz w:val="22"/>
              </w:rPr>
              <w:t>2027</w:t>
            </w:r>
          </w:p>
        </w:tc>
        <w:tc>
          <w:tcPr>
            <w:tcW w:w="352" w:type="pct"/>
            <w:shd w:val="clear" w:color="auto" w:fill="F2F2F2"/>
            <w:tcMar>
              <w:top w:w="120" w:type="dxa"/>
              <w:left w:w="200" w:type="dxa"/>
              <w:bottom w:w="120" w:type="dxa"/>
              <w:right w:w="200" w:type="dxa"/>
            </w:tcMar>
            <w:vAlign w:val="center"/>
          </w:tcPr>
          <w:p w14:paraId="6E6367B7" w14:textId="77777777" w:rsidR="006610A4" w:rsidRDefault="006610A4" w:rsidP="009B3635">
            <w:pPr>
              <w:jc w:val="center"/>
            </w:pPr>
            <w:r>
              <w:rPr>
                <w:rFonts w:eastAsia="Times New Roman" w:cs="Times New Roman"/>
                <w:sz w:val="22"/>
              </w:rPr>
              <w:t>2028</w:t>
            </w:r>
          </w:p>
        </w:tc>
        <w:tc>
          <w:tcPr>
            <w:tcW w:w="352" w:type="pct"/>
            <w:shd w:val="clear" w:color="auto" w:fill="F2F2F2"/>
            <w:tcMar>
              <w:top w:w="120" w:type="dxa"/>
              <w:left w:w="200" w:type="dxa"/>
              <w:bottom w:w="120" w:type="dxa"/>
              <w:right w:w="200" w:type="dxa"/>
            </w:tcMar>
            <w:vAlign w:val="center"/>
          </w:tcPr>
          <w:p w14:paraId="768EB882" w14:textId="77777777" w:rsidR="006610A4" w:rsidRDefault="006610A4" w:rsidP="009B3635">
            <w:pPr>
              <w:jc w:val="center"/>
            </w:pPr>
            <w:r>
              <w:rPr>
                <w:rFonts w:eastAsia="Times New Roman" w:cs="Times New Roman"/>
                <w:sz w:val="22"/>
              </w:rPr>
              <w:t>2022-2028</w:t>
            </w:r>
          </w:p>
        </w:tc>
        <w:tc>
          <w:tcPr>
            <w:tcW w:w="623" w:type="pct"/>
            <w:shd w:val="clear" w:color="auto" w:fill="F2F2F2"/>
            <w:tcMar>
              <w:top w:w="120" w:type="dxa"/>
              <w:left w:w="200" w:type="dxa"/>
              <w:bottom w:w="120" w:type="dxa"/>
              <w:right w:w="200" w:type="dxa"/>
            </w:tcMar>
            <w:vAlign w:val="center"/>
          </w:tcPr>
          <w:p w14:paraId="5C495C1F" w14:textId="77777777" w:rsidR="006610A4" w:rsidRDefault="006610A4" w:rsidP="009B3635">
            <w:pPr>
              <w:jc w:val="center"/>
            </w:pPr>
            <w:r>
              <w:rPr>
                <w:rFonts w:eastAsia="Times New Roman" w:cs="Times New Roman"/>
                <w:sz w:val="22"/>
              </w:rPr>
              <w:t>Расчетный прирост теплоносителя т/ч</w:t>
            </w:r>
          </w:p>
        </w:tc>
      </w:tr>
      <w:tr w:rsidR="006610A4" w14:paraId="454E8E29" w14:textId="77777777" w:rsidTr="009B3635">
        <w:trPr>
          <w:jc w:val="center"/>
        </w:trPr>
        <w:tc>
          <w:tcPr>
            <w:tcW w:w="5000" w:type="pct"/>
            <w:gridSpan w:val="11"/>
            <w:shd w:val="clear" w:color="auto" w:fill="DBE5F1"/>
            <w:tcMar>
              <w:top w:w="40" w:type="dxa"/>
              <w:left w:w="200" w:type="dxa"/>
              <w:bottom w:w="40" w:type="dxa"/>
              <w:right w:w="200" w:type="dxa"/>
            </w:tcMar>
            <w:vAlign w:val="center"/>
          </w:tcPr>
          <w:p w14:paraId="4AFC1F6E" w14:textId="77777777" w:rsidR="006610A4" w:rsidRDefault="006610A4" w:rsidP="009B3635">
            <w:pPr>
              <w:jc w:val="center"/>
            </w:pPr>
            <w:r>
              <w:rPr>
                <w:rFonts w:eastAsia="Times New Roman" w:cs="Times New Roman"/>
                <w:sz w:val="22"/>
              </w:rPr>
              <w:t>ООО «СКК»</w:t>
            </w:r>
          </w:p>
        </w:tc>
      </w:tr>
      <w:tr w:rsidR="006610A4" w14:paraId="5FB99F0B" w14:textId="77777777" w:rsidTr="009B3635">
        <w:trPr>
          <w:jc w:val="center"/>
        </w:trPr>
        <w:tc>
          <w:tcPr>
            <w:tcW w:w="842" w:type="pct"/>
            <w:vMerge w:val="restart"/>
            <w:shd w:val="clear" w:color="auto" w:fill="FFFFFF"/>
            <w:tcMar>
              <w:top w:w="40" w:type="dxa"/>
              <w:left w:w="200" w:type="dxa"/>
              <w:bottom w:w="40" w:type="dxa"/>
              <w:right w:w="200" w:type="dxa"/>
            </w:tcMar>
            <w:vAlign w:val="center"/>
          </w:tcPr>
          <w:p w14:paraId="71B09482" w14:textId="77777777" w:rsidR="006610A4" w:rsidRDefault="006610A4" w:rsidP="009B3635">
            <w:r>
              <w:rPr>
                <w:rFonts w:eastAsia="Times New Roman" w:cs="Times New Roman"/>
                <w:sz w:val="22"/>
              </w:rPr>
              <w:t>Котельная «Школа», с. Большие Ключи, ул. Красновых, 77 а</w:t>
            </w:r>
          </w:p>
        </w:tc>
        <w:tc>
          <w:tcPr>
            <w:tcW w:w="719" w:type="pct"/>
            <w:shd w:val="clear" w:color="auto" w:fill="FFFFFF"/>
            <w:tcMar>
              <w:top w:w="40" w:type="dxa"/>
              <w:left w:w="200" w:type="dxa"/>
              <w:bottom w:w="40" w:type="dxa"/>
              <w:right w:w="200" w:type="dxa"/>
            </w:tcMar>
            <w:vAlign w:val="center"/>
          </w:tcPr>
          <w:p w14:paraId="1E3E225C" w14:textId="77777777" w:rsidR="006610A4" w:rsidRDefault="006610A4" w:rsidP="009B3635">
            <w:pPr>
              <w:jc w:val="center"/>
            </w:pPr>
            <w:r>
              <w:rPr>
                <w:rFonts w:eastAsia="Times New Roman" w:cs="Times New Roman"/>
                <w:sz w:val="22"/>
              </w:rPr>
              <w:t>Отопление</w:t>
            </w:r>
          </w:p>
        </w:tc>
        <w:tc>
          <w:tcPr>
            <w:tcW w:w="352" w:type="pct"/>
            <w:shd w:val="clear" w:color="auto" w:fill="FFFFFF"/>
            <w:tcMar>
              <w:top w:w="40" w:type="dxa"/>
              <w:left w:w="200" w:type="dxa"/>
              <w:bottom w:w="40" w:type="dxa"/>
              <w:right w:w="200" w:type="dxa"/>
            </w:tcMar>
            <w:vAlign w:val="center"/>
          </w:tcPr>
          <w:p w14:paraId="50B8E2E3"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5FE4F288"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6D3943F7"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48F13E89"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69F8E582"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0C89A0F8"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16F0FD6C"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3636DBF8" w14:textId="77777777" w:rsidR="006610A4" w:rsidRDefault="006610A4" w:rsidP="009B3635">
            <w:pPr>
              <w:jc w:val="center"/>
            </w:pPr>
            <w:r>
              <w:rPr>
                <w:rFonts w:eastAsia="Times New Roman" w:cs="Times New Roman"/>
                <w:sz w:val="22"/>
              </w:rPr>
              <w:t>0,0</w:t>
            </w:r>
          </w:p>
        </w:tc>
        <w:tc>
          <w:tcPr>
            <w:tcW w:w="623" w:type="pct"/>
            <w:shd w:val="clear" w:color="auto" w:fill="FFFFFF"/>
            <w:tcMar>
              <w:top w:w="40" w:type="dxa"/>
              <w:left w:w="200" w:type="dxa"/>
              <w:bottom w:w="40" w:type="dxa"/>
              <w:right w:w="200" w:type="dxa"/>
            </w:tcMar>
            <w:vAlign w:val="center"/>
          </w:tcPr>
          <w:p w14:paraId="71A19AB9" w14:textId="77777777" w:rsidR="006610A4" w:rsidRDefault="006610A4" w:rsidP="009B3635">
            <w:pPr>
              <w:jc w:val="center"/>
            </w:pPr>
            <w:r>
              <w:rPr>
                <w:rFonts w:eastAsia="Times New Roman" w:cs="Times New Roman"/>
                <w:sz w:val="22"/>
              </w:rPr>
              <w:t>0,0</w:t>
            </w:r>
          </w:p>
        </w:tc>
      </w:tr>
      <w:tr w:rsidR="006610A4" w14:paraId="4C02E648" w14:textId="77777777" w:rsidTr="009B3635">
        <w:trPr>
          <w:jc w:val="center"/>
        </w:trPr>
        <w:tc>
          <w:tcPr>
            <w:tcW w:w="842" w:type="pct"/>
            <w:vMerge/>
          </w:tcPr>
          <w:p w14:paraId="6F17624D" w14:textId="77777777" w:rsidR="006610A4" w:rsidRDefault="006610A4" w:rsidP="009B3635"/>
        </w:tc>
        <w:tc>
          <w:tcPr>
            <w:tcW w:w="719" w:type="pct"/>
            <w:shd w:val="clear" w:color="auto" w:fill="FFFFFF"/>
            <w:tcMar>
              <w:top w:w="40" w:type="dxa"/>
              <w:left w:w="200" w:type="dxa"/>
              <w:bottom w:w="40" w:type="dxa"/>
              <w:right w:w="200" w:type="dxa"/>
            </w:tcMar>
            <w:vAlign w:val="center"/>
          </w:tcPr>
          <w:p w14:paraId="6F232718" w14:textId="77777777" w:rsidR="006610A4" w:rsidRDefault="006610A4" w:rsidP="009B3635">
            <w:pPr>
              <w:jc w:val="center"/>
            </w:pPr>
            <w:r>
              <w:rPr>
                <w:rFonts w:eastAsia="Times New Roman" w:cs="Times New Roman"/>
                <w:sz w:val="22"/>
              </w:rPr>
              <w:t>ГВС</w:t>
            </w:r>
          </w:p>
        </w:tc>
        <w:tc>
          <w:tcPr>
            <w:tcW w:w="352" w:type="pct"/>
            <w:shd w:val="clear" w:color="auto" w:fill="FFFFFF"/>
            <w:tcMar>
              <w:top w:w="40" w:type="dxa"/>
              <w:left w:w="200" w:type="dxa"/>
              <w:bottom w:w="40" w:type="dxa"/>
              <w:right w:w="200" w:type="dxa"/>
            </w:tcMar>
            <w:vAlign w:val="center"/>
          </w:tcPr>
          <w:p w14:paraId="329FBF20"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35740EC2"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4067040A"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4B12CC1F"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2B2DAEF5"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129DC3D9"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496F2350"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47AA98D7" w14:textId="77777777" w:rsidR="006610A4" w:rsidRDefault="006610A4" w:rsidP="009B3635">
            <w:pPr>
              <w:jc w:val="center"/>
            </w:pPr>
            <w:r>
              <w:rPr>
                <w:rFonts w:eastAsia="Times New Roman" w:cs="Times New Roman"/>
                <w:sz w:val="22"/>
              </w:rPr>
              <w:t>0,0</w:t>
            </w:r>
          </w:p>
        </w:tc>
        <w:tc>
          <w:tcPr>
            <w:tcW w:w="623" w:type="pct"/>
            <w:shd w:val="clear" w:color="auto" w:fill="FFFFFF"/>
            <w:tcMar>
              <w:top w:w="40" w:type="dxa"/>
              <w:left w:w="200" w:type="dxa"/>
              <w:bottom w:w="40" w:type="dxa"/>
              <w:right w:w="200" w:type="dxa"/>
            </w:tcMar>
            <w:vAlign w:val="center"/>
          </w:tcPr>
          <w:p w14:paraId="76B655B5" w14:textId="77777777" w:rsidR="006610A4" w:rsidRDefault="006610A4" w:rsidP="009B3635">
            <w:pPr>
              <w:jc w:val="center"/>
            </w:pPr>
            <w:r>
              <w:rPr>
                <w:rFonts w:eastAsia="Times New Roman" w:cs="Times New Roman"/>
                <w:sz w:val="22"/>
              </w:rPr>
              <w:t>0,0</w:t>
            </w:r>
          </w:p>
        </w:tc>
      </w:tr>
      <w:tr w:rsidR="006610A4" w14:paraId="78575E82" w14:textId="77777777" w:rsidTr="009B3635">
        <w:trPr>
          <w:jc w:val="center"/>
        </w:trPr>
        <w:tc>
          <w:tcPr>
            <w:tcW w:w="842" w:type="pct"/>
            <w:vMerge/>
          </w:tcPr>
          <w:p w14:paraId="264936CB" w14:textId="77777777" w:rsidR="006610A4" w:rsidRDefault="006610A4" w:rsidP="009B3635"/>
        </w:tc>
        <w:tc>
          <w:tcPr>
            <w:tcW w:w="719" w:type="pct"/>
            <w:shd w:val="clear" w:color="auto" w:fill="FFFFFF"/>
            <w:tcMar>
              <w:top w:w="40" w:type="dxa"/>
              <w:left w:w="200" w:type="dxa"/>
              <w:bottom w:w="40" w:type="dxa"/>
              <w:right w:w="200" w:type="dxa"/>
            </w:tcMar>
            <w:vAlign w:val="center"/>
          </w:tcPr>
          <w:p w14:paraId="61C7CD08" w14:textId="77777777" w:rsidR="006610A4" w:rsidRDefault="006610A4" w:rsidP="009B3635">
            <w:pPr>
              <w:jc w:val="center"/>
            </w:pPr>
            <w:r>
              <w:rPr>
                <w:rFonts w:eastAsia="Times New Roman" w:cs="Times New Roman"/>
                <w:sz w:val="22"/>
              </w:rPr>
              <w:t>Вентиляция</w:t>
            </w:r>
          </w:p>
        </w:tc>
        <w:tc>
          <w:tcPr>
            <w:tcW w:w="352" w:type="pct"/>
            <w:shd w:val="clear" w:color="auto" w:fill="FFFFFF"/>
            <w:tcMar>
              <w:top w:w="40" w:type="dxa"/>
              <w:left w:w="200" w:type="dxa"/>
              <w:bottom w:w="40" w:type="dxa"/>
              <w:right w:w="200" w:type="dxa"/>
            </w:tcMar>
            <w:vAlign w:val="center"/>
          </w:tcPr>
          <w:p w14:paraId="49118A17"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40EB7A8F"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24C99080"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63B93C17"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54432408"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2ECA3367"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1E22D0DC"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38B3449D" w14:textId="77777777" w:rsidR="006610A4" w:rsidRDefault="006610A4" w:rsidP="009B3635">
            <w:pPr>
              <w:jc w:val="center"/>
            </w:pPr>
            <w:r>
              <w:rPr>
                <w:rFonts w:eastAsia="Times New Roman" w:cs="Times New Roman"/>
                <w:sz w:val="22"/>
              </w:rPr>
              <w:t>0,0</w:t>
            </w:r>
          </w:p>
        </w:tc>
        <w:tc>
          <w:tcPr>
            <w:tcW w:w="623" w:type="pct"/>
            <w:shd w:val="clear" w:color="auto" w:fill="FFFFFF"/>
            <w:tcMar>
              <w:top w:w="40" w:type="dxa"/>
              <w:left w:w="200" w:type="dxa"/>
              <w:bottom w:w="40" w:type="dxa"/>
              <w:right w:w="200" w:type="dxa"/>
            </w:tcMar>
            <w:vAlign w:val="center"/>
          </w:tcPr>
          <w:p w14:paraId="505C19D2" w14:textId="77777777" w:rsidR="006610A4" w:rsidRDefault="006610A4" w:rsidP="009B3635">
            <w:pPr>
              <w:jc w:val="center"/>
            </w:pPr>
            <w:r>
              <w:rPr>
                <w:rFonts w:eastAsia="Times New Roman" w:cs="Times New Roman"/>
                <w:sz w:val="22"/>
              </w:rPr>
              <w:t>0,0</w:t>
            </w:r>
          </w:p>
        </w:tc>
      </w:tr>
      <w:tr w:rsidR="006610A4" w14:paraId="69BF89AA" w14:textId="77777777" w:rsidTr="009B3635">
        <w:trPr>
          <w:jc w:val="center"/>
        </w:trPr>
        <w:tc>
          <w:tcPr>
            <w:tcW w:w="842" w:type="pct"/>
            <w:vMerge/>
          </w:tcPr>
          <w:p w14:paraId="4AD19D88" w14:textId="77777777" w:rsidR="006610A4" w:rsidRDefault="006610A4" w:rsidP="009B3635"/>
        </w:tc>
        <w:tc>
          <w:tcPr>
            <w:tcW w:w="719" w:type="pct"/>
            <w:shd w:val="clear" w:color="auto" w:fill="FFFFFF"/>
            <w:tcMar>
              <w:top w:w="40" w:type="dxa"/>
              <w:left w:w="200" w:type="dxa"/>
              <w:bottom w:w="40" w:type="dxa"/>
              <w:right w:w="200" w:type="dxa"/>
            </w:tcMar>
            <w:vAlign w:val="center"/>
          </w:tcPr>
          <w:p w14:paraId="6695516E" w14:textId="77777777" w:rsidR="006610A4" w:rsidRDefault="006610A4" w:rsidP="009B3635">
            <w:pPr>
              <w:jc w:val="center"/>
            </w:pPr>
            <w:r>
              <w:rPr>
                <w:rFonts w:eastAsia="Times New Roman" w:cs="Times New Roman"/>
                <w:sz w:val="22"/>
              </w:rPr>
              <w:t>Пар</w:t>
            </w:r>
          </w:p>
        </w:tc>
        <w:tc>
          <w:tcPr>
            <w:tcW w:w="352" w:type="pct"/>
            <w:shd w:val="clear" w:color="auto" w:fill="FFFFFF"/>
            <w:tcMar>
              <w:top w:w="40" w:type="dxa"/>
              <w:left w:w="200" w:type="dxa"/>
              <w:bottom w:w="40" w:type="dxa"/>
              <w:right w:w="200" w:type="dxa"/>
            </w:tcMar>
            <w:vAlign w:val="center"/>
          </w:tcPr>
          <w:p w14:paraId="0961DFCD"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0AD37219"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6CCCEC84"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0C9A7014"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1BCA66F1"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3EDBDD74"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13CB83EF"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019124AC" w14:textId="77777777" w:rsidR="006610A4" w:rsidRDefault="006610A4" w:rsidP="009B3635">
            <w:pPr>
              <w:jc w:val="center"/>
            </w:pPr>
            <w:r>
              <w:rPr>
                <w:rFonts w:eastAsia="Times New Roman" w:cs="Times New Roman"/>
                <w:sz w:val="22"/>
              </w:rPr>
              <w:t>0,0</w:t>
            </w:r>
          </w:p>
        </w:tc>
        <w:tc>
          <w:tcPr>
            <w:tcW w:w="623" w:type="pct"/>
            <w:shd w:val="clear" w:color="auto" w:fill="FFFFFF"/>
            <w:tcMar>
              <w:top w:w="40" w:type="dxa"/>
              <w:left w:w="200" w:type="dxa"/>
              <w:bottom w:w="40" w:type="dxa"/>
              <w:right w:w="200" w:type="dxa"/>
            </w:tcMar>
            <w:vAlign w:val="center"/>
          </w:tcPr>
          <w:p w14:paraId="38387A7B" w14:textId="77777777" w:rsidR="006610A4" w:rsidRDefault="006610A4" w:rsidP="009B3635">
            <w:pPr>
              <w:jc w:val="center"/>
            </w:pPr>
            <w:r>
              <w:rPr>
                <w:rFonts w:eastAsia="Times New Roman" w:cs="Times New Roman"/>
                <w:sz w:val="22"/>
              </w:rPr>
              <w:t>0,0</w:t>
            </w:r>
          </w:p>
        </w:tc>
      </w:tr>
      <w:tr w:rsidR="006610A4" w14:paraId="7192BAE5" w14:textId="77777777" w:rsidTr="009B3635">
        <w:trPr>
          <w:jc w:val="center"/>
        </w:trPr>
        <w:tc>
          <w:tcPr>
            <w:tcW w:w="842" w:type="pct"/>
            <w:vMerge/>
          </w:tcPr>
          <w:p w14:paraId="741120E9" w14:textId="77777777" w:rsidR="006610A4" w:rsidRDefault="006610A4" w:rsidP="009B3635"/>
        </w:tc>
        <w:tc>
          <w:tcPr>
            <w:tcW w:w="719" w:type="pct"/>
            <w:shd w:val="clear" w:color="auto" w:fill="FFFFFF"/>
            <w:tcMar>
              <w:top w:w="40" w:type="dxa"/>
              <w:left w:w="200" w:type="dxa"/>
              <w:bottom w:w="40" w:type="dxa"/>
              <w:right w:w="200" w:type="dxa"/>
            </w:tcMar>
            <w:vAlign w:val="center"/>
          </w:tcPr>
          <w:p w14:paraId="502888E6" w14:textId="77777777" w:rsidR="006610A4" w:rsidRDefault="006610A4" w:rsidP="009B3635">
            <w:pPr>
              <w:jc w:val="center"/>
            </w:pPr>
            <w:r>
              <w:rPr>
                <w:rFonts w:eastAsia="Times New Roman" w:cs="Times New Roman"/>
                <w:sz w:val="22"/>
              </w:rPr>
              <w:t>Итого</w:t>
            </w:r>
          </w:p>
        </w:tc>
        <w:tc>
          <w:tcPr>
            <w:tcW w:w="352" w:type="pct"/>
            <w:shd w:val="clear" w:color="auto" w:fill="FFFFFF"/>
            <w:tcMar>
              <w:top w:w="40" w:type="dxa"/>
              <w:left w:w="200" w:type="dxa"/>
              <w:bottom w:w="40" w:type="dxa"/>
              <w:right w:w="200" w:type="dxa"/>
            </w:tcMar>
            <w:vAlign w:val="center"/>
          </w:tcPr>
          <w:p w14:paraId="3E18BBF1"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55EEE4F7"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48D2BE75"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57E16977"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7D97E7B3"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47A0A654"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7919B85B"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6AC28513" w14:textId="77777777" w:rsidR="006610A4" w:rsidRDefault="006610A4" w:rsidP="009B3635">
            <w:pPr>
              <w:jc w:val="center"/>
            </w:pPr>
            <w:r>
              <w:rPr>
                <w:rFonts w:eastAsia="Times New Roman" w:cs="Times New Roman"/>
                <w:sz w:val="22"/>
              </w:rPr>
              <w:t>0,0</w:t>
            </w:r>
          </w:p>
        </w:tc>
        <w:tc>
          <w:tcPr>
            <w:tcW w:w="623" w:type="pct"/>
            <w:shd w:val="clear" w:color="auto" w:fill="FFFFFF"/>
            <w:tcMar>
              <w:top w:w="40" w:type="dxa"/>
              <w:left w:w="200" w:type="dxa"/>
              <w:bottom w:w="40" w:type="dxa"/>
              <w:right w:w="200" w:type="dxa"/>
            </w:tcMar>
            <w:vAlign w:val="center"/>
          </w:tcPr>
          <w:p w14:paraId="43781A38" w14:textId="77777777" w:rsidR="006610A4" w:rsidRDefault="006610A4" w:rsidP="009B3635">
            <w:pPr>
              <w:jc w:val="center"/>
            </w:pPr>
            <w:r>
              <w:rPr>
                <w:rFonts w:eastAsia="Times New Roman" w:cs="Times New Roman"/>
                <w:sz w:val="22"/>
              </w:rPr>
              <w:t>0,0</w:t>
            </w:r>
          </w:p>
        </w:tc>
      </w:tr>
      <w:tr w:rsidR="006610A4" w14:paraId="600CCFFD" w14:textId="77777777" w:rsidTr="009B3635">
        <w:trPr>
          <w:jc w:val="center"/>
        </w:trPr>
        <w:tc>
          <w:tcPr>
            <w:tcW w:w="1561" w:type="pct"/>
            <w:gridSpan w:val="2"/>
            <w:shd w:val="clear" w:color="auto" w:fill="F2F2F2"/>
            <w:tcMar>
              <w:top w:w="40" w:type="dxa"/>
              <w:left w:w="200" w:type="dxa"/>
              <w:bottom w:w="40" w:type="dxa"/>
              <w:right w:w="200" w:type="dxa"/>
            </w:tcMar>
            <w:vAlign w:val="center"/>
          </w:tcPr>
          <w:p w14:paraId="2518DA41" w14:textId="77777777" w:rsidR="006610A4" w:rsidRDefault="006610A4" w:rsidP="009B3635">
            <w:pPr>
              <w:jc w:val="right"/>
            </w:pPr>
            <w:r>
              <w:rPr>
                <w:rFonts w:eastAsia="Times New Roman" w:cs="Times New Roman"/>
                <w:sz w:val="22"/>
              </w:rPr>
              <w:t>Всего по МО:</w:t>
            </w:r>
          </w:p>
        </w:tc>
        <w:tc>
          <w:tcPr>
            <w:tcW w:w="352" w:type="pct"/>
            <w:shd w:val="clear" w:color="auto" w:fill="F2F2F2"/>
            <w:tcMar>
              <w:top w:w="40" w:type="dxa"/>
              <w:left w:w="200" w:type="dxa"/>
              <w:bottom w:w="40" w:type="dxa"/>
              <w:right w:w="200" w:type="dxa"/>
            </w:tcMar>
            <w:vAlign w:val="center"/>
          </w:tcPr>
          <w:p w14:paraId="4579BB37"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6A101162"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0577C5BB"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5EE94457"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35EF9A4B"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43FEFD2C"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2843573B"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3A762888" w14:textId="77777777" w:rsidR="006610A4" w:rsidRDefault="006610A4" w:rsidP="009B3635">
            <w:pPr>
              <w:jc w:val="center"/>
            </w:pPr>
            <w:r>
              <w:rPr>
                <w:rFonts w:eastAsia="Times New Roman" w:cs="Times New Roman"/>
                <w:sz w:val="22"/>
              </w:rPr>
              <w:t>0,0</w:t>
            </w:r>
          </w:p>
        </w:tc>
        <w:tc>
          <w:tcPr>
            <w:tcW w:w="623" w:type="pct"/>
            <w:shd w:val="clear" w:color="auto" w:fill="F2F2F2"/>
            <w:tcMar>
              <w:top w:w="40" w:type="dxa"/>
              <w:left w:w="200" w:type="dxa"/>
              <w:bottom w:w="40" w:type="dxa"/>
              <w:right w:w="200" w:type="dxa"/>
            </w:tcMar>
            <w:vAlign w:val="center"/>
          </w:tcPr>
          <w:p w14:paraId="61FDC8CA" w14:textId="77777777" w:rsidR="006610A4" w:rsidRDefault="006610A4" w:rsidP="009B3635">
            <w:pPr>
              <w:jc w:val="center"/>
            </w:pPr>
            <w:r>
              <w:rPr>
                <w:rFonts w:eastAsia="Times New Roman" w:cs="Times New Roman"/>
                <w:sz w:val="22"/>
              </w:rPr>
              <w:t>0,0</w:t>
            </w:r>
          </w:p>
        </w:tc>
      </w:tr>
    </w:tbl>
    <w:p w14:paraId="6693F83F" w14:textId="77777777" w:rsidR="006610A4" w:rsidRPr="00526BA9" w:rsidRDefault="006610A4" w:rsidP="006610A4">
      <w:pPr>
        <w:pStyle w:val="ConsPlusTitle"/>
        <w:rPr>
          <w:lang w:val="en-US"/>
        </w:rPr>
      </w:pPr>
    </w:p>
    <w:p w14:paraId="55A772D6" w14:textId="77777777" w:rsidR="006610A4" w:rsidRDefault="006610A4" w:rsidP="006610A4">
      <w:pPr>
        <w:sectPr w:rsidR="006610A4" w:rsidSect="00F62D8A">
          <w:pgSz w:w="16838" w:h="11906" w:orient="landscape"/>
          <w:pgMar w:top="1701" w:right="1134" w:bottom="851" w:left="1134" w:header="708" w:footer="708" w:gutter="0"/>
          <w:cols w:space="708"/>
          <w:docGrid w:linePitch="360"/>
        </w:sectPr>
      </w:pPr>
    </w:p>
    <w:p w14:paraId="13ED4F71" w14:textId="77777777" w:rsidR="006610A4" w:rsidRPr="00983C52" w:rsidRDefault="00F719FB" w:rsidP="006610A4">
      <w:pPr>
        <w:pStyle w:val="2"/>
        <w:ind w:left="0" w:firstLine="0"/>
      </w:pPr>
      <w:hyperlink w:anchor="bookmark4" w:history="1">
        <w:bookmarkStart w:id="11" w:name="_Toc30146944"/>
        <w:bookmarkStart w:id="12" w:name="_Toc35951403"/>
        <w:bookmarkStart w:id="13" w:name="_Toc147914392"/>
        <w:bookmarkStart w:id="14" w:name="_Toc147916320"/>
        <w:r w:rsidR="006610A4" w:rsidRPr="00983C52">
          <w:t xml:space="preserve">Часть </w:t>
        </w:r>
        <w:r w:rsidR="006610A4" w:rsidRPr="002F0FBE">
          <w:t>3</w:t>
        </w:r>
        <w:r w:rsidR="006610A4" w:rsidRPr="00983C52">
          <w:t>. Существующие и перспективные объемы потребления тепловой энергии (мощности)</w:t>
        </w:r>
      </w:hyperlink>
      <w:r w:rsidR="006610A4" w:rsidRPr="00983C52">
        <w:t xml:space="preserve"> </w:t>
      </w:r>
      <w:hyperlink w:anchor="bookmark4" w:history="1">
        <w:r w:rsidR="006610A4" w:rsidRPr="00983C52">
          <w:t>и теплоносителя объектами, расположенными в производственных зонах, на каждом этапе</w:t>
        </w:r>
        <w:bookmarkEnd w:id="11"/>
        <w:bookmarkEnd w:id="12"/>
        <w:bookmarkEnd w:id="13"/>
        <w:bookmarkEnd w:id="14"/>
        <w:r w:rsidR="006610A4" w:rsidRPr="00983C52">
          <w:t xml:space="preserve"> </w:t>
        </w:r>
      </w:hyperlink>
    </w:p>
    <w:p w14:paraId="120D5169" w14:textId="77777777" w:rsidR="006610A4" w:rsidRDefault="006610A4" w:rsidP="006610A4">
      <w:pPr>
        <w:spacing w:line="288" w:lineRule="auto"/>
        <w:ind w:right="125"/>
        <w:jc w:val="both"/>
      </w:pPr>
    </w:p>
    <w:p w14:paraId="23F8D4D4" w14:textId="77777777" w:rsidR="006610A4" w:rsidRPr="00556AE5" w:rsidRDefault="006610A4" w:rsidP="006610A4">
      <w:pPr>
        <w:jc w:val="both"/>
      </w:pPr>
      <w:r w:rsidRPr="00556AE5">
        <w:t>В</w:t>
      </w:r>
      <w:r w:rsidRPr="00556AE5">
        <w:rPr>
          <w:spacing w:val="-5"/>
        </w:rPr>
        <w:t xml:space="preserve"> </w:t>
      </w:r>
      <w:r w:rsidRPr="00556AE5">
        <w:t>хо</w:t>
      </w:r>
      <w:r w:rsidRPr="00556AE5">
        <w:rPr>
          <w:spacing w:val="1"/>
        </w:rPr>
        <w:t>д</w:t>
      </w:r>
      <w:r w:rsidRPr="00556AE5">
        <w:t>е</w:t>
      </w:r>
      <w:r w:rsidRPr="00556AE5">
        <w:rPr>
          <w:spacing w:val="1"/>
        </w:rPr>
        <w:t xml:space="preserve"> </w:t>
      </w:r>
      <w:r w:rsidRPr="00556AE5">
        <w:t>про</w:t>
      </w:r>
      <w:r w:rsidRPr="00556AE5">
        <w:rPr>
          <w:spacing w:val="-2"/>
        </w:rPr>
        <w:t>в</w:t>
      </w:r>
      <w:r w:rsidRPr="00556AE5">
        <w:rPr>
          <w:spacing w:val="1"/>
        </w:rPr>
        <w:t>е</w:t>
      </w:r>
      <w:r w:rsidRPr="00556AE5">
        <w:rPr>
          <w:spacing w:val="-3"/>
        </w:rPr>
        <w:t>д</w:t>
      </w:r>
      <w:r w:rsidRPr="00556AE5">
        <w:rPr>
          <w:spacing w:val="1"/>
        </w:rPr>
        <w:t>е</w:t>
      </w:r>
      <w:r w:rsidRPr="00556AE5">
        <w:t>н</w:t>
      </w:r>
      <w:r w:rsidRPr="00556AE5">
        <w:rPr>
          <w:spacing w:val="-1"/>
        </w:rPr>
        <w:t>н</w:t>
      </w:r>
      <w:r w:rsidRPr="00556AE5">
        <w:t>о</w:t>
      </w:r>
      <w:r w:rsidRPr="00556AE5">
        <w:rPr>
          <w:spacing w:val="1"/>
        </w:rPr>
        <w:t>г</w:t>
      </w:r>
      <w:r w:rsidRPr="00556AE5">
        <w:t>о</w:t>
      </w:r>
      <w:r w:rsidRPr="00556AE5">
        <w:rPr>
          <w:spacing w:val="-5"/>
        </w:rPr>
        <w:t xml:space="preserve"> </w:t>
      </w:r>
      <w:r w:rsidRPr="00556AE5">
        <w:rPr>
          <w:spacing w:val="1"/>
        </w:rPr>
        <w:t>а</w:t>
      </w:r>
      <w:r w:rsidRPr="00556AE5">
        <w:t>нали</w:t>
      </w:r>
      <w:r w:rsidRPr="00556AE5">
        <w:rPr>
          <w:spacing w:val="-3"/>
        </w:rPr>
        <w:t>з</w:t>
      </w:r>
      <w:r w:rsidRPr="00556AE5">
        <w:t>а</w:t>
      </w:r>
      <w:r w:rsidRPr="00556AE5">
        <w:rPr>
          <w:spacing w:val="1"/>
        </w:rPr>
        <w:t xml:space="preserve"> </w:t>
      </w:r>
      <w:r w:rsidRPr="00556AE5">
        <w:rPr>
          <w:spacing w:val="-8"/>
        </w:rPr>
        <w:t>у</w:t>
      </w:r>
      <w:r w:rsidRPr="00556AE5">
        <w:rPr>
          <w:spacing w:val="1"/>
        </w:rPr>
        <w:t>с</w:t>
      </w:r>
      <w:r w:rsidRPr="00556AE5">
        <w:rPr>
          <w:spacing w:val="-1"/>
        </w:rPr>
        <w:t>т</w:t>
      </w:r>
      <w:r w:rsidRPr="00556AE5">
        <w:rPr>
          <w:spacing w:val="1"/>
        </w:rPr>
        <w:t>а</w:t>
      </w:r>
      <w:r w:rsidRPr="00556AE5">
        <w:t>но</w:t>
      </w:r>
      <w:r w:rsidRPr="00556AE5">
        <w:rPr>
          <w:spacing w:val="-2"/>
        </w:rPr>
        <w:t>в</w:t>
      </w:r>
      <w:r w:rsidRPr="00556AE5">
        <w:t>л</w:t>
      </w:r>
      <w:r w:rsidRPr="00556AE5">
        <w:rPr>
          <w:spacing w:val="1"/>
        </w:rPr>
        <w:t>е</w:t>
      </w:r>
      <w:r w:rsidRPr="00556AE5">
        <w:t>но,</w:t>
      </w:r>
      <w:r w:rsidRPr="00556AE5">
        <w:rPr>
          <w:spacing w:val="-5"/>
        </w:rPr>
        <w:t xml:space="preserve"> </w:t>
      </w:r>
      <w:r w:rsidRPr="00556AE5">
        <w:rPr>
          <w:spacing w:val="-1"/>
        </w:rPr>
        <w:t>чт</w:t>
      </w:r>
      <w:r w:rsidRPr="00556AE5">
        <w:t>о на</w:t>
      </w:r>
      <w:r w:rsidRPr="00556AE5">
        <w:rPr>
          <w:spacing w:val="-4"/>
        </w:rPr>
        <w:t xml:space="preserve"> </w:t>
      </w:r>
      <w:r w:rsidRPr="00556AE5">
        <w:rPr>
          <w:spacing w:val="1"/>
        </w:rPr>
        <w:t>б</w:t>
      </w:r>
      <w:r w:rsidRPr="00556AE5">
        <w:t>ли</w:t>
      </w:r>
      <w:r w:rsidRPr="00556AE5">
        <w:rPr>
          <w:spacing w:val="-2"/>
        </w:rPr>
        <w:t>ж</w:t>
      </w:r>
      <w:r w:rsidRPr="00556AE5">
        <w:rPr>
          <w:spacing w:val="1"/>
        </w:rPr>
        <w:t>а</w:t>
      </w:r>
      <w:r w:rsidRPr="00556AE5">
        <w:t>й</w:t>
      </w:r>
      <w:r w:rsidRPr="00556AE5">
        <w:rPr>
          <w:spacing w:val="2"/>
        </w:rPr>
        <w:t>ш</w:t>
      </w:r>
      <w:r w:rsidRPr="00556AE5">
        <w:rPr>
          <w:spacing w:val="-5"/>
        </w:rPr>
        <w:t>у</w:t>
      </w:r>
      <w:r w:rsidRPr="00556AE5">
        <w:t>ю пер</w:t>
      </w:r>
      <w:r w:rsidRPr="00556AE5">
        <w:rPr>
          <w:spacing w:val="1"/>
        </w:rPr>
        <w:t>с</w:t>
      </w:r>
      <w:r w:rsidRPr="00556AE5">
        <w:t>пек</w:t>
      </w:r>
      <w:r w:rsidRPr="00556AE5">
        <w:rPr>
          <w:spacing w:val="-2"/>
        </w:rPr>
        <w:t>т</w:t>
      </w:r>
      <w:r w:rsidRPr="00556AE5">
        <w:t>и</w:t>
      </w:r>
      <w:r w:rsidRPr="00556AE5">
        <w:rPr>
          <w:spacing w:val="2"/>
        </w:rPr>
        <w:t>в</w:t>
      </w:r>
      <w:r w:rsidRPr="00556AE5">
        <w:t>у</w:t>
      </w:r>
      <w:r w:rsidRPr="00556AE5">
        <w:rPr>
          <w:spacing w:val="-12"/>
        </w:rPr>
        <w:t xml:space="preserve"> </w:t>
      </w:r>
      <w:r w:rsidRPr="00556AE5">
        <w:rPr>
          <w:spacing w:val="1"/>
        </w:rPr>
        <w:t>с</w:t>
      </w:r>
      <w:r w:rsidRPr="00556AE5">
        <w:rPr>
          <w:spacing w:val="-1"/>
        </w:rPr>
        <w:t>т</w:t>
      </w:r>
      <w:r w:rsidRPr="00556AE5">
        <w:rPr>
          <w:spacing w:val="3"/>
        </w:rPr>
        <w:t>р</w:t>
      </w:r>
      <w:r w:rsidRPr="00556AE5">
        <w:t>ои</w:t>
      </w:r>
      <w:r w:rsidRPr="00556AE5">
        <w:rPr>
          <w:spacing w:val="-2"/>
        </w:rPr>
        <w:t>т</w:t>
      </w:r>
      <w:r w:rsidRPr="00556AE5">
        <w:rPr>
          <w:spacing w:val="1"/>
        </w:rPr>
        <w:t>е</w:t>
      </w:r>
      <w:r w:rsidRPr="00556AE5">
        <w:t>л</w:t>
      </w:r>
      <w:r w:rsidRPr="00556AE5">
        <w:rPr>
          <w:spacing w:val="-2"/>
        </w:rPr>
        <w:t>ь</w:t>
      </w:r>
      <w:r w:rsidRPr="00556AE5">
        <w:rPr>
          <w:spacing w:val="1"/>
        </w:rPr>
        <w:t>с</w:t>
      </w:r>
      <w:r w:rsidRPr="00556AE5">
        <w:rPr>
          <w:spacing w:val="-1"/>
        </w:rPr>
        <w:t>т</w:t>
      </w:r>
      <w:r w:rsidRPr="00556AE5">
        <w:rPr>
          <w:spacing w:val="-2"/>
        </w:rPr>
        <w:t>в</w:t>
      </w:r>
      <w:r w:rsidRPr="00556AE5">
        <w:t>о но</w:t>
      </w:r>
      <w:r w:rsidRPr="00556AE5">
        <w:rPr>
          <w:spacing w:val="-2"/>
        </w:rPr>
        <w:t>вы</w:t>
      </w:r>
      <w:r w:rsidRPr="00556AE5">
        <w:t>х пре</w:t>
      </w:r>
      <w:r w:rsidRPr="00556AE5">
        <w:rPr>
          <w:spacing w:val="1"/>
        </w:rPr>
        <w:t>д</w:t>
      </w:r>
      <w:r w:rsidRPr="00556AE5">
        <w:t>пр</w:t>
      </w:r>
      <w:r w:rsidRPr="00556AE5">
        <w:rPr>
          <w:spacing w:val="-1"/>
        </w:rPr>
        <w:t>и</w:t>
      </w:r>
      <w:r w:rsidRPr="00556AE5">
        <w:rPr>
          <w:spacing w:val="1"/>
        </w:rPr>
        <w:t>я</w:t>
      </w:r>
      <w:r w:rsidRPr="00556AE5">
        <w:rPr>
          <w:spacing w:val="-1"/>
        </w:rPr>
        <w:t>т</w:t>
      </w:r>
      <w:r w:rsidRPr="00556AE5">
        <w:t>ий</w:t>
      </w:r>
      <w:r w:rsidRPr="00556AE5">
        <w:rPr>
          <w:spacing w:val="-1"/>
        </w:rPr>
        <w:t xml:space="preserve"> </w:t>
      </w:r>
      <w:r w:rsidRPr="00556AE5">
        <w:t>в</w:t>
      </w:r>
      <w:r w:rsidRPr="00556AE5">
        <w:rPr>
          <w:spacing w:val="-2"/>
        </w:rPr>
        <w:t xml:space="preserve"> </w:t>
      </w:r>
      <w:r w:rsidRPr="00556AE5">
        <w:rPr>
          <w:spacing w:val="3"/>
        </w:rPr>
        <w:t>м</w:t>
      </w:r>
      <w:r w:rsidRPr="00556AE5">
        <w:rPr>
          <w:spacing w:val="-5"/>
        </w:rPr>
        <w:t>у</w:t>
      </w:r>
      <w:r w:rsidRPr="00556AE5">
        <w:t>н</w:t>
      </w:r>
      <w:r w:rsidRPr="00556AE5">
        <w:rPr>
          <w:spacing w:val="-1"/>
        </w:rPr>
        <w:t>и</w:t>
      </w:r>
      <w:r w:rsidRPr="00556AE5">
        <w:t>ц</w:t>
      </w:r>
      <w:r w:rsidRPr="00556AE5">
        <w:rPr>
          <w:spacing w:val="-1"/>
        </w:rPr>
        <w:t>и</w:t>
      </w:r>
      <w:r w:rsidRPr="00556AE5">
        <w:t>пал</w:t>
      </w:r>
      <w:r w:rsidRPr="00556AE5">
        <w:rPr>
          <w:spacing w:val="-2"/>
        </w:rPr>
        <w:t>ь</w:t>
      </w:r>
      <w:r w:rsidRPr="00556AE5">
        <w:t xml:space="preserve">ном </w:t>
      </w:r>
      <w:r w:rsidRPr="00556AE5">
        <w:rPr>
          <w:spacing w:val="3"/>
        </w:rPr>
        <w:t>о</w:t>
      </w:r>
      <w:r w:rsidRPr="00556AE5">
        <w:rPr>
          <w:spacing w:val="1"/>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t xml:space="preserve">и </w:t>
      </w:r>
      <w:r w:rsidRPr="00556AE5">
        <w:rPr>
          <w:spacing w:val="-1"/>
        </w:rPr>
        <w:t>н</w:t>
      </w:r>
      <w:r w:rsidRPr="00556AE5">
        <w:t>е</w:t>
      </w:r>
      <w:r w:rsidRPr="00556AE5">
        <w:rPr>
          <w:spacing w:val="1"/>
        </w:rPr>
        <w:t xml:space="preserve"> </w:t>
      </w:r>
      <w:r w:rsidRPr="00556AE5">
        <w:t>план</w:t>
      </w:r>
      <w:r w:rsidRPr="00556AE5">
        <w:rPr>
          <w:spacing w:val="-1"/>
        </w:rPr>
        <w:t>и</w:t>
      </w:r>
      <w:r w:rsidRPr="00556AE5">
        <w:t>р</w:t>
      </w:r>
      <w:r w:rsidRPr="00556AE5">
        <w:rPr>
          <w:spacing w:val="-8"/>
        </w:rPr>
        <w:t>у</w:t>
      </w:r>
      <w:r w:rsidRPr="00556AE5">
        <w:rPr>
          <w:spacing w:val="1"/>
        </w:rPr>
        <w:t>е</w:t>
      </w:r>
      <w:r w:rsidRPr="00556AE5">
        <w:rPr>
          <w:spacing w:val="3"/>
        </w:rPr>
        <w:t>т</w:t>
      </w:r>
      <w:r w:rsidRPr="00556AE5">
        <w:rPr>
          <w:spacing w:val="1"/>
        </w:rPr>
        <w:t>ся</w:t>
      </w:r>
      <w:r w:rsidRPr="00556AE5">
        <w:t>.</w:t>
      </w:r>
    </w:p>
    <w:p w14:paraId="1C099EE3" w14:textId="77777777" w:rsidR="006610A4" w:rsidRDefault="006610A4" w:rsidP="006610A4">
      <w:pPr>
        <w:spacing w:before="3"/>
        <w:jc w:val="both"/>
      </w:pPr>
      <w:r w:rsidRPr="00556AE5">
        <w:rPr>
          <w:spacing w:val="-6"/>
        </w:rPr>
        <w:t>П</w:t>
      </w:r>
      <w:r w:rsidRPr="00556AE5">
        <w:rPr>
          <w:spacing w:val="1"/>
        </w:rPr>
        <w:t>е</w:t>
      </w:r>
      <w:r w:rsidRPr="00556AE5">
        <w:t>р</w:t>
      </w:r>
      <w:r w:rsidRPr="00556AE5">
        <w:rPr>
          <w:spacing w:val="1"/>
        </w:rPr>
        <w:t>с</w:t>
      </w:r>
      <w:r w:rsidRPr="00556AE5">
        <w:t>пек</w:t>
      </w:r>
      <w:r w:rsidRPr="00556AE5">
        <w:rPr>
          <w:spacing w:val="-2"/>
        </w:rPr>
        <w:t>т</w:t>
      </w:r>
      <w:r w:rsidRPr="00556AE5">
        <w:t>и</w:t>
      </w:r>
      <w:r w:rsidRPr="00556AE5">
        <w:rPr>
          <w:spacing w:val="-2"/>
        </w:rPr>
        <w:t>в</w:t>
      </w:r>
      <w:r w:rsidRPr="00556AE5">
        <w:t>ное</w:t>
      </w:r>
      <w:r w:rsidRPr="00556AE5">
        <w:rPr>
          <w:spacing w:val="4"/>
        </w:rPr>
        <w:t xml:space="preserve"> </w:t>
      </w:r>
      <w:r w:rsidRPr="00556AE5">
        <w:t>р</w:t>
      </w:r>
      <w:r w:rsidRPr="00556AE5">
        <w:rPr>
          <w:spacing w:val="1"/>
        </w:rPr>
        <w:t>а</w:t>
      </w:r>
      <w:r w:rsidRPr="00556AE5">
        <w:t>з</w:t>
      </w:r>
      <w:r w:rsidRPr="00556AE5">
        <w:rPr>
          <w:spacing w:val="-2"/>
        </w:rPr>
        <w:t>в</w:t>
      </w:r>
      <w:r w:rsidRPr="00556AE5">
        <w:t>и</w:t>
      </w:r>
      <w:r w:rsidRPr="00556AE5">
        <w:rPr>
          <w:spacing w:val="-2"/>
        </w:rPr>
        <w:t>т</w:t>
      </w:r>
      <w:r w:rsidRPr="00556AE5">
        <w:t>ие</w:t>
      </w:r>
      <w:r w:rsidRPr="00556AE5">
        <w:rPr>
          <w:spacing w:val="4"/>
        </w:rPr>
        <w:t xml:space="preserve"> </w:t>
      </w:r>
      <w:r w:rsidRPr="00556AE5">
        <w:t>пром</w:t>
      </w:r>
      <w:r w:rsidRPr="00556AE5">
        <w:rPr>
          <w:spacing w:val="-2"/>
        </w:rPr>
        <w:t>ы</w:t>
      </w:r>
      <w:r w:rsidRPr="00556AE5">
        <w:rPr>
          <w:spacing w:val="-1"/>
        </w:rPr>
        <w:t>ш</w:t>
      </w:r>
      <w:r w:rsidRPr="00556AE5">
        <w:t>л</w:t>
      </w:r>
      <w:r w:rsidRPr="00556AE5">
        <w:rPr>
          <w:spacing w:val="1"/>
        </w:rPr>
        <w:t>е</w:t>
      </w:r>
      <w:r w:rsidRPr="00556AE5">
        <w:rPr>
          <w:spacing w:val="3"/>
        </w:rPr>
        <w:t>н</w:t>
      </w:r>
      <w:r w:rsidRPr="00556AE5">
        <w:t>нос</w:t>
      </w:r>
      <w:r w:rsidRPr="00556AE5">
        <w:rPr>
          <w:spacing w:val="-1"/>
        </w:rPr>
        <w:t>т</w:t>
      </w:r>
      <w:r w:rsidRPr="00556AE5">
        <w:t>и</w:t>
      </w:r>
      <w:r w:rsidRPr="00556AE5">
        <w:rPr>
          <w:spacing w:val="3"/>
        </w:rPr>
        <w:t xml:space="preserve"> м</w:t>
      </w:r>
      <w:r w:rsidRPr="00556AE5">
        <w:rPr>
          <w:spacing w:val="-8"/>
        </w:rPr>
        <w:t>у</w:t>
      </w:r>
      <w:r w:rsidRPr="00556AE5">
        <w:t>н</w:t>
      </w:r>
      <w:r w:rsidRPr="00556AE5">
        <w:rPr>
          <w:spacing w:val="-1"/>
        </w:rPr>
        <w:t>и</w:t>
      </w:r>
      <w:r w:rsidRPr="00556AE5">
        <w:rPr>
          <w:spacing w:val="3"/>
        </w:rPr>
        <w:t>ц</w:t>
      </w:r>
      <w:r w:rsidRPr="00556AE5">
        <w:t>и</w:t>
      </w:r>
      <w:r w:rsidRPr="00556AE5">
        <w:rPr>
          <w:spacing w:val="-1"/>
        </w:rPr>
        <w:t>п</w:t>
      </w:r>
      <w:r w:rsidRPr="00556AE5">
        <w:rPr>
          <w:spacing w:val="1"/>
        </w:rPr>
        <w:t>а</w:t>
      </w:r>
      <w:r w:rsidRPr="00556AE5">
        <w:t>л</w:t>
      </w:r>
      <w:r w:rsidRPr="00556AE5">
        <w:rPr>
          <w:spacing w:val="-2"/>
        </w:rPr>
        <w:t>ь</w:t>
      </w:r>
      <w:r w:rsidRPr="00556AE5">
        <w:t>ного</w:t>
      </w:r>
      <w:r w:rsidRPr="00556AE5">
        <w:rPr>
          <w:spacing w:val="3"/>
        </w:rPr>
        <w:t xml:space="preserve"> </w:t>
      </w:r>
      <w:r w:rsidRPr="00556AE5">
        <w:t>о</w:t>
      </w:r>
      <w:r w:rsidRPr="00556AE5">
        <w:rPr>
          <w:spacing w:val="1"/>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t>я</w:t>
      </w:r>
      <w:r w:rsidRPr="00556AE5">
        <w:rPr>
          <w:spacing w:val="1"/>
        </w:rPr>
        <w:t xml:space="preserve"> с</w:t>
      </w:r>
      <w:r w:rsidRPr="00556AE5">
        <w:t>о</w:t>
      </w:r>
      <w:r w:rsidRPr="00556AE5">
        <w:rPr>
          <w:spacing w:val="1"/>
        </w:rPr>
        <w:t>с</w:t>
      </w:r>
      <w:r w:rsidRPr="00556AE5">
        <w:rPr>
          <w:spacing w:val="-1"/>
        </w:rPr>
        <w:t>т</w:t>
      </w:r>
      <w:r w:rsidRPr="00556AE5">
        <w:t>оит</w:t>
      </w:r>
      <w:r w:rsidRPr="00556AE5">
        <w:rPr>
          <w:spacing w:val="2"/>
        </w:rPr>
        <w:t xml:space="preserve"> </w:t>
      </w:r>
      <w:r w:rsidRPr="00556AE5">
        <w:t>в р</w:t>
      </w:r>
      <w:r w:rsidRPr="00556AE5">
        <w:rPr>
          <w:spacing w:val="1"/>
        </w:rPr>
        <w:t>а</w:t>
      </w:r>
      <w:r w:rsidRPr="00556AE5">
        <w:t>з</w:t>
      </w:r>
      <w:r w:rsidRPr="00556AE5">
        <w:rPr>
          <w:spacing w:val="-2"/>
        </w:rPr>
        <w:t>в</w:t>
      </w:r>
      <w:r w:rsidRPr="00556AE5">
        <w:t>и</w:t>
      </w:r>
      <w:r w:rsidRPr="00556AE5">
        <w:rPr>
          <w:spacing w:val="-2"/>
        </w:rPr>
        <w:t>т</w:t>
      </w:r>
      <w:r w:rsidRPr="00556AE5">
        <w:t>и</w:t>
      </w:r>
      <w:r w:rsidRPr="00556AE5">
        <w:rPr>
          <w:spacing w:val="-1"/>
        </w:rPr>
        <w:t>и</w:t>
      </w:r>
      <w:r w:rsidRPr="00556AE5">
        <w:t>,</w:t>
      </w:r>
      <w:r w:rsidRPr="00556AE5">
        <w:rPr>
          <w:spacing w:val="59"/>
        </w:rPr>
        <w:t xml:space="preserve"> </w:t>
      </w:r>
      <w:r w:rsidRPr="00556AE5">
        <w:t>мо</w:t>
      </w:r>
      <w:r w:rsidRPr="00556AE5">
        <w:rPr>
          <w:spacing w:val="1"/>
        </w:rPr>
        <w:t>де</w:t>
      </w:r>
      <w:r w:rsidRPr="00556AE5">
        <w:t>рн</w:t>
      </w:r>
      <w:r w:rsidRPr="00556AE5">
        <w:rPr>
          <w:spacing w:val="-1"/>
        </w:rPr>
        <w:t>и</w:t>
      </w:r>
      <w:r w:rsidRPr="00556AE5">
        <w:t>з</w:t>
      </w:r>
      <w:r w:rsidRPr="00556AE5">
        <w:rPr>
          <w:spacing w:val="1"/>
        </w:rPr>
        <w:t>а</w:t>
      </w:r>
      <w:r w:rsidRPr="00556AE5">
        <w:t>ц</w:t>
      </w:r>
      <w:r w:rsidRPr="00556AE5">
        <w:rPr>
          <w:spacing w:val="-1"/>
        </w:rPr>
        <w:t>и</w:t>
      </w:r>
      <w:r w:rsidRPr="00556AE5">
        <w:t>и</w:t>
      </w:r>
      <w:r w:rsidRPr="00556AE5">
        <w:rPr>
          <w:spacing w:val="59"/>
        </w:rPr>
        <w:t xml:space="preserve"> </w:t>
      </w:r>
      <w:r w:rsidRPr="00556AE5">
        <w:t>и</w:t>
      </w:r>
      <w:r w:rsidRPr="00556AE5">
        <w:rPr>
          <w:spacing w:val="59"/>
        </w:rPr>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t>р</w:t>
      </w:r>
      <w:r w:rsidRPr="00556AE5">
        <w:rPr>
          <w:spacing w:val="-5"/>
        </w:rPr>
        <w:t>у</w:t>
      </w:r>
      <w:r w:rsidRPr="00556AE5">
        <w:t>к</w:t>
      </w:r>
      <w:r w:rsidRPr="00556AE5">
        <w:rPr>
          <w:spacing w:val="-1"/>
        </w:rPr>
        <w:t>ц</w:t>
      </w:r>
      <w:r w:rsidRPr="00556AE5">
        <w:t>ии</w:t>
      </w:r>
      <w:r w:rsidRPr="00556AE5">
        <w:rPr>
          <w:spacing w:val="2"/>
        </w:rPr>
        <w:t xml:space="preserve"> </w:t>
      </w:r>
      <w:r w:rsidRPr="00556AE5">
        <w:rPr>
          <w:spacing w:val="5"/>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rPr>
          <w:spacing w:val="4"/>
        </w:rPr>
        <w:t>ю</w:t>
      </w:r>
      <w:r w:rsidRPr="00556AE5">
        <w:rPr>
          <w:spacing w:val="-1"/>
        </w:rPr>
        <w:t>щ</w:t>
      </w:r>
      <w:r w:rsidRPr="00556AE5">
        <w:t>их</w:t>
      </w:r>
      <w:r w:rsidRPr="00556AE5">
        <w:rPr>
          <w:spacing w:val="59"/>
        </w:rPr>
        <w:t xml:space="preserve"> </w:t>
      </w:r>
      <w:r w:rsidRPr="00556AE5">
        <w:t>пре</w:t>
      </w:r>
      <w:r w:rsidRPr="00556AE5">
        <w:rPr>
          <w:spacing w:val="1"/>
        </w:rPr>
        <w:t>д</w:t>
      </w:r>
      <w:r w:rsidRPr="00556AE5">
        <w:t>пр</w:t>
      </w:r>
      <w:r w:rsidRPr="00556AE5">
        <w:rPr>
          <w:spacing w:val="-1"/>
        </w:rPr>
        <w:t>и</w:t>
      </w:r>
      <w:r w:rsidRPr="00556AE5">
        <w:rPr>
          <w:spacing w:val="1"/>
        </w:rPr>
        <w:t>я</w:t>
      </w:r>
      <w:r w:rsidRPr="00556AE5">
        <w:rPr>
          <w:spacing w:val="-1"/>
        </w:rPr>
        <w:t>т</w:t>
      </w:r>
      <w:r w:rsidRPr="00556AE5">
        <w:t>и</w:t>
      </w:r>
      <w:r w:rsidRPr="00556AE5">
        <w:rPr>
          <w:spacing w:val="-1"/>
        </w:rPr>
        <w:t>й</w:t>
      </w:r>
      <w:r w:rsidRPr="00556AE5">
        <w:t>,</w:t>
      </w:r>
      <w:r w:rsidRPr="00556AE5">
        <w:rPr>
          <w:spacing w:val="3"/>
        </w:rPr>
        <w:t xml:space="preserve"> </w:t>
      </w:r>
      <w:r w:rsidRPr="00556AE5">
        <w:t>о</w:t>
      </w:r>
      <w:r w:rsidRPr="00556AE5">
        <w:rPr>
          <w:spacing w:val="5"/>
        </w:rPr>
        <w:t>с</w:t>
      </w:r>
      <w:r w:rsidRPr="00556AE5">
        <w:rPr>
          <w:spacing w:val="-8"/>
        </w:rPr>
        <w:t>у</w:t>
      </w:r>
      <w:r w:rsidRPr="00556AE5">
        <w:rPr>
          <w:spacing w:val="-1"/>
        </w:rPr>
        <w:t>щ</w:t>
      </w:r>
      <w:r w:rsidRPr="00556AE5">
        <w:rPr>
          <w:spacing w:val="1"/>
        </w:rPr>
        <w:t>ес</w:t>
      </w:r>
      <w:r w:rsidRPr="00556AE5">
        <w:rPr>
          <w:spacing w:val="-1"/>
        </w:rPr>
        <w:t>т</w:t>
      </w:r>
      <w:r w:rsidRPr="00556AE5">
        <w:rPr>
          <w:spacing w:val="-2"/>
        </w:rPr>
        <w:t>в</w:t>
      </w:r>
      <w:r w:rsidRPr="00556AE5">
        <w:t>л</w:t>
      </w:r>
      <w:r w:rsidRPr="00556AE5">
        <w:rPr>
          <w:spacing w:val="1"/>
        </w:rPr>
        <w:t>я</w:t>
      </w:r>
      <w:r w:rsidRPr="00556AE5">
        <w:t>ю</w:t>
      </w:r>
      <w:r w:rsidRPr="00556AE5">
        <w:rPr>
          <w:spacing w:val="-1"/>
        </w:rPr>
        <w:t>щ</w:t>
      </w:r>
      <w:r w:rsidRPr="00556AE5">
        <w:t xml:space="preserve">их </w:t>
      </w:r>
      <w:r w:rsidRPr="00556AE5">
        <w:rPr>
          <w:spacing w:val="1"/>
        </w:rPr>
        <w:t>дея</w:t>
      </w:r>
      <w:r w:rsidRPr="00556AE5">
        <w:rPr>
          <w:spacing w:val="-1"/>
        </w:rPr>
        <w:t>т</w:t>
      </w:r>
      <w:r w:rsidRPr="00556AE5">
        <w:rPr>
          <w:spacing w:val="1"/>
        </w:rPr>
        <w:t>е</w:t>
      </w:r>
      <w:r w:rsidRPr="00556AE5">
        <w:t>л</w:t>
      </w:r>
      <w:r w:rsidRPr="00556AE5">
        <w:rPr>
          <w:spacing w:val="-2"/>
        </w:rPr>
        <w:t>ь</w:t>
      </w:r>
      <w:r w:rsidRPr="00556AE5">
        <w:t>нос</w:t>
      </w:r>
      <w:r w:rsidRPr="00556AE5">
        <w:rPr>
          <w:spacing w:val="-1"/>
        </w:rPr>
        <w:t>т</w:t>
      </w:r>
      <w:r w:rsidRPr="00556AE5">
        <w:t>ь</w:t>
      </w:r>
      <w:r w:rsidRPr="00556AE5">
        <w:rPr>
          <w:spacing w:val="-2"/>
        </w:rPr>
        <w:t xml:space="preserve"> </w:t>
      </w:r>
      <w:r w:rsidRPr="00556AE5">
        <w:t xml:space="preserve">на </w:t>
      </w:r>
      <w:r w:rsidRPr="00556AE5">
        <w:rPr>
          <w:spacing w:val="-1"/>
        </w:rPr>
        <w:t>т</w:t>
      </w:r>
      <w:r w:rsidRPr="00556AE5">
        <w:rPr>
          <w:spacing w:val="1"/>
        </w:rPr>
        <w:t>е</w:t>
      </w:r>
      <w:r w:rsidRPr="00556AE5">
        <w:t>рри</w:t>
      </w:r>
      <w:r w:rsidRPr="00556AE5">
        <w:rPr>
          <w:spacing w:val="-2"/>
        </w:rPr>
        <w:t>т</w:t>
      </w:r>
      <w:r w:rsidRPr="00556AE5">
        <w:t>ории</w:t>
      </w:r>
      <w:r w:rsidRPr="00556AE5">
        <w:rPr>
          <w:spacing w:val="-1"/>
        </w:rPr>
        <w:t xml:space="preserve"> </w:t>
      </w:r>
      <w:r w:rsidRPr="00556AE5">
        <w:t>м</w:t>
      </w:r>
      <w:r w:rsidRPr="00556AE5">
        <w:rPr>
          <w:spacing w:val="-8"/>
        </w:rPr>
        <w:t>у</w:t>
      </w:r>
      <w:r w:rsidRPr="00556AE5">
        <w:rPr>
          <w:spacing w:val="3"/>
        </w:rPr>
        <w:t>н</w:t>
      </w:r>
      <w:r w:rsidRPr="00556AE5">
        <w:t>и</w:t>
      </w:r>
      <w:r w:rsidRPr="00556AE5">
        <w:rPr>
          <w:spacing w:val="-1"/>
        </w:rPr>
        <w:t>ц</w:t>
      </w:r>
      <w:r w:rsidRPr="00556AE5">
        <w:t>и</w:t>
      </w:r>
      <w:r w:rsidRPr="00556AE5">
        <w:rPr>
          <w:spacing w:val="-1"/>
        </w:rPr>
        <w:t>п</w:t>
      </w:r>
      <w:r w:rsidRPr="00556AE5">
        <w:rPr>
          <w:spacing w:val="1"/>
        </w:rPr>
        <w:t>а</w:t>
      </w:r>
      <w:r w:rsidRPr="00556AE5">
        <w:t>л</w:t>
      </w:r>
      <w:r w:rsidRPr="00556AE5">
        <w:rPr>
          <w:spacing w:val="-2"/>
        </w:rPr>
        <w:t>ь</w:t>
      </w:r>
      <w:r w:rsidRPr="00556AE5">
        <w:t>ного о</w:t>
      </w:r>
      <w:r w:rsidRPr="00556AE5">
        <w:rPr>
          <w:spacing w:val="1"/>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rPr>
          <w:spacing w:val="1"/>
        </w:rPr>
        <w:t>я</w:t>
      </w:r>
      <w:r w:rsidRPr="00556AE5">
        <w:t>.</w:t>
      </w:r>
    </w:p>
    <w:p w14:paraId="38212416" w14:textId="77777777" w:rsidR="006610A4" w:rsidRPr="00502659" w:rsidRDefault="006610A4" w:rsidP="006610A4">
      <w:pPr>
        <w:spacing w:before="3"/>
        <w:jc w:val="both"/>
      </w:pPr>
    </w:p>
    <w:p w14:paraId="6A722D9E" w14:textId="77777777" w:rsidR="006610A4" w:rsidRDefault="006610A4" w:rsidP="006610A4">
      <w:pPr>
        <w:pStyle w:val="2"/>
        <w:ind w:left="0" w:firstLine="0"/>
      </w:pPr>
      <w:bookmarkStart w:id="15" w:name="_Toc35951404"/>
      <w:bookmarkStart w:id="16" w:name="_Toc147914393"/>
      <w:bookmarkStart w:id="17" w:name="_Toc147916321"/>
      <w:r w:rsidRPr="00983C52">
        <w:t xml:space="preserve">Часть </w:t>
      </w:r>
      <w:r>
        <w:t>4</w:t>
      </w:r>
      <w:r w:rsidRPr="00983C52">
        <w:t>.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5"/>
      <w:bookmarkEnd w:id="16"/>
      <w:bookmarkEnd w:id="17"/>
    </w:p>
    <w:p w14:paraId="394CE722" w14:textId="77777777" w:rsidR="006610A4" w:rsidRDefault="006610A4" w:rsidP="006610A4">
      <w:pPr>
        <w:spacing w:before="400" w:after="200"/>
      </w:pPr>
      <w:r>
        <w:rPr>
          <w:b/>
        </w:rPr>
        <w:t>Таблица 1.4.1 - Существующая средневзвешенная плотность тепловой нагрузки</w:t>
      </w:r>
    </w:p>
    <w:tbl>
      <w:tblPr>
        <w:tblW w:w="5000" w:type="pct"/>
        <w:jc w:val="center"/>
        <w:tblLayout w:type="fixed"/>
        <w:tblLook w:val="04A0" w:firstRow="1" w:lastRow="0" w:firstColumn="1" w:lastColumn="0" w:noHBand="0" w:noVBand="1"/>
      </w:tblPr>
      <w:tblGrid>
        <w:gridCol w:w="251"/>
        <w:gridCol w:w="1873"/>
        <w:gridCol w:w="1718"/>
        <w:gridCol w:w="2113"/>
        <w:gridCol w:w="1845"/>
        <w:gridCol w:w="1555"/>
      </w:tblGrid>
      <w:tr w:rsidR="006610A4" w14:paraId="23938A56" w14:textId="77777777" w:rsidTr="009B3635">
        <w:trPr>
          <w:jc w:val="center"/>
        </w:trPr>
        <w:tc>
          <w:tcPr>
            <w:tcW w:w="251" w:type="dxa"/>
            <w:shd w:val="clear" w:color="auto" w:fill="F2F2F2"/>
            <w:tcMar>
              <w:top w:w="120" w:type="dxa"/>
              <w:left w:w="20" w:type="dxa"/>
              <w:bottom w:w="120" w:type="dxa"/>
              <w:right w:w="20" w:type="dxa"/>
            </w:tcMar>
            <w:vAlign w:val="center"/>
          </w:tcPr>
          <w:p w14:paraId="564BC9EF" w14:textId="77777777" w:rsidR="006610A4" w:rsidRDefault="006610A4" w:rsidP="009B3635">
            <w:pPr>
              <w:jc w:val="center"/>
            </w:pPr>
            <w:r>
              <w:rPr>
                <w:rFonts w:eastAsia="Times New Roman" w:cs="Times New Roman"/>
                <w:sz w:val="22"/>
              </w:rPr>
              <w:t>№</w:t>
            </w:r>
          </w:p>
        </w:tc>
        <w:tc>
          <w:tcPr>
            <w:tcW w:w="1871" w:type="dxa"/>
            <w:shd w:val="clear" w:color="auto" w:fill="F2F2F2"/>
            <w:tcMar>
              <w:top w:w="120" w:type="dxa"/>
              <w:left w:w="200" w:type="dxa"/>
              <w:bottom w:w="120" w:type="dxa"/>
              <w:right w:w="200" w:type="dxa"/>
            </w:tcMar>
            <w:vAlign w:val="center"/>
          </w:tcPr>
          <w:p w14:paraId="348EB3B6" w14:textId="77777777" w:rsidR="006610A4" w:rsidRPr="00725C98" w:rsidRDefault="006610A4" w:rsidP="009B3635">
            <w:pPr>
              <w:jc w:val="center"/>
              <w:rPr>
                <w:sz w:val="22"/>
              </w:rPr>
            </w:pPr>
            <w:r w:rsidRPr="00725C98">
              <w:rPr>
                <w:rFonts w:eastAsia="Times New Roman" w:cs="Times New Roman"/>
                <w:sz w:val="22"/>
              </w:rPr>
              <w:t>Источник тепловой энергии</w:t>
            </w:r>
          </w:p>
        </w:tc>
        <w:tc>
          <w:tcPr>
            <w:tcW w:w="1716" w:type="dxa"/>
            <w:shd w:val="clear" w:color="auto" w:fill="F2F2F2"/>
            <w:tcMar>
              <w:top w:w="120" w:type="dxa"/>
              <w:left w:w="200" w:type="dxa"/>
              <w:bottom w:w="120" w:type="dxa"/>
              <w:right w:w="200" w:type="dxa"/>
            </w:tcMar>
            <w:vAlign w:val="center"/>
          </w:tcPr>
          <w:p w14:paraId="61911772" w14:textId="77777777" w:rsidR="006610A4" w:rsidRPr="00725C98" w:rsidRDefault="006610A4" w:rsidP="009B3635">
            <w:pPr>
              <w:jc w:val="center"/>
              <w:rPr>
                <w:sz w:val="22"/>
              </w:rPr>
            </w:pPr>
            <w:r w:rsidRPr="00725C98">
              <w:rPr>
                <w:rFonts w:eastAsia="Times New Roman" w:cs="Times New Roman"/>
                <w:sz w:val="22"/>
              </w:rPr>
              <w:t>Зона территориального деления</w:t>
            </w:r>
          </w:p>
        </w:tc>
        <w:tc>
          <w:tcPr>
            <w:tcW w:w="2111" w:type="dxa"/>
            <w:shd w:val="clear" w:color="auto" w:fill="F2F2F2"/>
            <w:tcMar>
              <w:top w:w="120" w:type="dxa"/>
              <w:left w:w="200" w:type="dxa"/>
              <w:bottom w:w="120" w:type="dxa"/>
              <w:right w:w="200" w:type="dxa"/>
            </w:tcMar>
            <w:vAlign w:val="center"/>
          </w:tcPr>
          <w:p w14:paraId="163D5173" w14:textId="77777777" w:rsidR="006610A4" w:rsidRPr="00725C98" w:rsidRDefault="006610A4" w:rsidP="009B3635">
            <w:pPr>
              <w:jc w:val="center"/>
              <w:rPr>
                <w:sz w:val="22"/>
              </w:rPr>
            </w:pPr>
            <w:r w:rsidRPr="00725C98">
              <w:rPr>
                <w:rFonts w:eastAsia="Times New Roman" w:cs="Times New Roman"/>
                <w:sz w:val="22"/>
              </w:rPr>
              <w:t>Существующая тепловая нагрузка, Гкал/ч</w:t>
            </w:r>
          </w:p>
        </w:tc>
        <w:tc>
          <w:tcPr>
            <w:tcW w:w="1843" w:type="dxa"/>
            <w:shd w:val="clear" w:color="auto" w:fill="F2F2F2"/>
            <w:tcMar>
              <w:top w:w="120" w:type="dxa"/>
              <w:left w:w="200" w:type="dxa"/>
              <w:bottom w:w="120" w:type="dxa"/>
              <w:right w:w="200" w:type="dxa"/>
            </w:tcMar>
            <w:vAlign w:val="center"/>
          </w:tcPr>
          <w:p w14:paraId="496A64DF" w14:textId="77777777" w:rsidR="006610A4" w:rsidRPr="00725C98" w:rsidRDefault="006610A4" w:rsidP="009B3635">
            <w:pPr>
              <w:jc w:val="center"/>
              <w:rPr>
                <w:sz w:val="22"/>
              </w:rPr>
            </w:pPr>
            <w:r w:rsidRPr="00725C98">
              <w:rPr>
                <w:rFonts w:eastAsia="Times New Roman" w:cs="Times New Roman"/>
                <w:sz w:val="22"/>
              </w:rPr>
              <w:t>Площадь территории S, м²</w:t>
            </w:r>
          </w:p>
        </w:tc>
        <w:tc>
          <w:tcPr>
            <w:tcW w:w="1553" w:type="dxa"/>
            <w:shd w:val="clear" w:color="auto" w:fill="F2F2F2"/>
            <w:tcMar>
              <w:top w:w="120" w:type="dxa"/>
              <w:left w:w="200" w:type="dxa"/>
              <w:bottom w:w="120" w:type="dxa"/>
              <w:right w:w="200" w:type="dxa"/>
            </w:tcMar>
            <w:vAlign w:val="center"/>
          </w:tcPr>
          <w:p w14:paraId="11AC8C6A" w14:textId="77777777" w:rsidR="006610A4" w:rsidRPr="00725C98" w:rsidRDefault="006610A4" w:rsidP="009B3635">
            <w:pPr>
              <w:jc w:val="center"/>
              <w:rPr>
                <w:sz w:val="22"/>
              </w:rPr>
            </w:pPr>
            <w:r w:rsidRPr="00725C98">
              <w:rPr>
                <w:rFonts w:eastAsia="Times New Roman" w:cs="Times New Roman"/>
                <w:sz w:val="22"/>
              </w:rPr>
              <w:t>Средневзвешенная плотность, Гкал/ч / м²</w:t>
            </w:r>
          </w:p>
        </w:tc>
      </w:tr>
      <w:tr w:rsidR="006610A4" w14:paraId="16288634" w14:textId="77777777" w:rsidTr="009B3635">
        <w:trPr>
          <w:jc w:val="center"/>
        </w:trPr>
        <w:tc>
          <w:tcPr>
            <w:tcW w:w="9345" w:type="dxa"/>
            <w:gridSpan w:val="6"/>
            <w:shd w:val="clear" w:color="auto" w:fill="DBE5F1"/>
            <w:tcMar>
              <w:top w:w="40" w:type="dxa"/>
              <w:left w:w="20" w:type="dxa"/>
              <w:bottom w:w="40" w:type="dxa"/>
              <w:right w:w="20" w:type="dxa"/>
            </w:tcMar>
            <w:vAlign w:val="center"/>
          </w:tcPr>
          <w:p w14:paraId="6E2ED82F" w14:textId="77777777" w:rsidR="006610A4" w:rsidRPr="00725C98" w:rsidRDefault="006610A4" w:rsidP="009B3635">
            <w:pPr>
              <w:jc w:val="center"/>
              <w:rPr>
                <w:sz w:val="22"/>
              </w:rPr>
            </w:pPr>
            <w:r w:rsidRPr="00725C98">
              <w:rPr>
                <w:rFonts w:eastAsia="Times New Roman" w:cs="Times New Roman"/>
                <w:sz w:val="22"/>
              </w:rPr>
              <w:t>ООО «СКК»</w:t>
            </w:r>
          </w:p>
        </w:tc>
      </w:tr>
      <w:tr w:rsidR="006610A4" w14:paraId="13D2B3B1" w14:textId="77777777" w:rsidTr="009B3635">
        <w:trPr>
          <w:jc w:val="center"/>
        </w:trPr>
        <w:tc>
          <w:tcPr>
            <w:tcW w:w="251" w:type="dxa"/>
            <w:shd w:val="clear" w:color="auto" w:fill="FFFFFF"/>
            <w:tcMar>
              <w:top w:w="40" w:type="dxa"/>
              <w:left w:w="20" w:type="dxa"/>
              <w:bottom w:w="40" w:type="dxa"/>
              <w:right w:w="20" w:type="dxa"/>
            </w:tcMar>
            <w:vAlign w:val="center"/>
          </w:tcPr>
          <w:p w14:paraId="2BB12793" w14:textId="77777777" w:rsidR="006610A4" w:rsidRDefault="006610A4" w:rsidP="009B3635">
            <w:pPr>
              <w:jc w:val="center"/>
            </w:pPr>
            <w:r>
              <w:rPr>
                <w:rFonts w:eastAsia="Times New Roman" w:cs="Times New Roman"/>
                <w:sz w:val="22"/>
              </w:rPr>
              <w:t>1</w:t>
            </w:r>
          </w:p>
        </w:tc>
        <w:tc>
          <w:tcPr>
            <w:tcW w:w="1871" w:type="dxa"/>
            <w:shd w:val="clear" w:color="auto" w:fill="FFFFFF"/>
            <w:tcMar>
              <w:top w:w="40" w:type="dxa"/>
              <w:left w:w="200" w:type="dxa"/>
              <w:bottom w:w="40" w:type="dxa"/>
              <w:right w:w="200" w:type="dxa"/>
            </w:tcMar>
            <w:vAlign w:val="center"/>
          </w:tcPr>
          <w:p w14:paraId="4647EC19" w14:textId="77777777" w:rsidR="006610A4" w:rsidRPr="00725C98" w:rsidRDefault="006610A4" w:rsidP="009B3635">
            <w:pPr>
              <w:jc w:val="center"/>
              <w:rPr>
                <w:sz w:val="22"/>
              </w:rPr>
            </w:pPr>
            <w:r w:rsidRPr="00725C98">
              <w:rPr>
                <w:rFonts w:eastAsia="Times New Roman" w:cs="Times New Roman"/>
                <w:sz w:val="22"/>
              </w:rPr>
              <w:t>Котельная «Школа», с. Большие Ключи, ул. Красновых, 77 а</w:t>
            </w:r>
          </w:p>
        </w:tc>
        <w:tc>
          <w:tcPr>
            <w:tcW w:w="1716" w:type="dxa"/>
            <w:shd w:val="clear" w:color="auto" w:fill="FFFFFF"/>
            <w:tcMar>
              <w:top w:w="40" w:type="dxa"/>
              <w:left w:w="200" w:type="dxa"/>
              <w:bottom w:w="40" w:type="dxa"/>
              <w:right w:w="200" w:type="dxa"/>
            </w:tcMar>
            <w:vAlign w:val="center"/>
          </w:tcPr>
          <w:p w14:paraId="50394FAD" w14:textId="77777777" w:rsidR="006610A4" w:rsidRPr="00725C98" w:rsidRDefault="006610A4" w:rsidP="009B3635">
            <w:pPr>
              <w:jc w:val="center"/>
              <w:rPr>
                <w:sz w:val="22"/>
              </w:rPr>
            </w:pPr>
            <w:r w:rsidRPr="00725C98">
              <w:rPr>
                <w:rFonts w:eastAsia="Times New Roman" w:cs="Times New Roman"/>
                <w:sz w:val="22"/>
              </w:rPr>
              <w:t>с. Большие Ключи</w:t>
            </w:r>
          </w:p>
        </w:tc>
        <w:tc>
          <w:tcPr>
            <w:tcW w:w="2111" w:type="dxa"/>
            <w:shd w:val="clear" w:color="auto" w:fill="FFFFFF"/>
            <w:tcMar>
              <w:top w:w="40" w:type="dxa"/>
              <w:left w:w="200" w:type="dxa"/>
              <w:bottom w:w="40" w:type="dxa"/>
              <w:right w:w="200" w:type="dxa"/>
            </w:tcMar>
            <w:vAlign w:val="center"/>
          </w:tcPr>
          <w:p w14:paraId="41B27C76" w14:textId="77777777" w:rsidR="006610A4" w:rsidRPr="00725C98" w:rsidRDefault="006610A4" w:rsidP="009B3635">
            <w:pPr>
              <w:jc w:val="center"/>
              <w:rPr>
                <w:sz w:val="22"/>
              </w:rPr>
            </w:pPr>
            <w:r w:rsidRPr="00725C98">
              <w:rPr>
                <w:sz w:val="22"/>
              </w:rPr>
              <w:t>0,1879</w:t>
            </w:r>
          </w:p>
        </w:tc>
        <w:tc>
          <w:tcPr>
            <w:tcW w:w="1843" w:type="dxa"/>
            <w:shd w:val="clear" w:color="auto" w:fill="FFFFFF"/>
            <w:tcMar>
              <w:top w:w="40" w:type="dxa"/>
              <w:left w:w="200" w:type="dxa"/>
              <w:bottom w:w="40" w:type="dxa"/>
              <w:right w:w="200" w:type="dxa"/>
            </w:tcMar>
            <w:vAlign w:val="center"/>
          </w:tcPr>
          <w:p w14:paraId="775D81D2" w14:textId="77777777" w:rsidR="006610A4" w:rsidRPr="00725C98" w:rsidRDefault="006610A4" w:rsidP="009B3635">
            <w:pPr>
              <w:jc w:val="center"/>
              <w:rPr>
                <w:sz w:val="22"/>
              </w:rPr>
            </w:pPr>
            <w:r w:rsidRPr="00725C98">
              <w:rPr>
                <w:rFonts w:eastAsia="Times New Roman" w:cs="Times New Roman"/>
                <w:sz w:val="22"/>
              </w:rPr>
              <w:t>4047,1200</w:t>
            </w:r>
          </w:p>
        </w:tc>
        <w:tc>
          <w:tcPr>
            <w:tcW w:w="1553" w:type="dxa"/>
            <w:shd w:val="clear" w:color="auto" w:fill="FFFFFF"/>
            <w:tcMar>
              <w:top w:w="40" w:type="dxa"/>
              <w:left w:w="200" w:type="dxa"/>
              <w:bottom w:w="40" w:type="dxa"/>
              <w:right w:w="200" w:type="dxa"/>
            </w:tcMar>
            <w:vAlign w:val="center"/>
          </w:tcPr>
          <w:p w14:paraId="594A5604" w14:textId="77777777" w:rsidR="006610A4" w:rsidRPr="00725C98" w:rsidRDefault="006610A4" w:rsidP="009B3635">
            <w:pPr>
              <w:jc w:val="center"/>
              <w:rPr>
                <w:sz w:val="22"/>
              </w:rPr>
            </w:pPr>
            <w:r w:rsidRPr="00725C98">
              <w:rPr>
                <w:sz w:val="22"/>
              </w:rPr>
              <w:t>-</w:t>
            </w:r>
          </w:p>
        </w:tc>
      </w:tr>
      <w:tr w:rsidR="006610A4" w14:paraId="0A5F8873" w14:textId="77777777" w:rsidTr="009B3635">
        <w:trPr>
          <w:jc w:val="center"/>
        </w:trPr>
        <w:tc>
          <w:tcPr>
            <w:tcW w:w="3838" w:type="dxa"/>
            <w:gridSpan w:val="3"/>
            <w:shd w:val="clear" w:color="auto" w:fill="FBD4B4"/>
            <w:tcMar>
              <w:top w:w="40" w:type="dxa"/>
              <w:left w:w="20" w:type="dxa"/>
              <w:bottom w:w="40" w:type="dxa"/>
              <w:right w:w="20" w:type="dxa"/>
            </w:tcMar>
            <w:vAlign w:val="center"/>
          </w:tcPr>
          <w:p w14:paraId="154457C8" w14:textId="77777777" w:rsidR="006610A4" w:rsidRPr="00725C98" w:rsidRDefault="006610A4" w:rsidP="009B3635">
            <w:pPr>
              <w:jc w:val="center"/>
              <w:rPr>
                <w:sz w:val="22"/>
              </w:rPr>
            </w:pPr>
            <w:r w:rsidRPr="00725C98">
              <w:rPr>
                <w:rFonts w:eastAsia="Times New Roman" w:cs="Times New Roman"/>
                <w:b/>
                <w:color w:val="000000"/>
                <w:sz w:val="22"/>
              </w:rPr>
              <w:t>Итого:</w:t>
            </w:r>
          </w:p>
        </w:tc>
        <w:tc>
          <w:tcPr>
            <w:tcW w:w="2111" w:type="dxa"/>
            <w:shd w:val="clear" w:color="auto" w:fill="FBD4B4"/>
            <w:tcMar>
              <w:top w:w="40" w:type="dxa"/>
              <w:left w:w="200" w:type="dxa"/>
              <w:bottom w:w="40" w:type="dxa"/>
              <w:right w:w="200" w:type="dxa"/>
            </w:tcMar>
            <w:vAlign w:val="center"/>
          </w:tcPr>
          <w:p w14:paraId="79E85C42" w14:textId="77777777" w:rsidR="006610A4" w:rsidRPr="00725C98" w:rsidRDefault="006610A4" w:rsidP="009B3635">
            <w:pPr>
              <w:jc w:val="center"/>
              <w:rPr>
                <w:sz w:val="22"/>
              </w:rPr>
            </w:pPr>
            <w:r w:rsidRPr="00725C98">
              <w:rPr>
                <w:sz w:val="22"/>
              </w:rPr>
              <w:t>0,1879</w:t>
            </w:r>
          </w:p>
        </w:tc>
        <w:tc>
          <w:tcPr>
            <w:tcW w:w="1843" w:type="dxa"/>
            <w:shd w:val="clear" w:color="auto" w:fill="FBD4B4"/>
            <w:tcMar>
              <w:top w:w="40" w:type="dxa"/>
              <w:left w:w="200" w:type="dxa"/>
              <w:bottom w:w="40" w:type="dxa"/>
              <w:right w:w="200" w:type="dxa"/>
            </w:tcMar>
            <w:vAlign w:val="center"/>
          </w:tcPr>
          <w:p w14:paraId="6228508D" w14:textId="77777777" w:rsidR="006610A4" w:rsidRPr="00725C98" w:rsidRDefault="006610A4" w:rsidP="009B3635">
            <w:pPr>
              <w:jc w:val="center"/>
              <w:rPr>
                <w:sz w:val="22"/>
              </w:rPr>
            </w:pPr>
            <w:r w:rsidRPr="00725C98">
              <w:rPr>
                <w:rFonts w:eastAsia="Times New Roman" w:cs="Times New Roman"/>
                <w:color w:val="000000"/>
                <w:sz w:val="22"/>
              </w:rPr>
              <w:t>4047,1200</w:t>
            </w:r>
          </w:p>
        </w:tc>
        <w:tc>
          <w:tcPr>
            <w:tcW w:w="1553" w:type="dxa"/>
            <w:shd w:val="clear" w:color="auto" w:fill="FBD4B4"/>
            <w:tcMar>
              <w:top w:w="40" w:type="dxa"/>
              <w:left w:w="200" w:type="dxa"/>
              <w:bottom w:w="40" w:type="dxa"/>
              <w:right w:w="200" w:type="dxa"/>
            </w:tcMar>
            <w:vAlign w:val="center"/>
          </w:tcPr>
          <w:p w14:paraId="3FA725BD" w14:textId="77777777" w:rsidR="006610A4" w:rsidRPr="00725C98" w:rsidRDefault="006610A4" w:rsidP="009B3635">
            <w:pPr>
              <w:jc w:val="center"/>
              <w:rPr>
                <w:sz w:val="22"/>
              </w:rPr>
            </w:pPr>
            <w:r w:rsidRPr="00725C98">
              <w:rPr>
                <w:sz w:val="22"/>
              </w:rPr>
              <w:t>-</w:t>
            </w:r>
          </w:p>
        </w:tc>
      </w:tr>
      <w:tr w:rsidR="006610A4" w14:paraId="444B53F2" w14:textId="77777777" w:rsidTr="009B3635">
        <w:trPr>
          <w:jc w:val="center"/>
        </w:trPr>
        <w:tc>
          <w:tcPr>
            <w:tcW w:w="3838" w:type="dxa"/>
            <w:gridSpan w:val="3"/>
            <w:shd w:val="clear" w:color="auto" w:fill="F2F2F2"/>
            <w:tcMar>
              <w:top w:w="40" w:type="dxa"/>
              <w:left w:w="200" w:type="dxa"/>
              <w:bottom w:w="40" w:type="dxa"/>
              <w:right w:w="200" w:type="dxa"/>
            </w:tcMar>
            <w:vAlign w:val="center"/>
          </w:tcPr>
          <w:p w14:paraId="0E024D84" w14:textId="77777777" w:rsidR="006610A4" w:rsidRPr="00725C98" w:rsidRDefault="006610A4" w:rsidP="009B3635">
            <w:pPr>
              <w:jc w:val="right"/>
              <w:rPr>
                <w:sz w:val="22"/>
              </w:rPr>
            </w:pPr>
            <w:r w:rsidRPr="00725C98">
              <w:rPr>
                <w:rFonts w:eastAsia="Times New Roman" w:cs="Times New Roman"/>
                <w:sz w:val="22"/>
              </w:rPr>
              <w:t>Итого по МО:</w:t>
            </w:r>
          </w:p>
        </w:tc>
        <w:tc>
          <w:tcPr>
            <w:tcW w:w="2111" w:type="dxa"/>
            <w:shd w:val="clear" w:color="auto" w:fill="F2F2F2"/>
            <w:tcMar>
              <w:top w:w="40" w:type="dxa"/>
              <w:left w:w="200" w:type="dxa"/>
              <w:bottom w:w="40" w:type="dxa"/>
              <w:right w:w="200" w:type="dxa"/>
            </w:tcMar>
            <w:vAlign w:val="center"/>
          </w:tcPr>
          <w:p w14:paraId="09647B1A" w14:textId="77777777" w:rsidR="006610A4" w:rsidRPr="00725C98" w:rsidRDefault="006610A4" w:rsidP="009B3635">
            <w:pPr>
              <w:jc w:val="center"/>
              <w:rPr>
                <w:sz w:val="22"/>
              </w:rPr>
            </w:pPr>
            <w:r w:rsidRPr="00725C98">
              <w:rPr>
                <w:sz w:val="22"/>
              </w:rPr>
              <w:t>0,1879</w:t>
            </w:r>
          </w:p>
        </w:tc>
        <w:tc>
          <w:tcPr>
            <w:tcW w:w="1843" w:type="dxa"/>
            <w:shd w:val="clear" w:color="auto" w:fill="F2F2F2"/>
            <w:tcMar>
              <w:top w:w="40" w:type="dxa"/>
              <w:left w:w="200" w:type="dxa"/>
              <w:bottom w:w="40" w:type="dxa"/>
              <w:right w:w="200" w:type="dxa"/>
            </w:tcMar>
            <w:vAlign w:val="center"/>
          </w:tcPr>
          <w:p w14:paraId="6ED3461F" w14:textId="77777777" w:rsidR="006610A4" w:rsidRPr="00725C98" w:rsidRDefault="006610A4" w:rsidP="009B3635">
            <w:pPr>
              <w:jc w:val="center"/>
              <w:rPr>
                <w:sz w:val="22"/>
              </w:rPr>
            </w:pPr>
            <w:r w:rsidRPr="00725C98">
              <w:rPr>
                <w:rFonts w:eastAsia="Times New Roman" w:cs="Times New Roman"/>
                <w:sz w:val="22"/>
              </w:rPr>
              <w:t>4047,1200</w:t>
            </w:r>
          </w:p>
        </w:tc>
        <w:tc>
          <w:tcPr>
            <w:tcW w:w="1553" w:type="dxa"/>
            <w:shd w:val="clear" w:color="auto" w:fill="F2F2F2"/>
            <w:tcMar>
              <w:top w:w="40" w:type="dxa"/>
              <w:left w:w="200" w:type="dxa"/>
              <w:bottom w:w="40" w:type="dxa"/>
              <w:right w:w="200" w:type="dxa"/>
            </w:tcMar>
            <w:vAlign w:val="center"/>
          </w:tcPr>
          <w:p w14:paraId="3A35FD83" w14:textId="77777777" w:rsidR="006610A4" w:rsidRPr="00725C98" w:rsidRDefault="006610A4" w:rsidP="009B3635">
            <w:pPr>
              <w:jc w:val="center"/>
              <w:rPr>
                <w:sz w:val="22"/>
              </w:rPr>
            </w:pPr>
            <w:r w:rsidRPr="00725C98">
              <w:rPr>
                <w:sz w:val="22"/>
              </w:rPr>
              <w:t>-</w:t>
            </w:r>
          </w:p>
        </w:tc>
      </w:tr>
    </w:tbl>
    <w:p w14:paraId="18E03E16" w14:textId="77777777" w:rsidR="006610A4" w:rsidRDefault="006610A4" w:rsidP="006610A4">
      <w:pPr>
        <w:spacing w:before="400" w:after="200"/>
      </w:pPr>
      <w:r>
        <w:rPr>
          <w:b/>
        </w:rPr>
        <w:t>Таблица 1.4.2 - Перспективная средневзвешенная плотность тепловой нагрузки</w:t>
      </w:r>
    </w:p>
    <w:tbl>
      <w:tblPr>
        <w:tblW w:w="5000" w:type="pct"/>
        <w:jc w:val="center"/>
        <w:tblLook w:val="04A0" w:firstRow="1" w:lastRow="0" w:firstColumn="1" w:lastColumn="0" w:noHBand="0" w:noVBand="1"/>
      </w:tblPr>
      <w:tblGrid>
        <w:gridCol w:w="3257"/>
        <w:gridCol w:w="1016"/>
        <w:gridCol w:w="1016"/>
        <w:gridCol w:w="1016"/>
        <w:gridCol w:w="1016"/>
        <w:gridCol w:w="1016"/>
        <w:gridCol w:w="1018"/>
      </w:tblGrid>
      <w:tr w:rsidR="006610A4" w14:paraId="19D07953" w14:textId="77777777" w:rsidTr="009B3635">
        <w:trPr>
          <w:jc w:val="center"/>
        </w:trPr>
        <w:tc>
          <w:tcPr>
            <w:tcW w:w="1741" w:type="pct"/>
            <w:vMerge w:val="restart"/>
            <w:shd w:val="clear" w:color="auto" w:fill="F2F2F2"/>
            <w:tcMar>
              <w:top w:w="120" w:type="dxa"/>
              <w:left w:w="200" w:type="dxa"/>
              <w:bottom w:w="120" w:type="dxa"/>
              <w:right w:w="200" w:type="dxa"/>
            </w:tcMar>
            <w:vAlign w:val="center"/>
          </w:tcPr>
          <w:p w14:paraId="6DBA9D4B" w14:textId="77777777" w:rsidR="006610A4" w:rsidRDefault="006610A4" w:rsidP="009B3635">
            <w:pPr>
              <w:jc w:val="center"/>
            </w:pPr>
            <w:r>
              <w:rPr>
                <w:rFonts w:eastAsia="Times New Roman" w:cs="Times New Roman"/>
                <w:sz w:val="22"/>
              </w:rPr>
              <w:t>Источник тепловой энергии</w:t>
            </w:r>
          </w:p>
        </w:tc>
        <w:tc>
          <w:tcPr>
            <w:tcW w:w="3259" w:type="pct"/>
            <w:gridSpan w:val="6"/>
            <w:shd w:val="clear" w:color="auto" w:fill="F2F2F2"/>
            <w:tcMar>
              <w:top w:w="120" w:type="dxa"/>
              <w:left w:w="200" w:type="dxa"/>
              <w:bottom w:w="120" w:type="dxa"/>
              <w:right w:w="200" w:type="dxa"/>
            </w:tcMar>
            <w:vAlign w:val="center"/>
          </w:tcPr>
          <w:p w14:paraId="2B313524" w14:textId="77777777" w:rsidR="006610A4" w:rsidRDefault="006610A4" w:rsidP="009B3635">
            <w:pPr>
              <w:jc w:val="center"/>
            </w:pPr>
            <w:r>
              <w:rPr>
                <w:rFonts w:eastAsia="Times New Roman" w:cs="Times New Roman"/>
                <w:sz w:val="22"/>
              </w:rPr>
              <w:t>Средневзвешенная плотность тепловой нагрузки, Гкал/ч/м2</w:t>
            </w:r>
          </w:p>
        </w:tc>
      </w:tr>
      <w:tr w:rsidR="006610A4" w14:paraId="6C43C3EA" w14:textId="77777777" w:rsidTr="009B3635">
        <w:trPr>
          <w:jc w:val="center"/>
        </w:trPr>
        <w:tc>
          <w:tcPr>
            <w:tcW w:w="1741" w:type="pct"/>
            <w:vMerge/>
          </w:tcPr>
          <w:p w14:paraId="6DCB376C" w14:textId="77777777" w:rsidR="006610A4" w:rsidRDefault="006610A4" w:rsidP="009B3635"/>
        </w:tc>
        <w:tc>
          <w:tcPr>
            <w:tcW w:w="543" w:type="pct"/>
            <w:shd w:val="clear" w:color="auto" w:fill="F2F2F2"/>
            <w:tcMar>
              <w:top w:w="120" w:type="dxa"/>
              <w:left w:w="200" w:type="dxa"/>
              <w:bottom w:w="120" w:type="dxa"/>
              <w:right w:w="200" w:type="dxa"/>
            </w:tcMar>
            <w:vAlign w:val="center"/>
          </w:tcPr>
          <w:p w14:paraId="281A1502" w14:textId="77777777" w:rsidR="006610A4" w:rsidRDefault="006610A4" w:rsidP="009B3635">
            <w:pPr>
              <w:jc w:val="center"/>
            </w:pPr>
            <w:r>
              <w:rPr>
                <w:rFonts w:eastAsia="Times New Roman" w:cs="Times New Roman"/>
                <w:sz w:val="22"/>
              </w:rPr>
              <w:t>2023</w:t>
            </w:r>
          </w:p>
        </w:tc>
        <w:tc>
          <w:tcPr>
            <w:tcW w:w="543" w:type="pct"/>
            <w:shd w:val="clear" w:color="auto" w:fill="F2F2F2"/>
            <w:tcMar>
              <w:top w:w="120" w:type="dxa"/>
              <w:left w:w="200" w:type="dxa"/>
              <w:bottom w:w="120" w:type="dxa"/>
              <w:right w:w="200" w:type="dxa"/>
            </w:tcMar>
            <w:vAlign w:val="center"/>
          </w:tcPr>
          <w:p w14:paraId="0BA4C16D" w14:textId="77777777" w:rsidR="006610A4" w:rsidRDefault="006610A4" w:rsidP="009B3635">
            <w:pPr>
              <w:jc w:val="center"/>
            </w:pPr>
            <w:r>
              <w:rPr>
                <w:rFonts w:eastAsia="Times New Roman" w:cs="Times New Roman"/>
                <w:sz w:val="22"/>
              </w:rPr>
              <w:t>2024</w:t>
            </w:r>
          </w:p>
        </w:tc>
        <w:tc>
          <w:tcPr>
            <w:tcW w:w="543" w:type="pct"/>
            <w:shd w:val="clear" w:color="auto" w:fill="F2F2F2"/>
            <w:tcMar>
              <w:top w:w="120" w:type="dxa"/>
              <w:left w:w="200" w:type="dxa"/>
              <w:bottom w:w="120" w:type="dxa"/>
              <w:right w:w="200" w:type="dxa"/>
            </w:tcMar>
            <w:vAlign w:val="center"/>
          </w:tcPr>
          <w:p w14:paraId="4A9D21F4" w14:textId="77777777" w:rsidR="006610A4" w:rsidRDefault="006610A4" w:rsidP="009B3635">
            <w:pPr>
              <w:jc w:val="center"/>
            </w:pPr>
            <w:r>
              <w:rPr>
                <w:rFonts w:eastAsia="Times New Roman" w:cs="Times New Roman"/>
                <w:sz w:val="22"/>
              </w:rPr>
              <w:t>2025</w:t>
            </w:r>
          </w:p>
        </w:tc>
        <w:tc>
          <w:tcPr>
            <w:tcW w:w="543" w:type="pct"/>
            <w:shd w:val="clear" w:color="auto" w:fill="F2F2F2"/>
            <w:tcMar>
              <w:top w:w="120" w:type="dxa"/>
              <w:left w:w="200" w:type="dxa"/>
              <w:bottom w:w="120" w:type="dxa"/>
              <w:right w:w="200" w:type="dxa"/>
            </w:tcMar>
            <w:vAlign w:val="center"/>
          </w:tcPr>
          <w:p w14:paraId="092C5FB1" w14:textId="77777777" w:rsidR="006610A4" w:rsidRDefault="006610A4" w:rsidP="009B3635">
            <w:pPr>
              <w:jc w:val="center"/>
            </w:pPr>
            <w:r>
              <w:rPr>
                <w:rFonts w:eastAsia="Times New Roman" w:cs="Times New Roman"/>
                <w:sz w:val="22"/>
              </w:rPr>
              <w:t>2026</w:t>
            </w:r>
          </w:p>
        </w:tc>
        <w:tc>
          <w:tcPr>
            <w:tcW w:w="543" w:type="pct"/>
            <w:shd w:val="clear" w:color="auto" w:fill="F2F2F2"/>
            <w:tcMar>
              <w:top w:w="120" w:type="dxa"/>
              <w:left w:w="200" w:type="dxa"/>
              <w:bottom w:w="120" w:type="dxa"/>
              <w:right w:w="200" w:type="dxa"/>
            </w:tcMar>
            <w:vAlign w:val="center"/>
          </w:tcPr>
          <w:p w14:paraId="065FB8CF" w14:textId="77777777" w:rsidR="006610A4" w:rsidRDefault="006610A4" w:rsidP="009B3635">
            <w:pPr>
              <w:jc w:val="center"/>
            </w:pPr>
            <w:r>
              <w:rPr>
                <w:rFonts w:eastAsia="Times New Roman" w:cs="Times New Roman"/>
                <w:sz w:val="22"/>
              </w:rPr>
              <w:t>2027</w:t>
            </w:r>
          </w:p>
        </w:tc>
        <w:tc>
          <w:tcPr>
            <w:tcW w:w="544" w:type="pct"/>
            <w:shd w:val="clear" w:color="auto" w:fill="F2F2F2"/>
            <w:tcMar>
              <w:top w:w="120" w:type="dxa"/>
              <w:left w:w="200" w:type="dxa"/>
              <w:bottom w:w="120" w:type="dxa"/>
              <w:right w:w="200" w:type="dxa"/>
            </w:tcMar>
            <w:vAlign w:val="center"/>
          </w:tcPr>
          <w:p w14:paraId="214196D2" w14:textId="77777777" w:rsidR="006610A4" w:rsidRDefault="006610A4" w:rsidP="009B3635">
            <w:pPr>
              <w:jc w:val="center"/>
            </w:pPr>
            <w:r>
              <w:rPr>
                <w:rFonts w:eastAsia="Times New Roman" w:cs="Times New Roman"/>
                <w:sz w:val="22"/>
              </w:rPr>
              <w:t>2028</w:t>
            </w:r>
          </w:p>
        </w:tc>
      </w:tr>
      <w:tr w:rsidR="006610A4" w14:paraId="1E84E7AF" w14:textId="77777777" w:rsidTr="009B3635">
        <w:trPr>
          <w:jc w:val="center"/>
        </w:trPr>
        <w:tc>
          <w:tcPr>
            <w:tcW w:w="5000" w:type="pct"/>
            <w:gridSpan w:val="7"/>
            <w:shd w:val="clear" w:color="auto" w:fill="DBE5F1"/>
            <w:tcMar>
              <w:top w:w="40" w:type="dxa"/>
              <w:left w:w="200" w:type="dxa"/>
              <w:bottom w:w="40" w:type="dxa"/>
              <w:right w:w="200" w:type="dxa"/>
            </w:tcMar>
            <w:vAlign w:val="center"/>
          </w:tcPr>
          <w:p w14:paraId="7EBFC8BD" w14:textId="77777777" w:rsidR="006610A4" w:rsidRDefault="006610A4" w:rsidP="009B3635">
            <w:pPr>
              <w:jc w:val="center"/>
            </w:pPr>
            <w:r>
              <w:rPr>
                <w:rFonts w:eastAsia="Times New Roman" w:cs="Times New Roman"/>
                <w:sz w:val="22"/>
              </w:rPr>
              <w:t>ООО «СКК»</w:t>
            </w:r>
          </w:p>
        </w:tc>
      </w:tr>
      <w:tr w:rsidR="006610A4" w14:paraId="3A68D1CC" w14:textId="77777777" w:rsidTr="009B3635">
        <w:trPr>
          <w:jc w:val="center"/>
        </w:trPr>
        <w:tc>
          <w:tcPr>
            <w:tcW w:w="1741" w:type="pct"/>
            <w:shd w:val="clear" w:color="auto" w:fill="FFFFFF"/>
            <w:tcMar>
              <w:top w:w="40" w:type="dxa"/>
              <w:left w:w="200" w:type="dxa"/>
              <w:bottom w:w="40" w:type="dxa"/>
              <w:right w:w="200" w:type="dxa"/>
            </w:tcMar>
            <w:vAlign w:val="center"/>
          </w:tcPr>
          <w:p w14:paraId="6BB8E323" w14:textId="77777777" w:rsidR="006610A4" w:rsidRDefault="006610A4" w:rsidP="009B3635">
            <w:pPr>
              <w:ind w:left="-210" w:right="-201"/>
            </w:pPr>
            <w:r>
              <w:rPr>
                <w:rFonts w:eastAsia="Times New Roman" w:cs="Times New Roman"/>
                <w:sz w:val="22"/>
              </w:rPr>
              <w:t>Котельная «Школа», с. Большие Ключи, ул. Красновых, 77 а</w:t>
            </w:r>
          </w:p>
        </w:tc>
        <w:tc>
          <w:tcPr>
            <w:tcW w:w="543" w:type="pct"/>
            <w:shd w:val="clear" w:color="auto" w:fill="FFFFFF"/>
            <w:tcMar>
              <w:top w:w="40" w:type="dxa"/>
              <w:left w:w="200" w:type="dxa"/>
              <w:bottom w:w="40" w:type="dxa"/>
              <w:right w:w="200" w:type="dxa"/>
            </w:tcMar>
            <w:vAlign w:val="center"/>
          </w:tcPr>
          <w:p w14:paraId="2EEEA941" w14:textId="77777777" w:rsidR="006610A4" w:rsidRDefault="006610A4" w:rsidP="009B3635">
            <w:pPr>
              <w:jc w:val="center"/>
            </w:pPr>
            <w:r>
              <w:rPr>
                <w:rFonts w:eastAsia="Times New Roman" w:cs="Times New Roman"/>
                <w:sz w:val="22"/>
              </w:rPr>
              <w:t>0,0</w:t>
            </w:r>
          </w:p>
        </w:tc>
        <w:tc>
          <w:tcPr>
            <w:tcW w:w="543" w:type="pct"/>
            <w:shd w:val="clear" w:color="auto" w:fill="FFFFFF"/>
            <w:tcMar>
              <w:top w:w="40" w:type="dxa"/>
              <w:left w:w="200" w:type="dxa"/>
              <w:bottom w:w="40" w:type="dxa"/>
              <w:right w:w="200" w:type="dxa"/>
            </w:tcMar>
            <w:vAlign w:val="center"/>
          </w:tcPr>
          <w:p w14:paraId="14E0000D" w14:textId="77777777" w:rsidR="006610A4" w:rsidRDefault="006610A4" w:rsidP="009B3635">
            <w:pPr>
              <w:jc w:val="center"/>
            </w:pPr>
            <w:r>
              <w:rPr>
                <w:rFonts w:eastAsia="Times New Roman" w:cs="Times New Roman"/>
                <w:sz w:val="22"/>
              </w:rPr>
              <w:t>0,0</w:t>
            </w:r>
          </w:p>
        </w:tc>
        <w:tc>
          <w:tcPr>
            <w:tcW w:w="543" w:type="pct"/>
            <w:shd w:val="clear" w:color="auto" w:fill="FFFFFF"/>
            <w:tcMar>
              <w:top w:w="40" w:type="dxa"/>
              <w:left w:w="200" w:type="dxa"/>
              <w:bottom w:w="40" w:type="dxa"/>
              <w:right w:w="200" w:type="dxa"/>
            </w:tcMar>
            <w:vAlign w:val="center"/>
          </w:tcPr>
          <w:p w14:paraId="706EB99A" w14:textId="77777777" w:rsidR="006610A4" w:rsidRDefault="006610A4" w:rsidP="009B3635">
            <w:pPr>
              <w:jc w:val="center"/>
            </w:pPr>
            <w:r>
              <w:rPr>
                <w:rFonts w:eastAsia="Times New Roman" w:cs="Times New Roman"/>
                <w:sz w:val="22"/>
              </w:rPr>
              <w:t>0,0</w:t>
            </w:r>
          </w:p>
        </w:tc>
        <w:tc>
          <w:tcPr>
            <w:tcW w:w="543" w:type="pct"/>
            <w:shd w:val="clear" w:color="auto" w:fill="FFFFFF"/>
            <w:tcMar>
              <w:top w:w="40" w:type="dxa"/>
              <w:left w:w="200" w:type="dxa"/>
              <w:bottom w:w="40" w:type="dxa"/>
              <w:right w:w="200" w:type="dxa"/>
            </w:tcMar>
            <w:vAlign w:val="center"/>
          </w:tcPr>
          <w:p w14:paraId="62D342B4" w14:textId="77777777" w:rsidR="006610A4" w:rsidRDefault="006610A4" w:rsidP="009B3635">
            <w:pPr>
              <w:jc w:val="center"/>
            </w:pPr>
            <w:r>
              <w:rPr>
                <w:rFonts w:eastAsia="Times New Roman" w:cs="Times New Roman"/>
                <w:sz w:val="22"/>
              </w:rPr>
              <w:t>0,0</w:t>
            </w:r>
          </w:p>
        </w:tc>
        <w:tc>
          <w:tcPr>
            <w:tcW w:w="543" w:type="pct"/>
            <w:shd w:val="clear" w:color="auto" w:fill="FFFFFF"/>
            <w:tcMar>
              <w:top w:w="40" w:type="dxa"/>
              <w:left w:w="200" w:type="dxa"/>
              <w:bottom w:w="40" w:type="dxa"/>
              <w:right w:w="200" w:type="dxa"/>
            </w:tcMar>
            <w:vAlign w:val="center"/>
          </w:tcPr>
          <w:p w14:paraId="5DB2D3AC" w14:textId="77777777" w:rsidR="006610A4" w:rsidRDefault="006610A4" w:rsidP="009B3635">
            <w:pPr>
              <w:jc w:val="center"/>
            </w:pPr>
            <w:r>
              <w:rPr>
                <w:rFonts w:eastAsia="Times New Roman" w:cs="Times New Roman"/>
                <w:sz w:val="22"/>
              </w:rPr>
              <w:t>0,0</w:t>
            </w:r>
          </w:p>
        </w:tc>
        <w:tc>
          <w:tcPr>
            <w:tcW w:w="544" w:type="pct"/>
            <w:shd w:val="clear" w:color="auto" w:fill="FFFFFF"/>
            <w:tcMar>
              <w:top w:w="40" w:type="dxa"/>
              <w:left w:w="200" w:type="dxa"/>
              <w:bottom w:w="40" w:type="dxa"/>
              <w:right w:w="200" w:type="dxa"/>
            </w:tcMar>
            <w:vAlign w:val="center"/>
          </w:tcPr>
          <w:p w14:paraId="306F56FC" w14:textId="77777777" w:rsidR="006610A4" w:rsidRDefault="006610A4" w:rsidP="009B3635">
            <w:pPr>
              <w:jc w:val="center"/>
            </w:pPr>
            <w:r>
              <w:rPr>
                <w:rFonts w:eastAsia="Times New Roman" w:cs="Times New Roman"/>
                <w:sz w:val="22"/>
              </w:rPr>
              <w:t>0,0</w:t>
            </w:r>
          </w:p>
        </w:tc>
      </w:tr>
      <w:tr w:rsidR="006610A4" w14:paraId="37133F6F" w14:textId="77777777" w:rsidTr="009B3635">
        <w:trPr>
          <w:jc w:val="center"/>
        </w:trPr>
        <w:tc>
          <w:tcPr>
            <w:tcW w:w="1741" w:type="pct"/>
            <w:shd w:val="clear" w:color="auto" w:fill="FBD4B4"/>
            <w:tcMar>
              <w:top w:w="40" w:type="dxa"/>
              <w:left w:w="200" w:type="dxa"/>
              <w:bottom w:w="40" w:type="dxa"/>
              <w:right w:w="200" w:type="dxa"/>
            </w:tcMar>
            <w:vAlign w:val="center"/>
          </w:tcPr>
          <w:p w14:paraId="62454730" w14:textId="77777777" w:rsidR="006610A4" w:rsidRDefault="006610A4" w:rsidP="009B3635">
            <w:r>
              <w:rPr>
                <w:rFonts w:eastAsia="Times New Roman" w:cs="Times New Roman"/>
                <w:b/>
                <w:color w:val="000000"/>
                <w:sz w:val="22"/>
              </w:rPr>
              <w:t>Итого:</w:t>
            </w:r>
          </w:p>
        </w:tc>
        <w:tc>
          <w:tcPr>
            <w:tcW w:w="543" w:type="pct"/>
            <w:shd w:val="clear" w:color="auto" w:fill="FBD4B4"/>
            <w:tcMar>
              <w:top w:w="40" w:type="dxa"/>
              <w:left w:w="200" w:type="dxa"/>
              <w:bottom w:w="40" w:type="dxa"/>
              <w:right w:w="200" w:type="dxa"/>
            </w:tcMar>
            <w:vAlign w:val="center"/>
          </w:tcPr>
          <w:p w14:paraId="16C8F29A" w14:textId="77777777" w:rsidR="006610A4" w:rsidRDefault="006610A4" w:rsidP="009B3635">
            <w:pPr>
              <w:jc w:val="center"/>
            </w:pPr>
            <w:r>
              <w:rPr>
                <w:rFonts w:eastAsia="Times New Roman" w:cs="Times New Roman"/>
                <w:color w:val="000000"/>
                <w:sz w:val="22"/>
              </w:rPr>
              <w:t>0,0</w:t>
            </w:r>
          </w:p>
        </w:tc>
        <w:tc>
          <w:tcPr>
            <w:tcW w:w="543" w:type="pct"/>
            <w:shd w:val="clear" w:color="auto" w:fill="FBD4B4"/>
            <w:tcMar>
              <w:top w:w="40" w:type="dxa"/>
              <w:left w:w="200" w:type="dxa"/>
              <w:bottom w:w="40" w:type="dxa"/>
              <w:right w:w="200" w:type="dxa"/>
            </w:tcMar>
            <w:vAlign w:val="center"/>
          </w:tcPr>
          <w:p w14:paraId="360FC295" w14:textId="77777777" w:rsidR="006610A4" w:rsidRDefault="006610A4" w:rsidP="009B3635">
            <w:pPr>
              <w:jc w:val="center"/>
            </w:pPr>
            <w:r>
              <w:rPr>
                <w:rFonts w:eastAsia="Times New Roman" w:cs="Times New Roman"/>
                <w:color w:val="000000"/>
                <w:sz w:val="22"/>
              </w:rPr>
              <w:t>0,0</w:t>
            </w:r>
          </w:p>
        </w:tc>
        <w:tc>
          <w:tcPr>
            <w:tcW w:w="543" w:type="pct"/>
            <w:shd w:val="clear" w:color="auto" w:fill="FBD4B4"/>
            <w:tcMar>
              <w:top w:w="40" w:type="dxa"/>
              <w:left w:w="200" w:type="dxa"/>
              <w:bottom w:w="40" w:type="dxa"/>
              <w:right w:w="200" w:type="dxa"/>
            </w:tcMar>
            <w:vAlign w:val="center"/>
          </w:tcPr>
          <w:p w14:paraId="15A8904B" w14:textId="77777777" w:rsidR="006610A4" w:rsidRDefault="006610A4" w:rsidP="009B3635">
            <w:pPr>
              <w:jc w:val="center"/>
            </w:pPr>
            <w:r>
              <w:rPr>
                <w:rFonts w:eastAsia="Times New Roman" w:cs="Times New Roman"/>
                <w:color w:val="000000"/>
                <w:sz w:val="22"/>
              </w:rPr>
              <w:t>0,0</w:t>
            </w:r>
          </w:p>
        </w:tc>
        <w:tc>
          <w:tcPr>
            <w:tcW w:w="543" w:type="pct"/>
            <w:shd w:val="clear" w:color="auto" w:fill="FBD4B4"/>
            <w:tcMar>
              <w:top w:w="40" w:type="dxa"/>
              <w:left w:w="200" w:type="dxa"/>
              <w:bottom w:w="40" w:type="dxa"/>
              <w:right w:w="200" w:type="dxa"/>
            </w:tcMar>
            <w:vAlign w:val="center"/>
          </w:tcPr>
          <w:p w14:paraId="7EB44FA1" w14:textId="77777777" w:rsidR="006610A4" w:rsidRDefault="006610A4" w:rsidP="009B3635">
            <w:pPr>
              <w:jc w:val="center"/>
            </w:pPr>
            <w:r>
              <w:rPr>
                <w:rFonts w:eastAsia="Times New Roman" w:cs="Times New Roman"/>
                <w:color w:val="000000"/>
                <w:sz w:val="22"/>
              </w:rPr>
              <w:t>0,0</w:t>
            </w:r>
          </w:p>
        </w:tc>
        <w:tc>
          <w:tcPr>
            <w:tcW w:w="543" w:type="pct"/>
            <w:shd w:val="clear" w:color="auto" w:fill="FBD4B4"/>
            <w:tcMar>
              <w:top w:w="40" w:type="dxa"/>
              <w:left w:w="200" w:type="dxa"/>
              <w:bottom w:w="40" w:type="dxa"/>
              <w:right w:w="200" w:type="dxa"/>
            </w:tcMar>
            <w:vAlign w:val="center"/>
          </w:tcPr>
          <w:p w14:paraId="665FD124" w14:textId="77777777" w:rsidR="006610A4" w:rsidRDefault="006610A4" w:rsidP="009B3635">
            <w:pPr>
              <w:jc w:val="center"/>
            </w:pPr>
            <w:r>
              <w:rPr>
                <w:rFonts w:eastAsia="Times New Roman" w:cs="Times New Roman"/>
                <w:color w:val="000000"/>
                <w:sz w:val="22"/>
              </w:rPr>
              <w:t>0,0</w:t>
            </w:r>
          </w:p>
        </w:tc>
        <w:tc>
          <w:tcPr>
            <w:tcW w:w="544" w:type="pct"/>
            <w:shd w:val="clear" w:color="auto" w:fill="FBD4B4"/>
            <w:tcMar>
              <w:top w:w="40" w:type="dxa"/>
              <w:left w:w="200" w:type="dxa"/>
              <w:bottom w:w="40" w:type="dxa"/>
              <w:right w:w="200" w:type="dxa"/>
            </w:tcMar>
            <w:vAlign w:val="center"/>
          </w:tcPr>
          <w:p w14:paraId="04E74373" w14:textId="77777777" w:rsidR="006610A4" w:rsidRDefault="006610A4" w:rsidP="009B3635">
            <w:pPr>
              <w:jc w:val="center"/>
            </w:pPr>
            <w:r>
              <w:rPr>
                <w:rFonts w:eastAsia="Times New Roman" w:cs="Times New Roman"/>
                <w:color w:val="000000"/>
                <w:sz w:val="22"/>
              </w:rPr>
              <w:t>0,0</w:t>
            </w:r>
          </w:p>
        </w:tc>
      </w:tr>
      <w:tr w:rsidR="006610A4" w14:paraId="76170B67" w14:textId="77777777" w:rsidTr="009B3635">
        <w:trPr>
          <w:jc w:val="center"/>
        </w:trPr>
        <w:tc>
          <w:tcPr>
            <w:tcW w:w="1741" w:type="pct"/>
            <w:shd w:val="clear" w:color="auto" w:fill="F2F2F2"/>
            <w:tcMar>
              <w:top w:w="40" w:type="dxa"/>
              <w:left w:w="200" w:type="dxa"/>
              <w:bottom w:w="40" w:type="dxa"/>
              <w:right w:w="200" w:type="dxa"/>
            </w:tcMar>
            <w:vAlign w:val="center"/>
          </w:tcPr>
          <w:p w14:paraId="7875690D" w14:textId="77777777" w:rsidR="006610A4" w:rsidRDefault="006610A4" w:rsidP="009B3635">
            <w:pPr>
              <w:jc w:val="right"/>
            </w:pPr>
            <w:r>
              <w:rPr>
                <w:rFonts w:eastAsia="Times New Roman" w:cs="Times New Roman"/>
                <w:sz w:val="22"/>
              </w:rPr>
              <w:t>Итого по МО:</w:t>
            </w:r>
          </w:p>
        </w:tc>
        <w:tc>
          <w:tcPr>
            <w:tcW w:w="543" w:type="pct"/>
            <w:shd w:val="clear" w:color="auto" w:fill="F2F2F2"/>
            <w:tcMar>
              <w:top w:w="40" w:type="dxa"/>
              <w:left w:w="200" w:type="dxa"/>
              <w:bottom w:w="40" w:type="dxa"/>
              <w:right w:w="200" w:type="dxa"/>
            </w:tcMar>
            <w:vAlign w:val="center"/>
          </w:tcPr>
          <w:p w14:paraId="4B4C0EDC" w14:textId="77777777" w:rsidR="006610A4" w:rsidRDefault="006610A4" w:rsidP="009B3635">
            <w:pPr>
              <w:jc w:val="center"/>
            </w:pPr>
            <w:r>
              <w:rPr>
                <w:rFonts w:eastAsia="Times New Roman" w:cs="Times New Roman"/>
                <w:sz w:val="22"/>
              </w:rPr>
              <w:t>0,0</w:t>
            </w:r>
          </w:p>
        </w:tc>
        <w:tc>
          <w:tcPr>
            <w:tcW w:w="543" w:type="pct"/>
            <w:shd w:val="clear" w:color="auto" w:fill="F2F2F2"/>
            <w:tcMar>
              <w:top w:w="40" w:type="dxa"/>
              <w:left w:w="200" w:type="dxa"/>
              <w:bottom w:w="40" w:type="dxa"/>
              <w:right w:w="200" w:type="dxa"/>
            </w:tcMar>
            <w:vAlign w:val="center"/>
          </w:tcPr>
          <w:p w14:paraId="3FE2E091" w14:textId="77777777" w:rsidR="006610A4" w:rsidRDefault="006610A4" w:rsidP="009B3635">
            <w:pPr>
              <w:jc w:val="center"/>
            </w:pPr>
            <w:r>
              <w:rPr>
                <w:rFonts w:eastAsia="Times New Roman" w:cs="Times New Roman"/>
                <w:sz w:val="22"/>
              </w:rPr>
              <w:t>0,0</w:t>
            </w:r>
          </w:p>
        </w:tc>
        <w:tc>
          <w:tcPr>
            <w:tcW w:w="543" w:type="pct"/>
            <w:shd w:val="clear" w:color="auto" w:fill="F2F2F2"/>
            <w:tcMar>
              <w:top w:w="40" w:type="dxa"/>
              <w:left w:w="200" w:type="dxa"/>
              <w:bottom w:w="40" w:type="dxa"/>
              <w:right w:w="200" w:type="dxa"/>
            </w:tcMar>
            <w:vAlign w:val="center"/>
          </w:tcPr>
          <w:p w14:paraId="7DCE01EC" w14:textId="77777777" w:rsidR="006610A4" w:rsidRDefault="006610A4" w:rsidP="009B3635">
            <w:pPr>
              <w:jc w:val="center"/>
            </w:pPr>
            <w:r>
              <w:rPr>
                <w:rFonts w:eastAsia="Times New Roman" w:cs="Times New Roman"/>
                <w:sz w:val="22"/>
              </w:rPr>
              <w:t>0,0</w:t>
            </w:r>
          </w:p>
        </w:tc>
        <w:tc>
          <w:tcPr>
            <w:tcW w:w="543" w:type="pct"/>
            <w:shd w:val="clear" w:color="auto" w:fill="F2F2F2"/>
            <w:tcMar>
              <w:top w:w="40" w:type="dxa"/>
              <w:left w:w="200" w:type="dxa"/>
              <w:bottom w:w="40" w:type="dxa"/>
              <w:right w:w="200" w:type="dxa"/>
            </w:tcMar>
            <w:vAlign w:val="center"/>
          </w:tcPr>
          <w:p w14:paraId="632CC679" w14:textId="77777777" w:rsidR="006610A4" w:rsidRDefault="006610A4" w:rsidP="009B3635">
            <w:pPr>
              <w:jc w:val="center"/>
            </w:pPr>
            <w:r>
              <w:rPr>
                <w:rFonts w:eastAsia="Times New Roman" w:cs="Times New Roman"/>
                <w:sz w:val="22"/>
              </w:rPr>
              <w:t>0,0</w:t>
            </w:r>
          </w:p>
        </w:tc>
        <w:tc>
          <w:tcPr>
            <w:tcW w:w="543" w:type="pct"/>
            <w:shd w:val="clear" w:color="auto" w:fill="F2F2F2"/>
            <w:tcMar>
              <w:top w:w="40" w:type="dxa"/>
              <w:left w:w="200" w:type="dxa"/>
              <w:bottom w:w="40" w:type="dxa"/>
              <w:right w:w="200" w:type="dxa"/>
            </w:tcMar>
            <w:vAlign w:val="center"/>
          </w:tcPr>
          <w:p w14:paraId="47C70705" w14:textId="77777777" w:rsidR="006610A4" w:rsidRDefault="006610A4" w:rsidP="009B3635">
            <w:pPr>
              <w:jc w:val="center"/>
            </w:pPr>
            <w:r>
              <w:rPr>
                <w:rFonts w:eastAsia="Times New Roman" w:cs="Times New Roman"/>
                <w:sz w:val="22"/>
              </w:rPr>
              <w:t>0,0</w:t>
            </w:r>
          </w:p>
        </w:tc>
        <w:tc>
          <w:tcPr>
            <w:tcW w:w="544" w:type="pct"/>
            <w:shd w:val="clear" w:color="auto" w:fill="F2F2F2"/>
            <w:tcMar>
              <w:top w:w="40" w:type="dxa"/>
              <w:left w:w="200" w:type="dxa"/>
              <w:bottom w:w="40" w:type="dxa"/>
              <w:right w:w="200" w:type="dxa"/>
            </w:tcMar>
            <w:vAlign w:val="center"/>
          </w:tcPr>
          <w:p w14:paraId="39651658" w14:textId="77777777" w:rsidR="006610A4" w:rsidRDefault="006610A4" w:rsidP="009B3635">
            <w:pPr>
              <w:jc w:val="center"/>
            </w:pPr>
            <w:r>
              <w:rPr>
                <w:rFonts w:eastAsia="Times New Roman" w:cs="Times New Roman"/>
                <w:sz w:val="22"/>
              </w:rPr>
              <w:t>0,0</w:t>
            </w:r>
          </w:p>
        </w:tc>
      </w:tr>
    </w:tbl>
    <w:p w14:paraId="6D1D5BA9" w14:textId="77777777" w:rsidR="006610A4" w:rsidRPr="00923307" w:rsidRDefault="006610A4" w:rsidP="006610A4">
      <w:pPr>
        <w:pStyle w:val="ConsPlusTitle"/>
        <w:rPr>
          <w:lang w:val="en-US"/>
        </w:rPr>
      </w:pPr>
    </w:p>
    <w:p w14:paraId="1A525C4E" w14:textId="77777777" w:rsidR="006610A4" w:rsidRDefault="006610A4" w:rsidP="006610A4">
      <w:pPr>
        <w:pStyle w:val="1"/>
        <w:ind w:left="0"/>
        <w:jc w:val="both"/>
      </w:pPr>
      <w:r>
        <w:br w:type="page"/>
      </w:r>
    </w:p>
    <w:p w14:paraId="64ABE431" w14:textId="77777777" w:rsidR="006610A4" w:rsidRPr="00152CBC" w:rsidRDefault="00F719FB" w:rsidP="006610A4">
      <w:pPr>
        <w:pStyle w:val="1"/>
        <w:ind w:left="0"/>
        <w:jc w:val="both"/>
      </w:pPr>
      <w:hyperlink w:anchor="bookmark5" w:history="1">
        <w:bookmarkStart w:id="18" w:name="_Toc147914394"/>
        <w:bookmarkStart w:id="19" w:name="_Toc147916322"/>
        <w:r w:rsidR="006610A4" w:rsidRPr="001D6373">
          <w:t xml:space="preserve">РАЗДЕЛ </w:t>
        </w:r>
        <w:r w:rsidR="006610A4">
          <w:t>2</w:t>
        </w:r>
        <w:r w:rsidR="006610A4" w:rsidRPr="001D6373">
          <w:t>. СУЩЕСТВУЮЩИЕ И ПЕРСПЕКТИВНЫЕ БАЛАНСЫ ТЕПЛОВОЙ МОЩНОСТИ</w:t>
        </w:r>
      </w:hyperlink>
      <w:r w:rsidR="006610A4" w:rsidRPr="001D6373">
        <w:t xml:space="preserve"> </w:t>
      </w:r>
      <w:hyperlink w:anchor="bookmark5" w:history="1">
        <w:r w:rsidR="006610A4" w:rsidRPr="001D6373">
          <w:t>ИСТОЧНИКОВ ТЕПЛОВОЙ ЭНЕРГИИ И ТЕПЛОВОЙ НАГРУЗКИ ПОТРЕБИТЕЛЕЙ</w:t>
        </w:r>
        <w:bookmarkEnd w:id="18"/>
        <w:bookmarkEnd w:id="19"/>
      </w:hyperlink>
    </w:p>
    <w:p w14:paraId="315E0D0F" w14:textId="77777777" w:rsidR="006610A4" w:rsidRPr="00621AE0" w:rsidRDefault="006610A4" w:rsidP="006610A4"/>
    <w:p w14:paraId="0027C973" w14:textId="77777777" w:rsidR="006610A4" w:rsidRPr="004A72FE" w:rsidRDefault="00F719FB" w:rsidP="006610A4">
      <w:pPr>
        <w:autoSpaceDE w:val="0"/>
        <w:autoSpaceDN w:val="0"/>
        <w:adjustRightInd w:val="0"/>
        <w:outlineLvl w:val="1"/>
        <w:rPr>
          <w:rFonts w:eastAsia="Times New Roman" w:cs="Times New Roman"/>
          <w:b/>
          <w:bCs/>
          <w:lang w:eastAsia="ru-RU"/>
        </w:rPr>
      </w:pPr>
      <w:hyperlink w:anchor="bookmark6" w:history="1">
        <w:bookmarkStart w:id="20" w:name="_Toc147914395"/>
        <w:bookmarkStart w:id="21" w:name="_Toc147916323"/>
        <w:r w:rsidR="006610A4" w:rsidRPr="006B7507">
          <w:rPr>
            <w:rFonts w:eastAsia="Times New Roman" w:cs="Times New Roman"/>
            <w:b/>
            <w:bCs/>
            <w:lang w:eastAsia="ru-RU"/>
          </w:rPr>
          <w:t>Часть 1. Описание существующих и перспективных зон действия систем теплоснабжения и</w:t>
        </w:r>
      </w:hyperlink>
      <w:r w:rsidR="006610A4" w:rsidRPr="006B7507">
        <w:rPr>
          <w:rFonts w:eastAsia="Times New Roman" w:cs="Times New Roman"/>
          <w:b/>
          <w:bCs/>
          <w:lang w:eastAsia="ru-RU"/>
        </w:rPr>
        <w:t xml:space="preserve"> </w:t>
      </w:r>
      <w:hyperlink w:anchor="bookmark6" w:history="1">
        <w:r w:rsidR="006610A4" w:rsidRPr="006B7507">
          <w:rPr>
            <w:rFonts w:eastAsia="Times New Roman" w:cs="Times New Roman"/>
            <w:b/>
            <w:bCs/>
            <w:lang w:eastAsia="ru-RU"/>
          </w:rPr>
          <w:t>источников тепловой энергии</w:t>
        </w:r>
        <w:bookmarkEnd w:id="20"/>
        <w:bookmarkEnd w:id="21"/>
      </w:hyperlink>
    </w:p>
    <w:p w14:paraId="116801D1" w14:textId="77777777" w:rsidR="006610A4" w:rsidRDefault="006610A4" w:rsidP="006610A4">
      <w:pPr>
        <w:ind w:firstLine="709"/>
        <w:jc w:val="both"/>
      </w:pPr>
      <w:bookmarkStart w:id="22" w:name="_Hlk147143292"/>
    </w:p>
    <w:p w14:paraId="5E1A7BE1" w14:textId="77777777" w:rsidR="006610A4" w:rsidRPr="00EA58A0" w:rsidRDefault="006610A4" w:rsidP="006610A4">
      <w:pPr>
        <w:ind w:firstLine="709"/>
        <w:jc w:val="both"/>
      </w:pPr>
      <w:r w:rsidRPr="00EA58A0">
        <w:t xml:space="preserve">Описание существующих зон действия систем теплоснабжения в </w:t>
      </w:r>
      <w:r>
        <w:t>Большеключинском сельсовете</w:t>
      </w:r>
      <w:r w:rsidRPr="00EA58A0">
        <w:t xml:space="preserve"> представлено в главе 1 часть 4 обосновывающих материалов.</w:t>
      </w:r>
    </w:p>
    <w:p w14:paraId="390F3D7D" w14:textId="77777777" w:rsidR="006610A4" w:rsidRDefault="006610A4" w:rsidP="006610A4">
      <w:pPr>
        <w:pStyle w:val="ConsPlusTitle"/>
        <w:ind w:firstLine="709"/>
        <w:jc w:val="both"/>
      </w:pPr>
      <w:r w:rsidRPr="00EA58A0">
        <w:t>Перспективные зоны действия останутся неизменными по отношению к существующим в связи с отсутствием перспективных приростов потребителей к централизованным системам теплоснабжения.</w:t>
      </w:r>
      <w:r>
        <w:t xml:space="preserve"> </w:t>
      </w:r>
    </w:p>
    <w:bookmarkEnd w:id="22"/>
    <w:p w14:paraId="18B6ACCB" w14:textId="77777777" w:rsidR="006610A4" w:rsidRPr="00E231C7" w:rsidRDefault="006610A4" w:rsidP="006610A4">
      <w:pPr>
        <w:pStyle w:val="ConsPlusTitle"/>
      </w:pPr>
    </w:p>
    <w:p w14:paraId="330FAD0E" w14:textId="77777777" w:rsidR="006610A4" w:rsidRPr="00983C52" w:rsidRDefault="00F719FB" w:rsidP="006610A4">
      <w:pPr>
        <w:pStyle w:val="2"/>
        <w:ind w:left="0" w:firstLine="0"/>
      </w:pPr>
      <w:hyperlink w:anchor="bookmark10" w:history="1">
        <w:bookmarkStart w:id="23" w:name="_Toc30146950"/>
        <w:bookmarkStart w:id="24" w:name="_Toc35951410"/>
        <w:bookmarkStart w:id="25" w:name="_Toc147914396"/>
        <w:bookmarkStart w:id="26" w:name="_Toc147916324"/>
        <w:r w:rsidR="006610A4" w:rsidRPr="00983C52">
          <w:t>Часть</w:t>
        </w:r>
        <w:r w:rsidR="006610A4" w:rsidRPr="00A9151A">
          <w:t xml:space="preserve"> </w:t>
        </w:r>
        <w:r w:rsidR="006610A4">
          <w:t>2</w:t>
        </w:r>
        <w:r w:rsidR="006610A4" w:rsidRPr="00983C52">
          <w:t>.</w:t>
        </w:r>
        <w:r w:rsidR="006610A4">
          <w:t xml:space="preserve"> </w:t>
        </w:r>
        <w:r w:rsidR="006610A4" w:rsidRPr="00983C52">
          <w:t>Описание</w:t>
        </w:r>
        <w:r w:rsidR="006610A4">
          <w:t xml:space="preserve"> </w:t>
        </w:r>
        <w:r w:rsidR="006610A4" w:rsidRPr="00983C52">
          <w:t>существующих</w:t>
        </w:r>
        <w:r w:rsidR="006610A4">
          <w:t xml:space="preserve"> </w:t>
        </w:r>
        <w:r w:rsidR="006610A4" w:rsidRPr="00983C52">
          <w:t>и</w:t>
        </w:r>
        <w:r w:rsidR="006610A4">
          <w:t xml:space="preserve"> </w:t>
        </w:r>
        <w:r w:rsidR="006610A4" w:rsidRPr="00983C52">
          <w:t>перспективных</w:t>
        </w:r>
        <w:r w:rsidR="006610A4">
          <w:t xml:space="preserve"> </w:t>
        </w:r>
        <w:r w:rsidR="006610A4" w:rsidRPr="00983C52">
          <w:t>зон</w:t>
        </w:r>
        <w:r w:rsidR="006610A4">
          <w:t xml:space="preserve"> </w:t>
        </w:r>
        <w:r w:rsidR="006610A4" w:rsidRPr="00983C52">
          <w:t>действия</w:t>
        </w:r>
        <w:r w:rsidR="006610A4">
          <w:t xml:space="preserve"> </w:t>
        </w:r>
        <w:r w:rsidR="006610A4" w:rsidRPr="00983C52">
          <w:t>индивидуальных</w:t>
        </w:r>
      </w:hyperlink>
      <w:r w:rsidR="006610A4" w:rsidRPr="00983C52">
        <w:t xml:space="preserve"> </w:t>
      </w:r>
      <w:hyperlink w:anchor="bookmark10" w:history="1">
        <w:r w:rsidR="006610A4" w:rsidRPr="00983C52">
          <w:t>источников энергии</w:t>
        </w:r>
        <w:bookmarkEnd w:id="23"/>
        <w:bookmarkEnd w:id="24"/>
        <w:bookmarkEnd w:id="25"/>
        <w:bookmarkEnd w:id="26"/>
      </w:hyperlink>
    </w:p>
    <w:p w14:paraId="7B6ECC99" w14:textId="77777777" w:rsidR="006610A4" w:rsidRDefault="006610A4" w:rsidP="006610A4">
      <w:pPr>
        <w:ind w:firstLine="709"/>
        <w:jc w:val="both"/>
      </w:pPr>
    </w:p>
    <w:p w14:paraId="64ABF39B" w14:textId="77777777" w:rsidR="006610A4" w:rsidRPr="00C339AE" w:rsidRDefault="006610A4" w:rsidP="006610A4">
      <w:pPr>
        <w:ind w:firstLine="709"/>
        <w:jc w:val="both"/>
      </w:pPr>
      <w:r w:rsidRPr="00C339AE">
        <w:t>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твердотопливные котлы, теплогенераторы на газовом топливе, электронагревательные установки.</w:t>
      </w:r>
    </w:p>
    <w:p w14:paraId="33AD5C0C" w14:textId="77777777" w:rsidR="006610A4" w:rsidRDefault="006610A4" w:rsidP="006610A4">
      <w:pPr>
        <w:ind w:firstLine="709"/>
        <w:jc w:val="both"/>
      </w:pPr>
      <w:r w:rsidRPr="00C339AE">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1CB110ED" w14:textId="77777777" w:rsidR="006610A4" w:rsidRPr="00502659" w:rsidRDefault="006610A4" w:rsidP="006610A4">
      <w:pPr>
        <w:pStyle w:val="ConsPlusTitle"/>
      </w:pPr>
    </w:p>
    <w:p w14:paraId="4FE32266" w14:textId="77777777" w:rsidR="006610A4" w:rsidRDefault="006610A4" w:rsidP="006610A4">
      <w:pPr>
        <w:sectPr w:rsidR="006610A4">
          <w:pgSz w:w="11906" w:h="16838"/>
          <w:pgMar w:top="1134" w:right="850" w:bottom="1134" w:left="1701" w:header="708" w:footer="708" w:gutter="0"/>
          <w:cols w:space="708"/>
          <w:docGrid w:linePitch="360"/>
        </w:sectPr>
      </w:pPr>
    </w:p>
    <w:p w14:paraId="57AB75C6" w14:textId="77777777" w:rsidR="006610A4" w:rsidRPr="00983C52" w:rsidRDefault="00F719FB" w:rsidP="006610A4">
      <w:pPr>
        <w:pStyle w:val="2"/>
        <w:ind w:left="0" w:firstLine="0"/>
      </w:pPr>
      <w:hyperlink w:anchor="bookmark11" w:history="1">
        <w:bookmarkStart w:id="27" w:name="_Toc30146951"/>
        <w:bookmarkStart w:id="28" w:name="_Toc35951411"/>
        <w:bookmarkStart w:id="29" w:name="_Toc147914397"/>
        <w:bookmarkStart w:id="30" w:name="_Toc147916325"/>
        <w:r w:rsidR="006610A4" w:rsidRPr="00983C52">
          <w:t xml:space="preserve">Часть </w:t>
        </w:r>
        <w:r w:rsidR="006610A4">
          <w:t>3</w:t>
        </w:r>
        <w:r w:rsidR="006610A4" w:rsidRPr="00983C52">
          <w:t>. Существующие и перспективные балансы тепловой мощности и тепловой нагрузки</w:t>
        </w:r>
      </w:hyperlink>
      <w:r w:rsidR="006610A4" w:rsidRPr="00983C52">
        <w:t xml:space="preserve"> </w:t>
      </w:r>
      <w:hyperlink w:anchor="bookmark11" w:history="1">
        <w:r w:rsidR="006610A4" w:rsidRPr="00983C52">
          <w:t>потребителей в зонах действия источников тепловой энергии, в том числе работающих на</w:t>
        </w:r>
      </w:hyperlink>
      <w:r w:rsidR="006610A4" w:rsidRPr="00983C52">
        <w:t xml:space="preserve"> </w:t>
      </w:r>
      <w:hyperlink w:anchor="bookmark11" w:history="1">
        <w:r w:rsidR="006610A4" w:rsidRPr="00983C52">
          <w:t>единую тепловую сеть, на каждом этапе</w:t>
        </w:r>
        <w:bookmarkEnd w:id="27"/>
        <w:bookmarkEnd w:id="28"/>
        <w:bookmarkEnd w:id="29"/>
        <w:bookmarkEnd w:id="30"/>
      </w:hyperlink>
    </w:p>
    <w:p w14:paraId="67D21B26" w14:textId="77777777" w:rsidR="006610A4" w:rsidRDefault="006610A4" w:rsidP="006610A4">
      <w:pPr>
        <w:spacing w:before="400" w:after="200"/>
      </w:pPr>
      <w:r>
        <w:rPr>
          <w:b/>
        </w:rPr>
        <w:t>Таблица 2.3.1 - Существующий и перспективный баланс тепловой мощности и подключенной нагрузки</w:t>
      </w:r>
    </w:p>
    <w:tbl>
      <w:tblPr>
        <w:tblW w:w="5000" w:type="pct"/>
        <w:jc w:val="center"/>
        <w:tblLook w:val="04A0" w:firstRow="1" w:lastRow="0" w:firstColumn="1" w:lastColumn="0" w:noHBand="0" w:noVBand="1"/>
      </w:tblPr>
      <w:tblGrid>
        <w:gridCol w:w="2406"/>
        <w:gridCol w:w="3263"/>
        <w:gridCol w:w="1090"/>
        <w:gridCol w:w="1116"/>
        <w:gridCol w:w="1116"/>
        <w:gridCol w:w="1116"/>
        <w:gridCol w:w="1116"/>
        <w:gridCol w:w="1116"/>
        <w:gridCol w:w="1116"/>
        <w:gridCol w:w="1115"/>
      </w:tblGrid>
      <w:tr w:rsidR="006610A4" w14:paraId="242A9AEF" w14:textId="77777777" w:rsidTr="009B3635">
        <w:trPr>
          <w:jc w:val="center"/>
        </w:trPr>
        <w:tc>
          <w:tcPr>
            <w:tcW w:w="826" w:type="pct"/>
            <w:shd w:val="clear" w:color="auto" w:fill="F2F2F2"/>
            <w:tcMar>
              <w:top w:w="120" w:type="dxa"/>
              <w:left w:w="200" w:type="dxa"/>
              <w:bottom w:w="120" w:type="dxa"/>
              <w:right w:w="200" w:type="dxa"/>
            </w:tcMar>
            <w:vAlign w:val="center"/>
          </w:tcPr>
          <w:p w14:paraId="02686211" w14:textId="77777777" w:rsidR="006610A4" w:rsidRDefault="006610A4" w:rsidP="009B3635">
            <w:pPr>
              <w:jc w:val="center"/>
            </w:pPr>
            <w:r>
              <w:rPr>
                <w:rFonts w:eastAsia="Times New Roman" w:cs="Times New Roman"/>
                <w:sz w:val="22"/>
              </w:rPr>
              <w:t>Источник тепловой энергии</w:t>
            </w:r>
          </w:p>
        </w:tc>
        <w:tc>
          <w:tcPr>
            <w:tcW w:w="1120" w:type="pct"/>
            <w:shd w:val="clear" w:color="auto" w:fill="F2F2F2"/>
            <w:tcMar>
              <w:top w:w="120" w:type="dxa"/>
              <w:left w:w="200" w:type="dxa"/>
              <w:bottom w:w="120" w:type="dxa"/>
              <w:right w:w="200" w:type="dxa"/>
            </w:tcMar>
            <w:vAlign w:val="center"/>
          </w:tcPr>
          <w:p w14:paraId="7986D0CF" w14:textId="77777777" w:rsidR="006610A4" w:rsidRDefault="006610A4" w:rsidP="009B3635">
            <w:pPr>
              <w:jc w:val="center"/>
            </w:pPr>
            <w:r>
              <w:rPr>
                <w:rFonts w:eastAsia="Times New Roman" w:cs="Times New Roman"/>
                <w:sz w:val="22"/>
              </w:rPr>
              <w:t>Показатель</w:t>
            </w:r>
          </w:p>
        </w:tc>
        <w:tc>
          <w:tcPr>
            <w:tcW w:w="374" w:type="pct"/>
            <w:shd w:val="clear" w:color="auto" w:fill="F2F2F2"/>
            <w:tcMar>
              <w:top w:w="120" w:type="dxa"/>
              <w:left w:w="200" w:type="dxa"/>
              <w:bottom w:w="120" w:type="dxa"/>
              <w:right w:w="200" w:type="dxa"/>
            </w:tcMar>
            <w:vAlign w:val="center"/>
          </w:tcPr>
          <w:p w14:paraId="44057C9A" w14:textId="77777777" w:rsidR="006610A4" w:rsidRDefault="006610A4" w:rsidP="009B3635">
            <w:pPr>
              <w:jc w:val="center"/>
            </w:pPr>
            <w:r>
              <w:rPr>
                <w:rFonts w:eastAsia="Times New Roman" w:cs="Times New Roman"/>
                <w:sz w:val="22"/>
              </w:rPr>
              <w:t>Ед. изм.</w:t>
            </w:r>
          </w:p>
        </w:tc>
        <w:tc>
          <w:tcPr>
            <w:tcW w:w="383" w:type="pct"/>
            <w:shd w:val="clear" w:color="auto" w:fill="F2F2F2"/>
            <w:tcMar>
              <w:top w:w="120" w:type="dxa"/>
              <w:left w:w="200" w:type="dxa"/>
              <w:bottom w:w="120" w:type="dxa"/>
              <w:right w:w="200" w:type="dxa"/>
            </w:tcMar>
            <w:vAlign w:val="center"/>
          </w:tcPr>
          <w:p w14:paraId="218A03FA" w14:textId="77777777" w:rsidR="006610A4" w:rsidRDefault="006610A4" w:rsidP="009B3635">
            <w:pPr>
              <w:jc w:val="center"/>
            </w:pPr>
            <w:r>
              <w:rPr>
                <w:rFonts w:eastAsia="Times New Roman" w:cs="Times New Roman"/>
                <w:sz w:val="22"/>
              </w:rPr>
              <w:t>2022</w:t>
            </w:r>
          </w:p>
        </w:tc>
        <w:tc>
          <w:tcPr>
            <w:tcW w:w="383" w:type="pct"/>
            <w:shd w:val="clear" w:color="auto" w:fill="F2F2F2"/>
            <w:tcMar>
              <w:top w:w="120" w:type="dxa"/>
              <w:left w:w="200" w:type="dxa"/>
              <w:bottom w:w="120" w:type="dxa"/>
              <w:right w:w="200" w:type="dxa"/>
            </w:tcMar>
            <w:vAlign w:val="center"/>
          </w:tcPr>
          <w:p w14:paraId="46C7541A" w14:textId="77777777" w:rsidR="006610A4" w:rsidRDefault="006610A4" w:rsidP="009B3635">
            <w:pPr>
              <w:jc w:val="center"/>
            </w:pPr>
            <w:r>
              <w:rPr>
                <w:rFonts w:eastAsia="Times New Roman" w:cs="Times New Roman"/>
                <w:sz w:val="22"/>
              </w:rPr>
              <w:t>2023</w:t>
            </w:r>
          </w:p>
        </w:tc>
        <w:tc>
          <w:tcPr>
            <w:tcW w:w="383" w:type="pct"/>
            <w:shd w:val="clear" w:color="auto" w:fill="F2F2F2"/>
            <w:tcMar>
              <w:top w:w="120" w:type="dxa"/>
              <w:left w:w="200" w:type="dxa"/>
              <w:bottom w:w="120" w:type="dxa"/>
              <w:right w:w="200" w:type="dxa"/>
            </w:tcMar>
            <w:vAlign w:val="center"/>
          </w:tcPr>
          <w:p w14:paraId="67F251D1" w14:textId="77777777" w:rsidR="006610A4" w:rsidRDefault="006610A4" w:rsidP="009B3635">
            <w:pPr>
              <w:jc w:val="center"/>
            </w:pPr>
            <w:r>
              <w:rPr>
                <w:rFonts w:eastAsia="Times New Roman" w:cs="Times New Roman"/>
                <w:sz w:val="22"/>
              </w:rPr>
              <w:t>2024</w:t>
            </w:r>
          </w:p>
        </w:tc>
        <w:tc>
          <w:tcPr>
            <w:tcW w:w="383" w:type="pct"/>
            <w:shd w:val="clear" w:color="auto" w:fill="F2F2F2"/>
            <w:tcMar>
              <w:top w:w="120" w:type="dxa"/>
              <w:left w:w="200" w:type="dxa"/>
              <w:bottom w:w="120" w:type="dxa"/>
              <w:right w:w="200" w:type="dxa"/>
            </w:tcMar>
            <w:vAlign w:val="center"/>
          </w:tcPr>
          <w:p w14:paraId="5639C01A" w14:textId="77777777" w:rsidR="006610A4" w:rsidRDefault="006610A4" w:rsidP="009B3635">
            <w:pPr>
              <w:jc w:val="center"/>
            </w:pPr>
            <w:r>
              <w:rPr>
                <w:rFonts w:eastAsia="Times New Roman" w:cs="Times New Roman"/>
                <w:sz w:val="22"/>
              </w:rPr>
              <w:t>2025</w:t>
            </w:r>
          </w:p>
        </w:tc>
        <w:tc>
          <w:tcPr>
            <w:tcW w:w="383" w:type="pct"/>
            <w:shd w:val="clear" w:color="auto" w:fill="F2F2F2"/>
            <w:tcMar>
              <w:top w:w="120" w:type="dxa"/>
              <w:left w:w="200" w:type="dxa"/>
              <w:bottom w:w="120" w:type="dxa"/>
              <w:right w:w="200" w:type="dxa"/>
            </w:tcMar>
            <w:vAlign w:val="center"/>
          </w:tcPr>
          <w:p w14:paraId="008B84FC" w14:textId="77777777" w:rsidR="006610A4" w:rsidRDefault="006610A4" w:rsidP="009B3635">
            <w:pPr>
              <w:jc w:val="center"/>
            </w:pPr>
            <w:r>
              <w:rPr>
                <w:rFonts w:eastAsia="Times New Roman" w:cs="Times New Roman"/>
                <w:sz w:val="22"/>
              </w:rPr>
              <w:t>2026</w:t>
            </w:r>
          </w:p>
        </w:tc>
        <w:tc>
          <w:tcPr>
            <w:tcW w:w="383" w:type="pct"/>
            <w:shd w:val="clear" w:color="auto" w:fill="F2F2F2"/>
            <w:tcMar>
              <w:top w:w="120" w:type="dxa"/>
              <w:left w:w="200" w:type="dxa"/>
              <w:bottom w:w="120" w:type="dxa"/>
              <w:right w:w="200" w:type="dxa"/>
            </w:tcMar>
            <w:vAlign w:val="center"/>
          </w:tcPr>
          <w:p w14:paraId="03795B5E" w14:textId="77777777" w:rsidR="006610A4" w:rsidRDefault="006610A4" w:rsidP="009B3635">
            <w:pPr>
              <w:jc w:val="center"/>
            </w:pPr>
            <w:r>
              <w:rPr>
                <w:rFonts w:eastAsia="Times New Roman" w:cs="Times New Roman"/>
                <w:sz w:val="22"/>
              </w:rPr>
              <w:t>2027</w:t>
            </w:r>
          </w:p>
        </w:tc>
        <w:tc>
          <w:tcPr>
            <w:tcW w:w="383" w:type="pct"/>
            <w:shd w:val="clear" w:color="auto" w:fill="F2F2F2"/>
            <w:tcMar>
              <w:top w:w="120" w:type="dxa"/>
              <w:left w:w="200" w:type="dxa"/>
              <w:bottom w:w="120" w:type="dxa"/>
              <w:right w:w="200" w:type="dxa"/>
            </w:tcMar>
            <w:vAlign w:val="center"/>
          </w:tcPr>
          <w:p w14:paraId="61B2D1E1" w14:textId="77777777" w:rsidR="006610A4" w:rsidRDefault="006610A4" w:rsidP="009B3635">
            <w:pPr>
              <w:jc w:val="center"/>
            </w:pPr>
            <w:r>
              <w:rPr>
                <w:rFonts w:eastAsia="Times New Roman" w:cs="Times New Roman"/>
                <w:sz w:val="22"/>
              </w:rPr>
              <w:t>2028</w:t>
            </w:r>
          </w:p>
        </w:tc>
      </w:tr>
      <w:tr w:rsidR="006610A4" w14:paraId="73494208" w14:textId="77777777" w:rsidTr="009B3635">
        <w:trPr>
          <w:jc w:val="center"/>
        </w:trPr>
        <w:tc>
          <w:tcPr>
            <w:tcW w:w="5000" w:type="pct"/>
            <w:gridSpan w:val="10"/>
            <w:shd w:val="clear" w:color="auto" w:fill="DBE5F1"/>
            <w:tcMar>
              <w:top w:w="40" w:type="dxa"/>
              <w:left w:w="200" w:type="dxa"/>
              <w:bottom w:w="40" w:type="dxa"/>
              <w:right w:w="200" w:type="dxa"/>
            </w:tcMar>
            <w:vAlign w:val="center"/>
          </w:tcPr>
          <w:p w14:paraId="11869686" w14:textId="77777777" w:rsidR="006610A4" w:rsidRDefault="006610A4" w:rsidP="009B3635">
            <w:pPr>
              <w:jc w:val="center"/>
            </w:pPr>
            <w:r>
              <w:rPr>
                <w:rFonts w:eastAsia="Times New Roman" w:cs="Times New Roman"/>
                <w:sz w:val="22"/>
              </w:rPr>
              <w:t>ООО «СКК»</w:t>
            </w:r>
          </w:p>
        </w:tc>
      </w:tr>
      <w:tr w:rsidR="006610A4" w14:paraId="6CF60328" w14:textId="77777777" w:rsidTr="009B3635">
        <w:trPr>
          <w:jc w:val="center"/>
        </w:trPr>
        <w:tc>
          <w:tcPr>
            <w:tcW w:w="826" w:type="pct"/>
            <w:vMerge w:val="restart"/>
            <w:shd w:val="clear" w:color="auto" w:fill="FFFFFF"/>
            <w:tcMar>
              <w:top w:w="40" w:type="dxa"/>
              <w:left w:w="200" w:type="dxa"/>
              <w:bottom w:w="40" w:type="dxa"/>
              <w:right w:w="200" w:type="dxa"/>
            </w:tcMar>
            <w:vAlign w:val="center"/>
          </w:tcPr>
          <w:p w14:paraId="5C772551" w14:textId="77777777" w:rsidR="006610A4" w:rsidRDefault="006610A4" w:rsidP="009B3635">
            <w:r>
              <w:rPr>
                <w:rFonts w:eastAsia="Times New Roman" w:cs="Times New Roman"/>
                <w:sz w:val="22"/>
              </w:rPr>
              <w:t>Котельная «Школа», с. Большие Ключи, ул. Красновых, 77 а</w:t>
            </w:r>
          </w:p>
        </w:tc>
        <w:tc>
          <w:tcPr>
            <w:tcW w:w="1120" w:type="pct"/>
            <w:shd w:val="clear" w:color="auto" w:fill="FFFFFF"/>
            <w:tcMar>
              <w:top w:w="40" w:type="dxa"/>
              <w:left w:w="200" w:type="dxa"/>
              <w:bottom w:w="40" w:type="dxa"/>
              <w:right w:w="200" w:type="dxa"/>
            </w:tcMar>
            <w:vAlign w:val="center"/>
          </w:tcPr>
          <w:p w14:paraId="61DF6A5E" w14:textId="77777777" w:rsidR="006610A4" w:rsidRDefault="006610A4" w:rsidP="009B3635">
            <w:r>
              <w:rPr>
                <w:rFonts w:eastAsia="Times New Roman" w:cs="Times New Roman"/>
                <w:sz w:val="22"/>
              </w:rPr>
              <w:t>Установленная тепловая мощность</w:t>
            </w:r>
          </w:p>
        </w:tc>
        <w:tc>
          <w:tcPr>
            <w:tcW w:w="374" w:type="pct"/>
            <w:shd w:val="clear" w:color="auto" w:fill="FFFFFF"/>
            <w:tcMar>
              <w:top w:w="40" w:type="dxa"/>
              <w:left w:w="200" w:type="dxa"/>
              <w:bottom w:w="40" w:type="dxa"/>
              <w:right w:w="200" w:type="dxa"/>
            </w:tcMar>
            <w:vAlign w:val="center"/>
          </w:tcPr>
          <w:p w14:paraId="53007F19"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5518D1F3"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343B3863"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5EEEF106"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0FA162D3"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3D5904DB"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1B1C14FC"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1F5DCFB5" w14:textId="77777777" w:rsidR="006610A4" w:rsidRDefault="006610A4" w:rsidP="009B3635">
            <w:pPr>
              <w:jc w:val="center"/>
            </w:pPr>
            <w:r>
              <w:rPr>
                <w:rFonts w:eastAsia="Times New Roman" w:cs="Times New Roman"/>
                <w:sz w:val="22"/>
              </w:rPr>
              <w:t>1,2600</w:t>
            </w:r>
          </w:p>
        </w:tc>
      </w:tr>
      <w:tr w:rsidR="006610A4" w14:paraId="3C87B116" w14:textId="77777777" w:rsidTr="009B3635">
        <w:trPr>
          <w:jc w:val="center"/>
        </w:trPr>
        <w:tc>
          <w:tcPr>
            <w:tcW w:w="826" w:type="pct"/>
            <w:vMerge/>
          </w:tcPr>
          <w:p w14:paraId="34E3FC69" w14:textId="77777777" w:rsidR="006610A4" w:rsidRDefault="006610A4" w:rsidP="009B3635"/>
        </w:tc>
        <w:tc>
          <w:tcPr>
            <w:tcW w:w="1120" w:type="pct"/>
            <w:shd w:val="clear" w:color="auto" w:fill="FFFFFF"/>
            <w:tcMar>
              <w:top w:w="40" w:type="dxa"/>
              <w:left w:w="200" w:type="dxa"/>
              <w:bottom w:w="40" w:type="dxa"/>
              <w:right w:w="200" w:type="dxa"/>
            </w:tcMar>
            <w:vAlign w:val="center"/>
          </w:tcPr>
          <w:p w14:paraId="29570AC2" w14:textId="77777777" w:rsidR="006610A4" w:rsidRDefault="006610A4" w:rsidP="009B3635">
            <w:r>
              <w:rPr>
                <w:rFonts w:eastAsia="Times New Roman" w:cs="Times New Roman"/>
                <w:sz w:val="22"/>
              </w:rPr>
              <w:t>Располагаемая тепловая мощность</w:t>
            </w:r>
          </w:p>
        </w:tc>
        <w:tc>
          <w:tcPr>
            <w:tcW w:w="374" w:type="pct"/>
            <w:shd w:val="clear" w:color="auto" w:fill="FFFFFF"/>
            <w:tcMar>
              <w:top w:w="40" w:type="dxa"/>
              <w:left w:w="200" w:type="dxa"/>
              <w:bottom w:w="40" w:type="dxa"/>
              <w:right w:w="200" w:type="dxa"/>
            </w:tcMar>
            <w:vAlign w:val="center"/>
          </w:tcPr>
          <w:p w14:paraId="0B447A50"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5D150DA0"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0BB8A6AB"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45DEA50B"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096E764F"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6DBD69F9"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169754EB"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46A17EBB" w14:textId="77777777" w:rsidR="006610A4" w:rsidRDefault="006610A4" w:rsidP="009B3635">
            <w:pPr>
              <w:jc w:val="center"/>
            </w:pPr>
            <w:r>
              <w:rPr>
                <w:rFonts w:eastAsia="Times New Roman" w:cs="Times New Roman"/>
                <w:sz w:val="22"/>
              </w:rPr>
              <w:t>1,2600</w:t>
            </w:r>
          </w:p>
        </w:tc>
      </w:tr>
      <w:tr w:rsidR="006610A4" w14:paraId="4466B1D2" w14:textId="77777777" w:rsidTr="009B3635">
        <w:trPr>
          <w:jc w:val="center"/>
        </w:trPr>
        <w:tc>
          <w:tcPr>
            <w:tcW w:w="826" w:type="pct"/>
            <w:vMerge/>
          </w:tcPr>
          <w:p w14:paraId="3CA17B13" w14:textId="77777777" w:rsidR="006610A4" w:rsidRDefault="006610A4" w:rsidP="009B3635"/>
        </w:tc>
        <w:tc>
          <w:tcPr>
            <w:tcW w:w="1120" w:type="pct"/>
            <w:shd w:val="clear" w:color="auto" w:fill="FFFFFF"/>
            <w:tcMar>
              <w:top w:w="40" w:type="dxa"/>
              <w:left w:w="200" w:type="dxa"/>
              <w:bottom w:w="40" w:type="dxa"/>
              <w:right w:w="200" w:type="dxa"/>
            </w:tcMar>
            <w:vAlign w:val="center"/>
          </w:tcPr>
          <w:p w14:paraId="19FB58D4" w14:textId="77777777" w:rsidR="006610A4" w:rsidRDefault="006610A4" w:rsidP="009B3635">
            <w:r>
              <w:rPr>
                <w:rFonts w:eastAsia="Times New Roman" w:cs="Times New Roman"/>
                <w:sz w:val="22"/>
              </w:rPr>
              <w:t>Расход тепла на собственные нужды</w:t>
            </w:r>
          </w:p>
        </w:tc>
        <w:tc>
          <w:tcPr>
            <w:tcW w:w="374" w:type="pct"/>
            <w:shd w:val="clear" w:color="auto" w:fill="FFFFFF"/>
            <w:tcMar>
              <w:top w:w="40" w:type="dxa"/>
              <w:left w:w="200" w:type="dxa"/>
              <w:bottom w:w="40" w:type="dxa"/>
              <w:right w:w="200" w:type="dxa"/>
            </w:tcMar>
            <w:vAlign w:val="center"/>
          </w:tcPr>
          <w:p w14:paraId="5A8B7715"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33645811" w14:textId="77777777" w:rsidR="006610A4" w:rsidRDefault="006610A4" w:rsidP="009B3635">
            <w:pPr>
              <w:jc w:val="center"/>
            </w:pPr>
            <w:r>
              <w:rPr>
                <w:rFonts w:eastAsia="Times New Roman" w:cs="Times New Roman"/>
                <w:sz w:val="22"/>
              </w:rPr>
              <w:t>0,0023</w:t>
            </w:r>
          </w:p>
        </w:tc>
        <w:tc>
          <w:tcPr>
            <w:tcW w:w="383" w:type="pct"/>
            <w:shd w:val="clear" w:color="auto" w:fill="FFFFFF"/>
            <w:tcMar>
              <w:top w:w="40" w:type="dxa"/>
              <w:left w:w="200" w:type="dxa"/>
              <w:bottom w:w="40" w:type="dxa"/>
              <w:right w:w="200" w:type="dxa"/>
            </w:tcMar>
            <w:vAlign w:val="center"/>
          </w:tcPr>
          <w:p w14:paraId="2B934C2F" w14:textId="77777777" w:rsidR="006610A4" w:rsidRDefault="006610A4" w:rsidP="009B3635">
            <w:pPr>
              <w:jc w:val="center"/>
            </w:pPr>
            <w:r>
              <w:rPr>
                <w:rFonts w:eastAsia="Times New Roman" w:cs="Times New Roman"/>
                <w:sz w:val="22"/>
              </w:rPr>
              <w:t>0,0026</w:t>
            </w:r>
          </w:p>
        </w:tc>
        <w:tc>
          <w:tcPr>
            <w:tcW w:w="383" w:type="pct"/>
            <w:shd w:val="clear" w:color="auto" w:fill="FFFFFF"/>
            <w:tcMar>
              <w:top w:w="40" w:type="dxa"/>
              <w:left w:w="200" w:type="dxa"/>
              <w:bottom w:w="40" w:type="dxa"/>
              <w:right w:w="200" w:type="dxa"/>
            </w:tcMar>
            <w:vAlign w:val="center"/>
          </w:tcPr>
          <w:p w14:paraId="4CDE6FE7" w14:textId="77777777" w:rsidR="006610A4" w:rsidRDefault="006610A4" w:rsidP="009B3635">
            <w:pPr>
              <w:jc w:val="center"/>
            </w:pPr>
            <w:r>
              <w:rPr>
                <w:rFonts w:eastAsia="Times New Roman" w:cs="Times New Roman"/>
                <w:sz w:val="22"/>
              </w:rPr>
              <w:t>0,0026</w:t>
            </w:r>
          </w:p>
        </w:tc>
        <w:tc>
          <w:tcPr>
            <w:tcW w:w="383" w:type="pct"/>
            <w:shd w:val="clear" w:color="auto" w:fill="FFFFFF"/>
            <w:tcMar>
              <w:top w:w="40" w:type="dxa"/>
              <w:left w:w="200" w:type="dxa"/>
              <w:bottom w:w="40" w:type="dxa"/>
              <w:right w:w="200" w:type="dxa"/>
            </w:tcMar>
            <w:vAlign w:val="center"/>
          </w:tcPr>
          <w:p w14:paraId="0C77E00A" w14:textId="77777777" w:rsidR="006610A4" w:rsidRDefault="006610A4" w:rsidP="009B3635">
            <w:pPr>
              <w:jc w:val="center"/>
            </w:pPr>
            <w:r>
              <w:rPr>
                <w:rFonts w:eastAsia="Times New Roman" w:cs="Times New Roman"/>
                <w:sz w:val="22"/>
              </w:rPr>
              <w:t>0,0026</w:t>
            </w:r>
          </w:p>
        </w:tc>
        <w:tc>
          <w:tcPr>
            <w:tcW w:w="383" w:type="pct"/>
            <w:shd w:val="clear" w:color="auto" w:fill="FFFFFF"/>
            <w:tcMar>
              <w:top w:w="40" w:type="dxa"/>
              <w:left w:w="200" w:type="dxa"/>
              <w:bottom w:w="40" w:type="dxa"/>
              <w:right w:w="200" w:type="dxa"/>
            </w:tcMar>
            <w:vAlign w:val="center"/>
          </w:tcPr>
          <w:p w14:paraId="6DDAA16B" w14:textId="77777777" w:rsidR="006610A4" w:rsidRDefault="006610A4" w:rsidP="009B3635">
            <w:pPr>
              <w:jc w:val="center"/>
            </w:pPr>
            <w:r>
              <w:rPr>
                <w:rFonts w:eastAsia="Times New Roman" w:cs="Times New Roman"/>
                <w:sz w:val="22"/>
              </w:rPr>
              <w:t>0,0026</w:t>
            </w:r>
          </w:p>
        </w:tc>
        <w:tc>
          <w:tcPr>
            <w:tcW w:w="383" w:type="pct"/>
            <w:shd w:val="clear" w:color="auto" w:fill="FFFFFF"/>
            <w:tcMar>
              <w:top w:w="40" w:type="dxa"/>
              <w:left w:w="200" w:type="dxa"/>
              <w:bottom w:w="40" w:type="dxa"/>
              <w:right w:w="200" w:type="dxa"/>
            </w:tcMar>
            <w:vAlign w:val="center"/>
          </w:tcPr>
          <w:p w14:paraId="776F7224" w14:textId="77777777" w:rsidR="006610A4" w:rsidRDefault="006610A4" w:rsidP="009B3635">
            <w:pPr>
              <w:jc w:val="center"/>
            </w:pPr>
            <w:r>
              <w:rPr>
                <w:rFonts w:eastAsia="Times New Roman" w:cs="Times New Roman"/>
                <w:sz w:val="22"/>
              </w:rPr>
              <w:t>0,0026</w:t>
            </w:r>
          </w:p>
        </w:tc>
        <w:tc>
          <w:tcPr>
            <w:tcW w:w="383" w:type="pct"/>
            <w:shd w:val="clear" w:color="auto" w:fill="FFFFFF"/>
            <w:tcMar>
              <w:top w:w="40" w:type="dxa"/>
              <w:left w:w="200" w:type="dxa"/>
              <w:bottom w:w="40" w:type="dxa"/>
              <w:right w:w="200" w:type="dxa"/>
            </w:tcMar>
            <w:vAlign w:val="center"/>
          </w:tcPr>
          <w:p w14:paraId="097ABB0E" w14:textId="77777777" w:rsidR="006610A4" w:rsidRDefault="006610A4" w:rsidP="009B3635">
            <w:pPr>
              <w:jc w:val="center"/>
            </w:pPr>
            <w:r>
              <w:rPr>
                <w:rFonts w:eastAsia="Times New Roman" w:cs="Times New Roman"/>
                <w:sz w:val="22"/>
              </w:rPr>
              <w:t>0,0026</w:t>
            </w:r>
          </w:p>
        </w:tc>
      </w:tr>
      <w:tr w:rsidR="006610A4" w14:paraId="3822D3EB" w14:textId="77777777" w:rsidTr="009B3635">
        <w:trPr>
          <w:jc w:val="center"/>
        </w:trPr>
        <w:tc>
          <w:tcPr>
            <w:tcW w:w="826" w:type="pct"/>
            <w:vMerge/>
          </w:tcPr>
          <w:p w14:paraId="32C0A5CC" w14:textId="77777777" w:rsidR="006610A4" w:rsidRDefault="006610A4" w:rsidP="009B3635"/>
        </w:tc>
        <w:tc>
          <w:tcPr>
            <w:tcW w:w="1120" w:type="pct"/>
            <w:shd w:val="clear" w:color="auto" w:fill="FFFFFF"/>
            <w:tcMar>
              <w:top w:w="40" w:type="dxa"/>
              <w:left w:w="200" w:type="dxa"/>
              <w:bottom w:w="40" w:type="dxa"/>
              <w:right w:w="200" w:type="dxa"/>
            </w:tcMar>
            <w:vAlign w:val="center"/>
          </w:tcPr>
          <w:p w14:paraId="23A55B27" w14:textId="77777777" w:rsidR="006610A4" w:rsidRDefault="006610A4" w:rsidP="009B3635">
            <w:r>
              <w:rPr>
                <w:rFonts w:eastAsia="Times New Roman" w:cs="Times New Roman"/>
                <w:sz w:val="22"/>
              </w:rPr>
              <w:t>Тепловая мощность нетто</w:t>
            </w:r>
          </w:p>
        </w:tc>
        <w:tc>
          <w:tcPr>
            <w:tcW w:w="374" w:type="pct"/>
            <w:shd w:val="clear" w:color="auto" w:fill="FFFFFF"/>
            <w:tcMar>
              <w:top w:w="40" w:type="dxa"/>
              <w:left w:w="200" w:type="dxa"/>
              <w:bottom w:w="40" w:type="dxa"/>
              <w:right w:w="200" w:type="dxa"/>
            </w:tcMar>
            <w:vAlign w:val="center"/>
          </w:tcPr>
          <w:p w14:paraId="19A6AB0E"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29FD014B" w14:textId="77777777" w:rsidR="006610A4" w:rsidRDefault="006610A4" w:rsidP="009B3635">
            <w:pPr>
              <w:jc w:val="center"/>
            </w:pPr>
            <w:r>
              <w:rPr>
                <w:rFonts w:eastAsia="Times New Roman" w:cs="Times New Roman"/>
                <w:sz w:val="22"/>
              </w:rPr>
              <w:t>1,2577</w:t>
            </w:r>
          </w:p>
        </w:tc>
        <w:tc>
          <w:tcPr>
            <w:tcW w:w="383" w:type="pct"/>
            <w:shd w:val="clear" w:color="auto" w:fill="FFFFFF"/>
            <w:tcMar>
              <w:top w:w="40" w:type="dxa"/>
              <w:left w:w="200" w:type="dxa"/>
              <w:bottom w:w="40" w:type="dxa"/>
              <w:right w:w="200" w:type="dxa"/>
            </w:tcMar>
            <w:vAlign w:val="center"/>
          </w:tcPr>
          <w:p w14:paraId="6A275F7A" w14:textId="77777777" w:rsidR="006610A4" w:rsidRDefault="006610A4" w:rsidP="009B3635">
            <w:pPr>
              <w:jc w:val="center"/>
            </w:pPr>
            <w:r>
              <w:rPr>
                <w:rFonts w:eastAsia="Times New Roman" w:cs="Times New Roman"/>
                <w:sz w:val="22"/>
              </w:rPr>
              <w:t>1,2574</w:t>
            </w:r>
          </w:p>
        </w:tc>
        <w:tc>
          <w:tcPr>
            <w:tcW w:w="383" w:type="pct"/>
            <w:shd w:val="clear" w:color="auto" w:fill="FFFFFF"/>
            <w:tcMar>
              <w:top w:w="40" w:type="dxa"/>
              <w:left w:w="200" w:type="dxa"/>
              <w:bottom w:w="40" w:type="dxa"/>
              <w:right w:w="200" w:type="dxa"/>
            </w:tcMar>
            <w:vAlign w:val="center"/>
          </w:tcPr>
          <w:p w14:paraId="0386C53C" w14:textId="77777777" w:rsidR="006610A4" w:rsidRDefault="006610A4" w:rsidP="009B3635">
            <w:pPr>
              <w:jc w:val="center"/>
            </w:pPr>
            <w:r>
              <w:rPr>
                <w:rFonts w:eastAsia="Times New Roman" w:cs="Times New Roman"/>
                <w:sz w:val="22"/>
              </w:rPr>
              <w:t>1,2574</w:t>
            </w:r>
          </w:p>
        </w:tc>
        <w:tc>
          <w:tcPr>
            <w:tcW w:w="383" w:type="pct"/>
            <w:shd w:val="clear" w:color="auto" w:fill="FFFFFF"/>
            <w:tcMar>
              <w:top w:w="40" w:type="dxa"/>
              <w:left w:w="200" w:type="dxa"/>
              <w:bottom w:w="40" w:type="dxa"/>
              <w:right w:w="200" w:type="dxa"/>
            </w:tcMar>
            <w:vAlign w:val="center"/>
          </w:tcPr>
          <w:p w14:paraId="64493037" w14:textId="77777777" w:rsidR="006610A4" w:rsidRDefault="006610A4" w:rsidP="009B3635">
            <w:pPr>
              <w:jc w:val="center"/>
            </w:pPr>
            <w:r>
              <w:rPr>
                <w:rFonts w:eastAsia="Times New Roman" w:cs="Times New Roman"/>
                <w:sz w:val="22"/>
              </w:rPr>
              <w:t>1,2574</w:t>
            </w:r>
          </w:p>
        </w:tc>
        <w:tc>
          <w:tcPr>
            <w:tcW w:w="383" w:type="pct"/>
            <w:shd w:val="clear" w:color="auto" w:fill="FFFFFF"/>
            <w:tcMar>
              <w:top w:w="40" w:type="dxa"/>
              <w:left w:w="200" w:type="dxa"/>
              <w:bottom w:w="40" w:type="dxa"/>
              <w:right w:w="200" w:type="dxa"/>
            </w:tcMar>
            <w:vAlign w:val="center"/>
          </w:tcPr>
          <w:p w14:paraId="66CB8844" w14:textId="77777777" w:rsidR="006610A4" w:rsidRDefault="006610A4" w:rsidP="009B3635">
            <w:pPr>
              <w:jc w:val="center"/>
            </w:pPr>
            <w:r>
              <w:rPr>
                <w:rFonts w:eastAsia="Times New Roman" w:cs="Times New Roman"/>
                <w:sz w:val="22"/>
              </w:rPr>
              <w:t>1,2574</w:t>
            </w:r>
          </w:p>
        </w:tc>
        <w:tc>
          <w:tcPr>
            <w:tcW w:w="383" w:type="pct"/>
            <w:shd w:val="clear" w:color="auto" w:fill="FFFFFF"/>
            <w:tcMar>
              <w:top w:w="40" w:type="dxa"/>
              <w:left w:w="200" w:type="dxa"/>
              <w:bottom w:w="40" w:type="dxa"/>
              <w:right w:w="200" w:type="dxa"/>
            </w:tcMar>
            <w:vAlign w:val="center"/>
          </w:tcPr>
          <w:p w14:paraId="29379430" w14:textId="77777777" w:rsidR="006610A4" w:rsidRDefault="006610A4" w:rsidP="009B3635">
            <w:pPr>
              <w:jc w:val="center"/>
            </w:pPr>
            <w:r>
              <w:rPr>
                <w:rFonts w:eastAsia="Times New Roman" w:cs="Times New Roman"/>
                <w:sz w:val="22"/>
              </w:rPr>
              <w:t>1,2574</w:t>
            </w:r>
          </w:p>
        </w:tc>
        <w:tc>
          <w:tcPr>
            <w:tcW w:w="383" w:type="pct"/>
            <w:shd w:val="clear" w:color="auto" w:fill="FFFFFF"/>
            <w:tcMar>
              <w:top w:w="40" w:type="dxa"/>
              <w:left w:w="200" w:type="dxa"/>
              <w:bottom w:w="40" w:type="dxa"/>
              <w:right w:w="200" w:type="dxa"/>
            </w:tcMar>
            <w:vAlign w:val="center"/>
          </w:tcPr>
          <w:p w14:paraId="543CB61A" w14:textId="77777777" w:rsidR="006610A4" w:rsidRDefault="006610A4" w:rsidP="009B3635">
            <w:pPr>
              <w:jc w:val="center"/>
            </w:pPr>
            <w:r>
              <w:rPr>
                <w:rFonts w:eastAsia="Times New Roman" w:cs="Times New Roman"/>
                <w:sz w:val="22"/>
              </w:rPr>
              <w:t>1,2574</w:t>
            </w:r>
          </w:p>
        </w:tc>
      </w:tr>
      <w:tr w:rsidR="006610A4" w14:paraId="1FAEB53F" w14:textId="77777777" w:rsidTr="009B3635">
        <w:trPr>
          <w:jc w:val="center"/>
        </w:trPr>
        <w:tc>
          <w:tcPr>
            <w:tcW w:w="826" w:type="pct"/>
            <w:vMerge/>
          </w:tcPr>
          <w:p w14:paraId="2B28BB5C" w14:textId="77777777" w:rsidR="006610A4" w:rsidRDefault="006610A4" w:rsidP="009B3635"/>
        </w:tc>
        <w:tc>
          <w:tcPr>
            <w:tcW w:w="1120" w:type="pct"/>
            <w:shd w:val="clear" w:color="auto" w:fill="FFFFFF"/>
            <w:tcMar>
              <w:top w:w="40" w:type="dxa"/>
              <w:left w:w="200" w:type="dxa"/>
              <w:bottom w:w="40" w:type="dxa"/>
              <w:right w:w="200" w:type="dxa"/>
            </w:tcMar>
            <w:vAlign w:val="center"/>
          </w:tcPr>
          <w:p w14:paraId="54A87BDB" w14:textId="77777777" w:rsidR="006610A4" w:rsidRDefault="006610A4" w:rsidP="009B3635">
            <w:r>
              <w:rPr>
                <w:rFonts w:eastAsia="Times New Roman" w:cs="Times New Roman"/>
                <w:sz w:val="22"/>
              </w:rPr>
              <w:t>Тепловая нагрузка потребителей</w:t>
            </w:r>
          </w:p>
        </w:tc>
        <w:tc>
          <w:tcPr>
            <w:tcW w:w="374" w:type="pct"/>
            <w:shd w:val="clear" w:color="auto" w:fill="FFFFFF"/>
            <w:tcMar>
              <w:top w:w="40" w:type="dxa"/>
              <w:left w:w="200" w:type="dxa"/>
              <w:bottom w:w="40" w:type="dxa"/>
              <w:right w:w="200" w:type="dxa"/>
            </w:tcMar>
            <w:vAlign w:val="center"/>
          </w:tcPr>
          <w:p w14:paraId="5EA46CAE"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64EA2D2B" w14:textId="77777777" w:rsidR="006610A4" w:rsidRDefault="006610A4" w:rsidP="009B3635">
            <w:pPr>
              <w:jc w:val="center"/>
            </w:pPr>
            <w:r>
              <w:rPr>
                <w:rFonts w:eastAsia="Times New Roman" w:cs="Times New Roman"/>
                <w:sz w:val="22"/>
              </w:rPr>
              <w:t>0,1879</w:t>
            </w:r>
          </w:p>
        </w:tc>
        <w:tc>
          <w:tcPr>
            <w:tcW w:w="383" w:type="pct"/>
            <w:shd w:val="clear" w:color="auto" w:fill="FFFFFF"/>
            <w:tcMar>
              <w:top w:w="40" w:type="dxa"/>
              <w:left w:w="200" w:type="dxa"/>
              <w:bottom w:w="40" w:type="dxa"/>
              <w:right w:w="200" w:type="dxa"/>
            </w:tcMar>
            <w:vAlign w:val="center"/>
          </w:tcPr>
          <w:p w14:paraId="06D3C249" w14:textId="77777777" w:rsidR="006610A4" w:rsidRDefault="006610A4" w:rsidP="009B3635">
            <w:pPr>
              <w:jc w:val="center"/>
            </w:pPr>
            <w:r>
              <w:rPr>
                <w:rFonts w:eastAsia="Times New Roman" w:cs="Times New Roman"/>
                <w:sz w:val="22"/>
              </w:rPr>
              <w:t>0,1879</w:t>
            </w:r>
          </w:p>
        </w:tc>
        <w:tc>
          <w:tcPr>
            <w:tcW w:w="383" w:type="pct"/>
            <w:shd w:val="clear" w:color="auto" w:fill="FFFFFF"/>
            <w:tcMar>
              <w:top w:w="40" w:type="dxa"/>
              <w:left w:w="200" w:type="dxa"/>
              <w:bottom w:w="40" w:type="dxa"/>
              <w:right w:w="200" w:type="dxa"/>
            </w:tcMar>
            <w:vAlign w:val="center"/>
          </w:tcPr>
          <w:p w14:paraId="04D12112" w14:textId="77777777" w:rsidR="006610A4" w:rsidRDefault="006610A4" w:rsidP="009B3635">
            <w:pPr>
              <w:jc w:val="center"/>
            </w:pPr>
            <w:r>
              <w:rPr>
                <w:rFonts w:eastAsia="Times New Roman" w:cs="Times New Roman"/>
                <w:sz w:val="22"/>
              </w:rPr>
              <w:t>0,1879</w:t>
            </w:r>
          </w:p>
        </w:tc>
        <w:tc>
          <w:tcPr>
            <w:tcW w:w="383" w:type="pct"/>
            <w:shd w:val="clear" w:color="auto" w:fill="FFFFFF"/>
            <w:tcMar>
              <w:top w:w="40" w:type="dxa"/>
              <w:left w:w="200" w:type="dxa"/>
              <w:bottom w:w="40" w:type="dxa"/>
              <w:right w:w="200" w:type="dxa"/>
            </w:tcMar>
            <w:vAlign w:val="center"/>
          </w:tcPr>
          <w:p w14:paraId="65EE6C01" w14:textId="77777777" w:rsidR="006610A4" w:rsidRDefault="006610A4" w:rsidP="009B3635">
            <w:pPr>
              <w:jc w:val="center"/>
            </w:pPr>
            <w:r>
              <w:rPr>
                <w:rFonts w:eastAsia="Times New Roman" w:cs="Times New Roman"/>
                <w:sz w:val="22"/>
              </w:rPr>
              <w:t>0,1879</w:t>
            </w:r>
          </w:p>
        </w:tc>
        <w:tc>
          <w:tcPr>
            <w:tcW w:w="383" w:type="pct"/>
            <w:shd w:val="clear" w:color="auto" w:fill="FFFFFF"/>
            <w:tcMar>
              <w:top w:w="40" w:type="dxa"/>
              <w:left w:w="200" w:type="dxa"/>
              <w:bottom w:w="40" w:type="dxa"/>
              <w:right w:w="200" w:type="dxa"/>
            </w:tcMar>
            <w:vAlign w:val="center"/>
          </w:tcPr>
          <w:p w14:paraId="06B2529C" w14:textId="77777777" w:rsidR="006610A4" w:rsidRDefault="006610A4" w:rsidP="009B3635">
            <w:pPr>
              <w:jc w:val="center"/>
            </w:pPr>
            <w:r>
              <w:rPr>
                <w:rFonts w:eastAsia="Times New Roman" w:cs="Times New Roman"/>
                <w:sz w:val="22"/>
              </w:rPr>
              <w:t>0,1879</w:t>
            </w:r>
          </w:p>
        </w:tc>
        <w:tc>
          <w:tcPr>
            <w:tcW w:w="383" w:type="pct"/>
            <w:shd w:val="clear" w:color="auto" w:fill="FFFFFF"/>
            <w:tcMar>
              <w:top w:w="40" w:type="dxa"/>
              <w:left w:w="200" w:type="dxa"/>
              <w:bottom w:w="40" w:type="dxa"/>
              <w:right w:w="200" w:type="dxa"/>
            </w:tcMar>
            <w:vAlign w:val="center"/>
          </w:tcPr>
          <w:p w14:paraId="0217E1E6" w14:textId="77777777" w:rsidR="006610A4" w:rsidRDefault="006610A4" w:rsidP="009B3635">
            <w:pPr>
              <w:jc w:val="center"/>
            </w:pPr>
            <w:r>
              <w:rPr>
                <w:rFonts w:eastAsia="Times New Roman" w:cs="Times New Roman"/>
                <w:sz w:val="22"/>
              </w:rPr>
              <w:t>0,1879</w:t>
            </w:r>
          </w:p>
        </w:tc>
        <w:tc>
          <w:tcPr>
            <w:tcW w:w="383" w:type="pct"/>
            <w:shd w:val="clear" w:color="auto" w:fill="FFFFFF"/>
            <w:tcMar>
              <w:top w:w="40" w:type="dxa"/>
              <w:left w:w="200" w:type="dxa"/>
              <w:bottom w:w="40" w:type="dxa"/>
              <w:right w:w="200" w:type="dxa"/>
            </w:tcMar>
            <w:vAlign w:val="center"/>
          </w:tcPr>
          <w:p w14:paraId="6941E302" w14:textId="77777777" w:rsidR="006610A4" w:rsidRDefault="006610A4" w:rsidP="009B3635">
            <w:pPr>
              <w:jc w:val="center"/>
            </w:pPr>
            <w:r>
              <w:rPr>
                <w:rFonts w:eastAsia="Times New Roman" w:cs="Times New Roman"/>
                <w:sz w:val="22"/>
              </w:rPr>
              <w:t>0,1879</w:t>
            </w:r>
          </w:p>
        </w:tc>
      </w:tr>
      <w:tr w:rsidR="006610A4" w14:paraId="60DBAC5B" w14:textId="77777777" w:rsidTr="009B3635">
        <w:trPr>
          <w:jc w:val="center"/>
        </w:trPr>
        <w:tc>
          <w:tcPr>
            <w:tcW w:w="826" w:type="pct"/>
            <w:vMerge/>
          </w:tcPr>
          <w:p w14:paraId="0C6C037D" w14:textId="77777777" w:rsidR="006610A4" w:rsidRDefault="006610A4" w:rsidP="009B3635"/>
        </w:tc>
        <w:tc>
          <w:tcPr>
            <w:tcW w:w="1120" w:type="pct"/>
            <w:shd w:val="clear" w:color="auto" w:fill="FFFFFF"/>
            <w:tcMar>
              <w:top w:w="40" w:type="dxa"/>
              <w:left w:w="200" w:type="dxa"/>
              <w:bottom w:w="40" w:type="dxa"/>
              <w:right w:w="200" w:type="dxa"/>
            </w:tcMar>
            <w:vAlign w:val="center"/>
          </w:tcPr>
          <w:p w14:paraId="26CE7E78" w14:textId="77777777" w:rsidR="006610A4" w:rsidRDefault="006610A4" w:rsidP="009B3635">
            <w:r>
              <w:rPr>
                <w:rFonts w:eastAsia="Times New Roman" w:cs="Times New Roman"/>
                <w:sz w:val="22"/>
              </w:rPr>
              <w:t>Потери в тепловых сетях</w:t>
            </w:r>
          </w:p>
        </w:tc>
        <w:tc>
          <w:tcPr>
            <w:tcW w:w="374" w:type="pct"/>
            <w:shd w:val="clear" w:color="auto" w:fill="FFFFFF"/>
            <w:tcMar>
              <w:top w:w="40" w:type="dxa"/>
              <w:left w:w="200" w:type="dxa"/>
              <w:bottom w:w="40" w:type="dxa"/>
              <w:right w:w="200" w:type="dxa"/>
            </w:tcMar>
            <w:vAlign w:val="center"/>
          </w:tcPr>
          <w:p w14:paraId="5AD693F0"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74F64FED" w14:textId="77777777" w:rsidR="006610A4" w:rsidRDefault="006610A4" w:rsidP="009B3635">
            <w:pPr>
              <w:jc w:val="center"/>
            </w:pPr>
            <w:r>
              <w:rPr>
                <w:rFonts w:eastAsia="Times New Roman" w:cs="Times New Roman"/>
                <w:sz w:val="22"/>
              </w:rPr>
              <w:t>0,0306</w:t>
            </w:r>
          </w:p>
        </w:tc>
        <w:tc>
          <w:tcPr>
            <w:tcW w:w="383" w:type="pct"/>
            <w:shd w:val="clear" w:color="auto" w:fill="FFFFFF"/>
            <w:tcMar>
              <w:top w:w="40" w:type="dxa"/>
              <w:left w:w="200" w:type="dxa"/>
              <w:bottom w:w="40" w:type="dxa"/>
              <w:right w:w="200" w:type="dxa"/>
            </w:tcMar>
            <w:vAlign w:val="center"/>
          </w:tcPr>
          <w:p w14:paraId="28652CF6" w14:textId="77777777" w:rsidR="006610A4" w:rsidRDefault="006610A4" w:rsidP="009B3635">
            <w:pPr>
              <w:jc w:val="center"/>
            </w:pPr>
            <w:r>
              <w:rPr>
                <w:rFonts w:eastAsia="Times New Roman" w:cs="Times New Roman"/>
                <w:sz w:val="22"/>
              </w:rPr>
              <w:t>0,0306</w:t>
            </w:r>
          </w:p>
        </w:tc>
        <w:tc>
          <w:tcPr>
            <w:tcW w:w="383" w:type="pct"/>
            <w:shd w:val="clear" w:color="auto" w:fill="FFFFFF"/>
            <w:tcMar>
              <w:top w:w="40" w:type="dxa"/>
              <w:left w:w="200" w:type="dxa"/>
              <w:bottom w:w="40" w:type="dxa"/>
              <w:right w:w="200" w:type="dxa"/>
            </w:tcMar>
            <w:vAlign w:val="center"/>
          </w:tcPr>
          <w:p w14:paraId="4C7AA891" w14:textId="77777777" w:rsidR="006610A4" w:rsidRDefault="006610A4" w:rsidP="009B3635">
            <w:pPr>
              <w:jc w:val="center"/>
            </w:pPr>
            <w:r>
              <w:rPr>
                <w:rFonts w:eastAsia="Times New Roman" w:cs="Times New Roman"/>
                <w:sz w:val="22"/>
              </w:rPr>
              <w:t>0,0306</w:t>
            </w:r>
          </w:p>
        </w:tc>
        <w:tc>
          <w:tcPr>
            <w:tcW w:w="383" w:type="pct"/>
            <w:shd w:val="clear" w:color="auto" w:fill="FFFFFF"/>
            <w:tcMar>
              <w:top w:w="40" w:type="dxa"/>
              <w:left w:w="200" w:type="dxa"/>
              <w:bottom w:w="40" w:type="dxa"/>
              <w:right w:w="200" w:type="dxa"/>
            </w:tcMar>
            <w:vAlign w:val="center"/>
          </w:tcPr>
          <w:p w14:paraId="18A19C4B" w14:textId="77777777" w:rsidR="006610A4" w:rsidRDefault="006610A4" w:rsidP="009B3635">
            <w:pPr>
              <w:jc w:val="center"/>
            </w:pPr>
            <w:r>
              <w:rPr>
                <w:rFonts w:eastAsia="Times New Roman" w:cs="Times New Roman"/>
                <w:sz w:val="22"/>
              </w:rPr>
              <w:t>0,0306</w:t>
            </w:r>
          </w:p>
        </w:tc>
        <w:tc>
          <w:tcPr>
            <w:tcW w:w="383" w:type="pct"/>
            <w:shd w:val="clear" w:color="auto" w:fill="FFFFFF"/>
            <w:tcMar>
              <w:top w:w="40" w:type="dxa"/>
              <w:left w:w="200" w:type="dxa"/>
              <w:bottom w:w="40" w:type="dxa"/>
              <w:right w:w="200" w:type="dxa"/>
            </w:tcMar>
            <w:vAlign w:val="center"/>
          </w:tcPr>
          <w:p w14:paraId="0AF5A604" w14:textId="77777777" w:rsidR="006610A4" w:rsidRDefault="006610A4" w:rsidP="009B3635">
            <w:pPr>
              <w:jc w:val="center"/>
            </w:pPr>
            <w:r>
              <w:rPr>
                <w:rFonts w:eastAsia="Times New Roman" w:cs="Times New Roman"/>
                <w:sz w:val="22"/>
              </w:rPr>
              <w:t>0,0306</w:t>
            </w:r>
          </w:p>
        </w:tc>
        <w:tc>
          <w:tcPr>
            <w:tcW w:w="383" w:type="pct"/>
            <w:shd w:val="clear" w:color="auto" w:fill="FFFFFF"/>
            <w:tcMar>
              <w:top w:w="40" w:type="dxa"/>
              <w:left w:w="200" w:type="dxa"/>
              <w:bottom w:w="40" w:type="dxa"/>
              <w:right w:w="200" w:type="dxa"/>
            </w:tcMar>
            <w:vAlign w:val="center"/>
          </w:tcPr>
          <w:p w14:paraId="0CEEA6D9" w14:textId="77777777" w:rsidR="006610A4" w:rsidRDefault="006610A4" w:rsidP="009B3635">
            <w:pPr>
              <w:jc w:val="center"/>
            </w:pPr>
            <w:r>
              <w:rPr>
                <w:rFonts w:eastAsia="Times New Roman" w:cs="Times New Roman"/>
                <w:sz w:val="22"/>
              </w:rPr>
              <w:t>0,0306</w:t>
            </w:r>
          </w:p>
        </w:tc>
        <w:tc>
          <w:tcPr>
            <w:tcW w:w="383" w:type="pct"/>
            <w:shd w:val="clear" w:color="auto" w:fill="FFFFFF"/>
            <w:tcMar>
              <w:top w:w="40" w:type="dxa"/>
              <w:left w:w="200" w:type="dxa"/>
              <w:bottom w:w="40" w:type="dxa"/>
              <w:right w:w="200" w:type="dxa"/>
            </w:tcMar>
            <w:vAlign w:val="center"/>
          </w:tcPr>
          <w:p w14:paraId="3A837992" w14:textId="77777777" w:rsidR="006610A4" w:rsidRDefault="006610A4" w:rsidP="009B3635">
            <w:pPr>
              <w:jc w:val="center"/>
            </w:pPr>
            <w:r>
              <w:rPr>
                <w:rFonts w:eastAsia="Times New Roman" w:cs="Times New Roman"/>
                <w:sz w:val="22"/>
              </w:rPr>
              <w:t>0,0306</w:t>
            </w:r>
          </w:p>
        </w:tc>
      </w:tr>
      <w:tr w:rsidR="006610A4" w14:paraId="411EE0E2" w14:textId="77777777" w:rsidTr="009B3635">
        <w:trPr>
          <w:jc w:val="center"/>
        </w:trPr>
        <w:tc>
          <w:tcPr>
            <w:tcW w:w="826" w:type="pct"/>
            <w:vMerge/>
          </w:tcPr>
          <w:p w14:paraId="6670027D" w14:textId="77777777" w:rsidR="006610A4" w:rsidRDefault="006610A4" w:rsidP="009B3635"/>
        </w:tc>
        <w:tc>
          <w:tcPr>
            <w:tcW w:w="1120" w:type="pct"/>
            <w:vMerge w:val="restart"/>
            <w:shd w:val="clear" w:color="auto" w:fill="FFFFFF"/>
            <w:tcMar>
              <w:top w:w="40" w:type="dxa"/>
              <w:left w:w="200" w:type="dxa"/>
              <w:bottom w:w="40" w:type="dxa"/>
              <w:right w:w="200" w:type="dxa"/>
            </w:tcMar>
            <w:vAlign w:val="center"/>
          </w:tcPr>
          <w:p w14:paraId="721C50AC" w14:textId="77777777" w:rsidR="006610A4" w:rsidRDefault="006610A4" w:rsidP="009B3635">
            <w:r>
              <w:rPr>
                <w:rFonts w:eastAsia="Times New Roman" w:cs="Times New Roman"/>
                <w:sz w:val="22"/>
              </w:rPr>
              <w:t>Резерв(+)/Дефицит(-) источника</w:t>
            </w:r>
          </w:p>
        </w:tc>
        <w:tc>
          <w:tcPr>
            <w:tcW w:w="374" w:type="pct"/>
            <w:shd w:val="clear" w:color="auto" w:fill="FFFFFF"/>
            <w:tcMar>
              <w:top w:w="40" w:type="dxa"/>
              <w:left w:w="200" w:type="dxa"/>
              <w:bottom w:w="40" w:type="dxa"/>
              <w:right w:w="200" w:type="dxa"/>
            </w:tcMar>
            <w:vAlign w:val="center"/>
          </w:tcPr>
          <w:p w14:paraId="434FB977"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648AE21F" w14:textId="77777777" w:rsidR="006610A4" w:rsidRDefault="006610A4" w:rsidP="009B3635">
            <w:pPr>
              <w:jc w:val="center"/>
            </w:pPr>
            <w:r>
              <w:rPr>
                <w:rFonts w:eastAsia="Times New Roman" w:cs="Times New Roman"/>
                <w:sz w:val="22"/>
              </w:rPr>
              <w:t>1,0393</w:t>
            </w:r>
          </w:p>
        </w:tc>
        <w:tc>
          <w:tcPr>
            <w:tcW w:w="383" w:type="pct"/>
            <w:shd w:val="clear" w:color="auto" w:fill="FFFFFF"/>
            <w:tcMar>
              <w:top w:w="40" w:type="dxa"/>
              <w:left w:w="200" w:type="dxa"/>
              <w:bottom w:w="40" w:type="dxa"/>
              <w:right w:w="200" w:type="dxa"/>
            </w:tcMar>
            <w:vAlign w:val="center"/>
          </w:tcPr>
          <w:p w14:paraId="3F119B93" w14:textId="77777777" w:rsidR="006610A4" w:rsidRDefault="006610A4" w:rsidP="009B3635">
            <w:pPr>
              <w:jc w:val="center"/>
            </w:pPr>
            <w:r>
              <w:rPr>
                <w:rFonts w:eastAsia="Times New Roman" w:cs="Times New Roman"/>
                <w:sz w:val="22"/>
              </w:rPr>
              <w:t>1,0389</w:t>
            </w:r>
          </w:p>
        </w:tc>
        <w:tc>
          <w:tcPr>
            <w:tcW w:w="383" w:type="pct"/>
            <w:shd w:val="clear" w:color="auto" w:fill="FFFFFF"/>
            <w:tcMar>
              <w:top w:w="40" w:type="dxa"/>
              <w:left w:w="200" w:type="dxa"/>
              <w:bottom w:w="40" w:type="dxa"/>
              <w:right w:w="200" w:type="dxa"/>
            </w:tcMar>
            <w:vAlign w:val="center"/>
          </w:tcPr>
          <w:p w14:paraId="218A27DA" w14:textId="77777777" w:rsidR="006610A4" w:rsidRDefault="006610A4" w:rsidP="009B3635">
            <w:pPr>
              <w:jc w:val="center"/>
            </w:pPr>
            <w:r>
              <w:rPr>
                <w:rFonts w:eastAsia="Times New Roman" w:cs="Times New Roman"/>
                <w:sz w:val="22"/>
              </w:rPr>
              <w:t>1,0389</w:t>
            </w:r>
          </w:p>
        </w:tc>
        <w:tc>
          <w:tcPr>
            <w:tcW w:w="383" w:type="pct"/>
            <w:shd w:val="clear" w:color="auto" w:fill="FFFFFF"/>
            <w:tcMar>
              <w:top w:w="40" w:type="dxa"/>
              <w:left w:w="200" w:type="dxa"/>
              <w:bottom w:w="40" w:type="dxa"/>
              <w:right w:w="200" w:type="dxa"/>
            </w:tcMar>
            <w:vAlign w:val="center"/>
          </w:tcPr>
          <w:p w14:paraId="4C279AAE" w14:textId="77777777" w:rsidR="006610A4" w:rsidRDefault="006610A4" w:rsidP="009B3635">
            <w:pPr>
              <w:jc w:val="center"/>
            </w:pPr>
            <w:r>
              <w:rPr>
                <w:rFonts w:eastAsia="Times New Roman" w:cs="Times New Roman"/>
                <w:sz w:val="22"/>
              </w:rPr>
              <w:t>1,0389</w:t>
            </w:r>
          </w:p>
        </w:tc>
        <w:tc>
          <w:tcPr>
            <w:tcW w:w="383" w:type="pct"/>
            <w:shd w:val="clear" w:color="auto" w:fill="FFFFFF"/>
            <w:tcMar>
              <w:top w:w="40" w:type="dxa"/>
              <w:left w:w="200" w:type="dxa"/>
              <w:bottom w:w="40" w:type="dxa"/>
              <w:right w:w="200" w:type="dxa"/>
            </w:tcMar>
            <w:vAlign w:val="center"/>
          </w:tcPr>
          <w:p w14:paraId="2665DFCD" w14:textId="77777777" w:rsidR="006610A4" w:rsidRDefault="006610A4" w:rsidP="009B3635">
            <w:pPr>
              <w:jc w:val="center"/>
            </w:pPr>
            <w:r>
              <w:rPr>
                <w:rFonts w:eastAsia="Times New Roman" w:cs="Times New Roman"/>
                <w:sz w:val="22"/>
              </w:rPr>
              <w:t>1,0389</w:t>
            </w:r>
          </w:p>
        </w:tc>
        <w:tc>
          <w:tcPr>
            <w:tcW w:w="383" w:type="pct"/>
            <w:shd w:val="clear" w:color="auto" w:fill="FFFFFF"/>
            <w:tcMar>
              <w:top w:w="40" w:type="dxa"/>
              <w:left w:w="200" w:type="dxa"/>
              <w:bottom w:w="40" w:type="dxa"/>
              <w:right w:w="200" w:type="dxa"/>
            </w:tcMar>
            <w:vAlign w:val="center"/>
          </w:tcPr>
          <w:p w14:paraId="2D47861A" w14:textId="77777777" w:rsidR="006610A4" w:rsidRDefault="006610A4" w:rsidP="009B3635">
            <w:pPr>
              <w:jc w:val="center"/>
            </w:pPr>
            <w:r>
              <w:rPr>
                <w:rFonts w:eastAsia="Times New Roman" w:cs="Times New Roman"/>
                <w:sz w:val="22"/>
              </w:rPr>
              <w:t>1,0389</w:t>
            </w:r>
          </w:p>
        </w:tc>
        <w:tc>
          <w:tcPr>
            <w:tcW w:w="383" w:type="pct"/>
            <w:shd w:val="clear" w:color="auto" w:fill="FFFFFF"/>
            <w:tcMar>
              <w:top w:w="40" w:type="dxa"/>
              <w:left w:w="200" w:type="dxa"/>
              <w:bottom w:w="40" w:type="dxa"/>
              <w:right w:w="200" w:type="dxa"/>
            </w:tcMar>
            <w:vAlign w:val="center"/>
          </w:tcPr>
          <w:p w14:paraId="2BF069FD" w14:textId="77777777" w:rsidR="006610A4" w:rsidRDefault="006610A4" w:rsidP="009B3635">
            <w:pPr>
              <w:jc w:val="center"/>
            </w:pPr>
            <w:r>
              <w:rPr>
                <w:rFonts w:eastAsia="Times New Roman" w:cs="Times New Roman"/>
                <w:sz w:val="22"/>
              </w:rPr>
              <w:t>1,0389</w:t>
            </w:r>
          </w:p>
        </w:tc>
      </w:tr>
      <w:tr w:rsidR="006610A4" w14:paraId="60284F86" w14:textId="77777777" w:rsidTr="009B3635">
        <w:trPr>
          <w:jc w:val="center"/>
        </w:trPr>
        <w:tc>
          <w:tcPr>
            <w:tcW w:w="826" w:type="pct"/>
            <w:vMerge/>
          </w:tcPr>
          <w:p w14:paraId="58A60D00" w14:textId="77777777" w:rsidR="006610A4" w:rsidRDefault="006610A4" w:rsidP="009B3635"/>
        </w:tc>
        <w:tc>
          <w:tcPr>
            <w:tcW w:w="1120" w:type="pct"/>
            <w:vMerge/>
          </w:tcPr>
          <w:p w14:paraId="754D9D1A" w14:textId="77777777" w:rsidR="006610A4" w:rsidRDefault="006610A4" w:rsidP="009B3635"/>
        </w:tc>
        <w:tc>
          <w:tcPr>
            <w:tcW w:w="374" w:type="pct"/>
            <w:shd w:val="clear" w:color="auto" w:fill="FFFFFF"/>
            <w:tcMar>
              <w:top w:w="40" w:type="dxa"/>
              <w:left w:w="200" w:type="dxa"/>
              <w:bottom w:w="40" w:type="dxa"/>
              <w:right w:w="200" w:type="dxa"/>
            </w:tcMar>
            <w:vAlign w:val="center"/>
          </w:tcPr>
          <w:p w14:paraId="3D90E20F" w14:textId="77777777" w:rsidR="006610A4" w:rsidRDefault="006610A4" w:rsidP="009B3635">
            <w:pPr>
              <w:jc w:val="center"/>
            </w:pPr>
            <w:r>
              <w:rPr>
                <w:rFonts w:eastAsia="Times New Roman" w:cs="Times New Roman"/>
                <w:sz w:val="22"/>
              </w:rPr>
              <w:t>%</w:t>
            </w:r>
          </w:p>
        </w:tc>
        <w:tc>
          <w:tcPr>
            <w:tcW w:w="383" w:type="pct"/>
            <w:shd w:val="clear" w:color="auto" w:fill="FFFFFF"/>
            <w:tcMar>
              <w:top w:w="40" w:type="dxa"/>
              <w:left w:w="200" w:type="dxa"/>
              <w:bottom w:w="40" w:type="dxa"/>
              <w:right w:w="200" w:type="dxa"/>
            </w:tcMar>
            <w:vAlign w:val="center"/>
          </w:tcPr>
          <w:p w14:paraId="7A3D3DC6" w14:textId="77777777" w:rsidR="006610A4" w:rsidRDefault="006610A4" w:rsidP="009B3635">
            <w:pPr>
              <w:jc w:val="center"/>
            </w:pPr>
            <w:r>
              <w:rPr>
                <w:rFonts w:eastAsia="Times New Roman" w:cs="Times New Roman"/>
                <w:sz w:val="22"/>
              </w:rPr>
              <w:t>82,4802</w:t>
            </w:r>
          </w:p>
        </w:tc>
        <w:tc>
          <w:tcPr>
            <w:tcW w:w="383" w:type="pct"/>
            <w:shd w:val="clear" w:color="auto" w:fill="FFFFFF"/>
            <w:tcMar>
              <w:top w:w="40" w:type="dxa"/>
              <w:left w:w="200" w:type="dxa"/>
              <w:bottom w:w="40" w:type="dxa"/>
              <w:right w:w="200" w:type="dxa"/>
            </w:tcMar>
            <w:vAlign w:val="center"/>
          </w:tcPr>
          <w:p w14:paraId="1A77DD74" w14:textId="77777777" w:rsidR="006610A4" w:rsidRDefault="006610A4" w:rsidP="009B3635">
            <w:pPr>
              <w:jc w:val="center"/>
            </w:pPr>
            <w:r>
              <w:rPr>
                <w:rFonts w:eastAsia="Times New Roman" w:cs="Times New Roman"/>
                <w:sz w:val="22"/>
              </w:rPr>
              <w:t>82,4540</w:t>
            </w:r>
          </w:p>
        </w:tc>
        <w:tc>
          <w:tcPr>
            <w:tcW w:w="383" w:type="pct"/>
            <w:shd w:val="clear" w:color="auto" w:fill="FFFFFF"/>
            <w:tcMar>
              <w:top w:w="40" w:type="dxa"/>
              <w:left w:w="200" w:type="dxa"/>
              <w:bottom w:w="40" w:type="dxa"/>
              <w:right w:w="200" w:type="dxa"/>
            </w:tcMar>
            <w:vAlign w:val="center"/>
          </w:tcPr>
          <w:p w14:paraId="03775CD2" w14:textId="77777777" w:rsidR="006610A4" w:rsidRDefault="006610A4" w:rsidP="009B3635">
            <w:pPr>
              <w:jc w:val="center"/>
            </w:pPr>
            <w:r>
              <w:rPr>
                <w:rFonts w:eastAsia="Times New Roman" w:cs="Times New Roman"/>
                <w:sz w:val="22"/>
              </w:rPr>
              <w:t>82,4540</w:t>
            </w:r>
          </w:p>
        </w:tc>
        <w:tc>
          <w:tcPr>
            <w:tcW w:w="383" w:type="pct"/>
            <w:shd w:val="clear" w:color="auto" w:fill="FFFFFF"/>
            <w:tcMar>
              <w:top w:w="40" w:type="dxa"/>
              <w:left w:w="200" w:type="dxa"/>
              <w:bottom w:w="40" w:type="dxa"/>
              <w:right w:w="200" w:type="dxa"/>
            </w:tcMar>
            <w:vAlign w:val="center"/>
          </w:tcPr>
          <w:p w14:paraId="1530A82D" w14:textId="77777777" w:rsidR="006610A4" w:rsidRDefault="006610A4" w:rsidP="009B3635">
            <w:pPr>
              <w:jc w:val="center"/>
            </w:pPr>
            <w:r>
              <w:rPr>
                <w:rFonts w:eastAsia="Times New Roman" w:cs="Times New Roman"/>
                <w:sz w:val="22"/>
              </w:rPr>
              <w:t>82,4540</w:t>
            </w:r>
          </w:p>
        </w:tc>
        <w:tc>
          <w:tcPr>
            <w:tcW w:w="383" w:type="pct"/>
            <w:shd w:val="clear" w:color="auto" w:fill="FFFFFF"/>
            <w:tcMar>
              <w:top w:w="40" w:type="dxa"/>
              <w:left w:w="200" w:type="dxa"/>
              <w:bottom w:w="40" w:type="dxa"/>
              <w:right w:w="200" w:type="dxa"/>
            </w:tcMar>
            <w:vAlign w:val="center"/>
          </w:tcPr>
          <w:p w14:paraId="06B08F8E" w14:textId="77777777" w:rsidR="006610A4" w:rsidRDefault="006610A4" w:rsidP="009B3635">
            <w:pPr>
              <w:jc w:val="center"/>
            </w:pPr>
            <w:r>
              <w:rPr>
                <w:rFonts w:eastAsia="Times New Roman" w:cs="Times New Roman"/>
                <w:sz w:val="22"/>
              </w:rPr>
              <w:t>82,4540</w:t>
            </w:r>
          </w:p>
        </w:tc>
        <w:tc>
          <w:tcPr>
            <w:tcW w:w="383" w:type="pct"/>
            <w:shd w:val="clear" w:color="auto" w:fill="FFFFFF"/>
            <w:tcMar>
              <w:top w:w="40" w:type="dxa"/>
              <w:left w:w="200" w:type="dxa"/>
              <w:bottom w:w="40" w:type="dxa"/>
              <w:right w:w="200" w:type="dxa"/>
            </w:tcMar>
            <w:vAlign w:val="center"/>
          </w:tcPr>
          <w:p w14:paraId="3E7FFFD2" w14:textId="77777777" w:rsidR="006610A4" w:rsidRDefault="006610A4" w:rsidP="009B3635">
            <w:pPr>
              <w:jc w:val="center"/>
            </w:pPr>
            <w:r>
              <w:rPr>
                <w:rFonts w:eastAsia="Times New Roman" w:cs="Times New Roman"/>
                <w:sz w:val="22"/>
              </w:rPr>
              <w:t>82,4540</w:t>
            </w:r>
          </w:p>
        </w:tc>
        <w:tc>
          <w:tcPr>
            <w:tcW w:w="383" w:type="pct"/>
            <w:shd w:val="clear" w:color="auto" w:fill="FFFFFF"/>
            <w:tcMar>
              <w:top w:w="40" w:type="dxa"/>
              <w:left w:w="200" w:type="dxa"/>
              <w:bottom w:w="40" w:type="dxa"/>
              <w:right w:w="200" w:type="dxa"/>
            </w:tcMar>
            <w:vAlign w:val="center"/>
          </w:tcPr>
          <w:p w14:paraId="4F85EED5" w14:textId="77777777" w:rsidR="006610A4" w:rsidRDefault="006610A4" w:rsidP="009B3635">
            <w:pPr>
              <w:jc w:val="center"/>
            </w:pPr>
            <w:r>
              <w:rPr>
                <w:rFonts w:eastAsia="Times New Roman" w:cs="Times New Roman"/>
                <w:sz w:val="22"/>
              </w:rPr>
              <w:t>82,4540</w:t>
            </w:r>
          </w:p>
        </w:tc>
      </w:tr>
    </w:tbl>
    <w:p w14:paraId="057FA1F9" w14:textId="77777777" w:rsidR="006610A4" w:rsidRPr="00E5545E" w:rsidRDefault="006610A4" w:rsidP="006610A4">
      <w:pPr>
        <w:pStyle w:val="ConsPlusTitle"/>
        <w:rPr>
          <w:lang w:val="en-US"/>
        </w:rPr>
      </w:pPr>
    </w:p>
    <w:p w14:paraId="0C757C37" w14:textId="77777777" w:rsidR="006610A4" w:rsidRDefault="006610A4" w:rsidP="006610A4">
      <w:pPr>
        <w:sectPr w:rsidR="006610A4" w:rsidSect="00F62D8A">
          <w:pgSz w:w="16838" w:h="11906" w:orient="landscape"/>
          <w:pgMar w:top="1701" w:right="1134" w:bottom="851" w:left="1134" w:header="708" w:footer="708" w:gutter="0"/>
          <w:cols w:space="708"/>
          <w:docGrid w:linePitch="360"/>
        </w:sectPr>
      </w:pPr>
    </w:p>
    <w:p w14:paraId="122B0AA6" w14:textId="77777777" w:rsidR="006610A4" w:rsidRPr="00983C52" w:rsidRDefault="006610A4" w:rsidP="006610A4">
      <w:pPr>
        <w:pStyle w:val="2"/>
        <w:ind w:left="0" w:firstLine="0"/>
      </w:pPr>
      <w:bookmarkStart w:id="31" w:name="_Toc30146956"/>
      <w:bookmarkStart w:id="32" w:name="_Toc35951416"/>
      <w:bookmarkStart w:id="33" w:name="_Toc147914398"/>
      <w:bookmarkStart w:id="34" w:name="_Toc147916326"/>
      <w:r w:rsidRPr="00983C52">
        <w:lastRenderedPageBreak/>
        <w:t xml:space="preserve">Часть </w:t>
      </w:r>
      <w:r w:rsidRPr="00C23D13">
        <w:t>4</w:t>
      </w:r>
      <w:r w:rsidRPr="00983C52">
        <w:t>.</w:t>
      </w:r>
      <w:r>
        <w:t xml:space="preserve"> </w:t>
      </w:r>
      <w:r w:rsidRPr="00983C52">
        <w:t>Перспективные</w:t>
      </w:r>
      <w:r>
        <w:t xml:space="preserve"> </w:t>
      </w:r>
      <w:r w:rsidRPr="00983C52">
        <w:t>балансы</w:t>
      </w:r>
      <w:r>
        <w:t xml:space="preserve"> </w:t>
      </w:r>
      <w:r w:rsidRPr="00983C52">
        <w:t>тепловой</w:t>
      </w:r>
      <w:r>
        <w:t xml:space="preserve"> </w:t>
      </w:r>
      <w:r w:rsidRPr="00983C52">
        <w:t>мощности</w:t>
      </w:r>
      <w:r>
        <w:t xml:space="preserve"> </w:t>
      </w:r>
      <w:r w:rsidRPr="00983C52">
        <w:t>источников</w:t>
      </w:r>
      <w:r>
        <w:t xml:space="preserve"> </w:t>
      </w:r>
      <w:r w:rsidRPr="00983C52">
        <w:t>тепловой</w:t>
      </w:r>
      <w:r>
        <w:t xml:space="preserve"> </w:t>
      </w:r>
      <w:r w:rsidRPr="00983C52">
        <w:t>энергии</w:t>
      </w:r>
      <w:r>
        <w:t xml:space="preserve"> </w:t>
      </w:r>
      <w:r w:rsidRPr="00983C52">
        <w:t>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w:t>
      </w:r>
      <w:bookmarkEnd w:id="31"/>
      <w:bookmarkEnd w:id="32"/>
      <w:bookmarkEnd w:id="33"/>
      <w:bookmarkEnd w:id="34"/>
    </w:p>
    <w:p w14:paraId="18442C6B" w14:textId="77777777" w:rsidR="006610A4" w:rsidRDefault="006610A4" w:rsidP="006610A4">
      <w:pPr>
        <w:pStyle w:val="ConsPlusTitle"/>
      </w:pPr>
    </w:p>
    <w:p w14:paraId="0A68BB7F" w14:textId="77777777" w:rsidR="006610A4" w:rsidRPr="00556AE5" w:rsidRDefault="006610A4" w:rsidP="006610A4">
      <w:pPr>
        <w:ind w:firstLine="709"/>
        <w:jc w:val="both"/>
      </w:pPr>
      <w:r w:rsidRPr="00556AE5">
        <w:t>Зона</w:t>
      </w:r>
      <w:r w:rsidRPr="00556AE5">
        <w:rPr>
          <w:spacing w:val="36"/>
        </w:rPr>
        <w:t xml:space="preserve"> </w:t>
      </w:r>
      <w:r w:rsidRPr="00556AE5">
        <w:rPr>
          <w:spacing w:val="1"/>
        </w:rPr>
        <w:t>де</w:t>
      </w:r>
      <w:r w:rsidRPr="00556AE5">
        <w:t>йс</w:t>
      </w:r>
      <w:r w:rsidRPr="00556AE5">
        <w:rPr>
          <w:spacing w:val="-1"/>
        </w:rPr>
        <w:t>т</w:t>
      </w:r>
      <w:r w:rsidRPr="00556AE5">
        <w:rPr>
          <w:spacing w:val="-2"/>
        </w:rPr>
        <w:t>в</w:t>
      </w:r>
      <w:r w:rsidRPr="00556AE5">
        <w:t>ия</w:t>
      </w:r>
      <w:r w:rsidRPr="00556AE5">
        <w:rPr>
          <w:spacing w:val="36"/>
        </w:rPr>
        <w:t xml:space="preserve"> </w:t>
      </w:r>
      <w:r w:rsidRPr="002670C1">
        <w:t>ист</w:t>
      </w:r>
      <w:r w:rsidRPr="00556AE5">
        <w:t>о</w:t>
      </w:r>
      <w:r w:rsidRPr="002670C1">
        <w:t>ч</w:t>
      </w:r>
      <w:r w:rsidRPr="00556AE5">
        <w:t>н</w:t>
      </w:r>
      <w:r w:rsidRPr="002670C1">
        <w:t>и</w:t>
      </w:r>
      <w:r w:rsidRPr="00556AE5">
        <w:t>ка</w:t>
      </w:r>
      <w:r w:rsidRPr="002670C1">
        <w:t xml:space="preserve"> те</w:t>
      </w:r>
      <w:r w:rsidRPr="00556AE5">
        <w:t>пло</w:t>
      </w:r>
      <w:r w:rsidRPr="002670C1">
        <w:t>в</w:t>
      </w:r>
      <w:r w:rsidRPr="00556AE5">
        <w:t>ой</w:t>
      </w:r>
      <w:r w:rsidRPr="002670C1">
        <w:t xml:space="preserve"> </w:t>
      </w:r>
      <w:r w:rsidRPr="00556AE5">
        <w:t>энер</w:t>
      </w:r>
      <w:r w:rsidRPr="002670C1">
        <w:t>г</w:t>
      </w:r>
      <w:r w:rsidRPr="00556AE5">
        <w:t>и</w:t>
      </w:r>
      <w:r w:rsidRPr="002670C1">
        <w:t>и</w:t>
      </w:r>
      <w:r w:rsidRPr="00556AE5">
        <w:t>,</w:t>
      </w:r>
      <w:r w:rsidRPr="002670C1">
        <w:t xml:space="preserve"> </w:t>
      </w:r>
      <w:r w:rsidRPr="00556AE5">
        <w:t>р</w:t>
      </w:r>
      <w:r w:rsidRPr="002670C1">
        <w:t>ас</w:t>
      </w:r>
      <w:r w:rsidRPr="00556AE5">
        <w:t>поло</w:t>
      </w:r>
      <w:r w:rsidRPr="002670C1">
        <w:t>же</w:t>
      </w:r>
      <w:r w:rsidRPr="00556AE5">
        <w:t>н</w:t>
      </w:r>
      <w:r w:rsidRPr="002670C1">
        <w:t>на</w:t>
      </w:r>
      <w:r w:rsidRPr="00556AE5">
        <w:t>я</w:t>
      </w:r>
      <w:r w:rsidRPr="002670C1">
        <w:t xml:space="preserve"> </w:t>
      </w:r>
      <w:r w:rsidRPr="00556AE5">
        <w:t>в</w:t>
      </w:r>
      <w:r w:rsidRPr="002670C1">
        <w:t xml:space="preserve"> гра</w:t>
      </w:r>
      <w:r w:rsidRPr="00556AE5">
        <w:t>н</w:t>
      </w:r>
      <w:r w:rsidRPr="002670C1">
        <w:t>и</w:t>
      </w:r>
      <w:r w:rsidRPr="00556AE5">
        <w:t>цах</w:t>
      </w:r>
      <w:r w:rsidRPr="002670C1">
        <w:t xml:space="preserve"> дву</w:t>
      </w:r>
      <w:r w:rsidRPr="00556AE5">
        <w:t>х</w:t>
      </w:r>
      <w:r w:rsidRPr="002670C1">
        <w:t xml:space="preserve"> </w:t>
      </w:r>
      <w:r w:rsidRPr="00556AE5">
        <w:t>или</w:t>
      </w:r>
      <w:r w:rsidRPr="002670C1">
        <w:t xml:space="preserve"> б</w:t>
      </w:r>
      <w:r w:rsidRPr="00556AE5">
        <w:t>ол</w:t>
      </w:r>
      <w:r w:rsidRPr="002670C1">
        <w:t>е</w:t>
      </w:r>
      <w:r w:rsidRPr="00556AE5">
        <w:t>е пос</w:t>
      </w:r>
      <w:r w:rsidRPr="002670C1">
        <w:t>е</w:t>
      </w:r>
      <w:r w:rsidRPr="00556AE5">
        <w:t>л</w:t>
      </w:r>
      <w:r w:rsidRPr="002670C1">
        <w:t>е</w:t>
      </w:r>
      <w:r w:rsidRPr="00556AE5">
        <w:t>н</w:t>
      </w:r>
      <w:r w:rsidRPr="002670C1">
        <w:t>и</w:t>
      </w:r>
      <w:r w:rsidRPr="00556AE5">
        <w:t xml:space="preserve">й </w:t>
      </w:r>
      <w:r w:rsidRPr="002670C1">
        <w:t>н</w:t>
      </w:r>
      <w:r w:rsidRPr="00556AE5">
        <w:t>а</w:t>
      </w:r>
      <w:r w:rsidRPr="002670C1">
        <w:t xml:space="preserve"> те</w:t>
      </w:r>
      <w:r w:rsidRPr="00556AE5">
        <w:t>рри</w:t>
      </w:r>
      <w:r w:rsidRPr="002670C1">
        <w:t>т</w:t>
      </w:r>
      <w:r w:rsidRPr="00556AE5">
        <w:t>ории</w:t>
      </w:r>
      <w:r w:rsidRPr="00D47889">
        <w:t xml:space="preserve"> </w:t>
      </w:r>
      <w:r>
        <w:t>Большеключинского сельсовета</w:t>
      </w:r>
      <w:r w:rsidRPr="00556AE5">
        <w:t xml:space="preserve"> </w:t>
      </w:r>
      <w:r w:rsidRPr="002670C1">
        <w:t>отсутствует</w:t>
      </w:r>
      <w:r w:rsidRPr="00556AE5">
        <w:t>.</w:t>
      </w:r>
    </w:p>
    <w:p w14:paraId="6EEDBA92" w14:textId="77777777" w:rsidR="006610A4" w:rsidRDefault="006610A4" w:rsidP="006610A4">
      <w:pPr>
        <w:pStyle w:val="ConsPlusTitle"/>
      </w:pPr>
    </w:p>
    <w:p w14:paraId="311B5F29" w14:textId="77777777" w:rsidR="006610A4" w:rsidRPr="00983C52" w:rsidRDefault="006610A4" w:rsidP="006610A4">
      <w:pPr>
        <w:pStyle w:val="2"/>
        <w:ind w:left="0" w:firstLine="0"/>
      </w:pPr>
      <w:bookmarkStart w:id="35" w:name="_Toc147914399"/>
      <w:bookmarkStart w:id="36" w:name="_Toc147916327"/>
      <w:r w:rsidRPr="00983C52">
        <w:t xml:space="preserve">Часть </w:t>
      </w:r>
      <w:r w:rsidRPr="00C23D13">
        <w:t>5</w:t>
      </w:r>
      <w:r w:rsidRPr="00983C52">
        <w:t>.</w:t>
      </w:r>
      <w:r>
        <w:t xml:space="preserve"> </w:t>
      </w:r>
      <w:r w:rsidRPr="00C23D13">
        <w:t>Радиус эффективного теплоснабжения, определяемый в соответствии с методическими указаниями по разработке схем теплоснабжения</w:t>
      </w:r>
      <w:bookmarkEnd w:id="35"/>
      <w:bookmarkEnd w:id="36"/>
    </w:p>
    <w:p w14:paraId="021E85EF" w14:textId="77777777" w:rsidR="006610A4" w:rsidRDefault="006610A4" w:rsidP="006610A4">
      <w:pPr>
        <w:pStyle w:val="ConsPlusTitle"/>
      </w:pPr>
    </w:p>
    <w:p w14:paraId="6804D3B9" w14:textId="77777777" w:rsidR="006610A4" w:rsidRPr="00483D63" w:rsidRDefault="006610A4" w:rsidP="006610A4">
      <w:pPr>
        <w:ind w:firstLine="709"/>
        <w:contextualSpacing/>
        <w:jc w:val="both"/>
        <w:rPr>
          <w:rFonts w:cs="Times New Roman"/>
        </w:rPr>
      </w:pPr>
      <w:r w:rsidRPr="00483D63">
        <w:rPr>
          <w:rFonts w:cs="Times New Roman"/>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1C3B5F5D" w14:textId="77777777" w:rsidR="006610A4" w:rsidRDefault="006610A4" w:rsidP="006610A4">
      <w:pPr>
        <w:ind w:firstLine="709"/>
        <w:contextualSpacing/>
        <w:jc w:val="both"/>
        <w:rPr>
          <w:rFonts w:cs="Times New Roman"/>
        </w:rPr>
      </w:pPr>
      <w:r w:rsidRPr="00483D63">
        <w:rPr>
          <w:rFonts w:cs="Times New Roman"/>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2CC646A2" w14:textId="77777777" w:rsidR="006610A4" w:rsidRPr="00483D63" w:rsidRDefault="006610A4" w:rsidP="006610A4">
      <w:pPr>
        <w:ind w:firstLine="709"/>
        <w:jc w:val="both"/>
        <w:rPr>
          <w:rFonts w:cs="Times New Roman"/>
        </w:rPr>
      </w:pPr>
      <w:r w:rsidRPr="00483D63">
        <w:rPr>
          <w:rFonts w:cs="Times New Roman"/>
        </w:rPr>
        <w:t>Контуры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4D907224" w14:textId="77777777" w:rsidR="006610A4" w:rsidRPr="00483D63" w:rsidRDefault="006610A4" w:rsidP="006610A4">
      <w:pPr>
        <w:ind w:firstLine="709"/>
        <w:jc w:val="both"/>
        <w:rPr>
          <w:rFonts w:cs="Times New Roman"/>
        </w:rPr>
      </w:pPr>
      <w:r w:rsidRPr="00483D63">
        <w:rPr>
          <w:rFonts w:cs="Times New Roman"/>
        </w:rPr>
        <w:t xml:space="preserve">В таблице </w:t>
      </w:r>
      <w:r>
        <w:rPr>
          <w:rFonts w:cs="Times New Roman"/>
        </w:rPr>
        <w:t>7.14.1</w:t>
      </w:r>
      <w:r w:rsidRPr="00483D63">
        <w:rPr>
          <w:rFonts w:cs="Times New Roman"/>
        </w:rPr>
        <w:t xml:space="preserve"> приведены размеры зон действия источников теплоты.</w:t>
      </w:r>
    </w:p>
    <w:p w14:paraId="3977BF3F" w14:textId="77777777" w:rsidR="006610A4" w:rsidRDefault="006610A4" w:rsidP="006610A4">
      <w:pPr>
        <w:spacing w:before="400" w:after="200"/>
        <w:rPr>
          <w:rFonts w:cs="Times New Roman"/>
          <w:b/>
        </w:rPr>
      </w:pPr>
      <w:r>
        <w:rPr>
          <w:b/>
        </w:rPr>
        <w:t xml:space="preserve">Таблица 7.14.1 - </w:t>
      </w:r>
      <w:r w:rsidRPr="00483D63">
        <w:rPr>
          <w:rFonts w:cs="Times New Roman"/>
          <w:b/>
        </w:rPr>
        <w:t>Размеры зон действия источников теплоты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3"/>
        <w:gridCol w:w="2282"/>
        <w:gridCol w:w="2262"/>
        <w:gridCol w:w="2278"/>
      </w:tblGrid>
      <w:tr w:rsidR="006610A4" w:rsidRPr="00483D63" w14:paraId="48C9EFCE" w14:textId="77777777" w:rsidTr="009B3635">
        <w:trPr>
          <w:tblHeader/>
        </w:trPr>
        <w:tc>
          <w:tcPr>
            <w:tcW w:w="9095" w:type="dxa"/>
            <w:gridSpan w:val="4"/>
            <w:shd w:val="clear" w:color="auto" w:fill="F2F2F2" w:themeFill="background1" w:themeFillShade="F2"/>
          </w:tcPr>
          <w:p w14:paraId="41F0AA81" w14:textId="77777777" w:rsidR="006610A4" w:rsidRPr="00E151BA" w:rsidRDefault="006610A4" w:rsidP="009B3635">
            <w:pPr>
              <w:jc w:val="center"/>
              <w:rPr>
                <w:rFonts w:cs="Times New Roman"/>
                <w:sz w:val="22"/>
              </w:rPr>
            </w:pPr>
            <w:r w:rsidRPr="00E151BA">
              <w:rPr>
                <w:rFonts w:cs="Times New Roman"/>
                <w:sz w:val="22"/>
              </w:rPr>
              <w:t>Максимальное удаление точки подключения потребителей от источника тепловой энергии, м</w:t>
            </w:r>
          </w:p>
        </w:tc>
      </w:tr>
      <w:tr w:rsidR="006610A4" w:rsidRPr="00483D63" w14:paraId="76A0EFC5" w14:textId="77777777" w:rsidTr="009B3635">
        <w:trPr>
          <w:tblHeader/>
        </w:trPr>
        <w:tc>
          <w:tcPr>
            <w:tcW w:w="2273" w:type="dxa"/>
            <w:shd w:val="clear" w:color="auto" w:fill="F2F2F2" w:themeFill="background1" w:themeFillShade="F2"/>
            <w:vAlign w:val="center"/>
          </w:tcPr>
          <w:p w14:paraId="06017C9E" w14:textId="77777777" w:rsidR="006610A4" w:rsidRPr="00E151BA" w:rsidRDefault="006610A4" w:rsidP="009B3635">
            <w:pPr>
              <w:jc w:val="center"/>
              <w:rPr>
                <w:rFonts w:cs="Times New Roman"/>
                <w:sz w:val="22"/>
              </w:rPr>
            </w:pPr>
            <w:r w:rsidRPr="00E151BA">
              <w:rPr>
                <w:rFonts w:cs="Times New Roman"/>
                <w:sz w:val="22"/>
              </w:rPr>
              <w:t>на север</w:t>
            </w:r>
          </w:p>
        </w:tc>
        <w:tc>
          <w:tcPr>
            <w:tcW w:w="2282" w:type="dxa"/>
            <w:shd w:val="clear" w:color="auto" w:fill="F2F2F2" w:themeFill="background1" w:themeFillShade="F2"/>
            <w:vAlign w:val="center"/>
          </w:tcPr>
          <w:p w14:paraId="02167785" w14:textId="77777777" w:rsidR="006610A4" w:rsidRPr="00E151BA" w:rsidRDefault="006610A4" w:rsidP="009B3635">
            <w:pPr>
              <w:jc w:val="center"/>
              <w:rPr>
                <w:rFonts w:cs="Times New Roman"/>
                <w:sz w:val="22"/>
              </w:rPr>
            </w:pPr>
            <w:r w:rsidRPr="00E151BA">
              <w:rPr>
                <w:rFonts w:cs="Times New Roman"/>
                <w:sz w:val="22"/>
              </w:rPr>
              <w:t>на восток</w:t>
            </w:r>
          </w:p>
        </w:tc>
        <w:tc>
          <w:tcPr>
            <w:tcW w:w="2262" w:type="dxa"/>
            <w:shd w:val="clear" w:color="auto" w:fill="F2F2F2" w:themeFill="background1" w:themeFillShade="F2"/>
            <w:vAlign w:val="center"/>
          </w:tcPr>
          <w:p w14:paraId="32F3CCAF" w14:textId="77777777" w:rsidR="006610A4" w:rsidRPr="00E151BA" w:rsidRDefault="006610A4" w:rsidP="009B3635">
            <w:pPr>
              <w:jc w:val="center"/>
              <w:rPr>
                <w:rFonts w:cs="Times New Roman"/>
                <w:sz w:val="22"/>
              </w:rPr>
            </w:pPr>
            <w:r w:rsidRPr="00E151BA">
              <w:rPr>
                <w:rFonts w:cs="Times New Roman"/>
                <w:sz w:val="22"/>
              </w:rPr>
              <w:t>на юг</w:t>
            </w:r>
          </w:p>
        </w:tc>
        <w:tc>
          <w:tcPr>
            <w:tcW w:w="2278" w:type="dxa"/>
            <w:shd w:val="clear" w:color="auto" w:fill="F2F2F2" w:themeFill="background1" w:themeFillShade="F2"/>
            <w:vAlign w:val="center"/>
          </w:tcPr>
          <w:p w14:paraId="4E00253A" w14:textId="77777777" w:rsidR="006610A4" w:rsidRPr="00E151BA" w:rsidRDefault="006610A4" w:rsidP="009B3635">
            <w:pPr>
              <w:jc w:val="center"/>
              <w:rPr>
                <w:rFonts w:cs="Times New Roman"/>
                <w:sz w:val="22"/>
              </w:rPr>
            </w:pPr>
            <w:r w:rsidRPr="00E151BA">
              <w:rPr>
                <w:rFonts w:cs="Times New Roman"/>
                <w:sz w:val="22"/>
              </w:rPr>
              <w:t>на запад</w:t>
            </w:r>
          </w:p>
        </w:tc>
      </w:tr>
      <w:tr w:rsidR="006610A4" w:rsidRPr="00483D63" w14:paraId="0B7D5988" w14:textId="77777777" w:rsidTr="009B3635">
        <w:tc>
          <w:tcPr>
            <w:tcW w:w="9095" w:type="dxa"/>
            <w:gridSpan w:val="4"/>
          </w:tcPr>
          <w:p w14:paraId="171B4045" w14:textId="77777777" w:rsidR="006610A4" w:rsidRPr="00E151BA" w:rsidRDefault="006610A4" w:rsidP="009B3635">
            <w:pPr>
              <w:jc w:val="center"/>
              <w:rPr>
                <w:rFonts w:cs="Times New Roman"/>
                <w:sz w:val="22"/>
              </w:rPr>
            </w:pPr>
            <w:r w:rsidRPr="00E151BA">
              <w:rPr>
                <w:rFonts w:eastAsia="Times New Roman" w:cs="Times New Roman"/>
                <w:sz w:val="22"/>
              </w:rPr>
              <w:t>Котельная «Школа», с. Большие Ключи, ул. Красновых, 77 а</w:t>
            </w:r>
          </w:p>
        </w:tc>
      </w:tr>
      <w:tr w:rsidR="006610A4" w:rsidRPr="00483D63" w14:paraId="0876510E" w14:textId="77777777" w:rsidTr="009B3635">
        <w:tc>
          <w:tcPr>
            <w:tcW w:w="2273" w:type="dxa"/>
          </w:tcPr>
          <w:p w14:paraId="62E06E4D" w14:textId="77777777" w:rsidR="006610A4" w:rsidRPr="00E151BA" w:rsidRDefault="006610A4" w:rsidP="009B3635">
            <w:pPr>
              <w:jc w:val="center"/>
              <w:rPr>
                <w:rFonts w:cs="Times New Roman"/>
                <w:sz w:val="22"/>
              </w:rPr>
            </w:pPr>
            <w:r>
              <w:rPr>
                <w:rFonts w:cs="Times New Roman"/>
                <w:sz w:val="22"/>
              </w:rPr>
              <w:t>370</w:t>
            </w:r>
          </w:p>
        </w:tc>
        <w:tc>
          <w:tcPr>
            <w:tcW w:w="2282" w:type="dxa"/>
          </w:tcPr>
          <w:p w14:paraId="56F46D24" w14:textId="77777777" w:rsidR="006610A4" w:rsidRPr="00E151BA" w:rsidRDefault="006610A4" w:rsidP="009B3635">
            <w:pPr>
              <w:jc w:val="center"/>
              <w:rPr>
                <w:rFonts w:cs="Times New Roman"/>
                <w:sz w:val="22"/>
              </w:rPr>
            </w:pPr>
            <w:r>
              <w:rPr>
                <w:rFonts w:cs="Times New Roman"/>
                <w:sz w:val="22"/>
              </w:rPr>
              <w:t>150</w:t>
            </w:r>
          </w:p>
        </w:tc>
        <w:tc>
          <w:tcPr>
            <w:tcW w:w="2262" w:type="dxa"/>
          </w:tcPr>
          <w:p w14:paraId="7A0BF0DD" w14:textId="77777777" w:rsidR="006610A4" w:rsidRPr="00E151BA" w:rsidRDefault="006610A4" w:rsidP="009B3635">
            <w:pPr>
              <w:jc w:val="center"/>
              <w:rPr>
                <w:rFonts w:cs="Times New Roman"/>
                <w:sz w:val="22"/>
              </w:rPr>
            </w:pPr>
            <w:r>
              <w:rPr>
                <w:rFonts w:cs="Times New Roman"/>
                <w:sz w:val="22"/>
              </w:rPr>
              <w:t>0</w:t>
            </w:r>
          </w:p>
        </w:tc>
        <w:tc>
          <w:tcPr>
            <w:tcW w:w="2278" w:type="dxa"/>
          </w:tcPr>
          <w:p w14:paraId="372458FA" w14:textId="77777777" w:rsidR="006610A4" w:rsidRPr="00E151BA" w:rsidRDefault="006610A4" w:rsidP="009B3635">
            <w:pPr>
              <w:jc w:val="center"/>
              <w:rPr>
                <w:rFonts w:cs="Times New Roman"/>
                <w:sz w:val="22"/>
              </w:rPr>
            </w:pPr>
            <w:r>
              <w:rPr>
                <w:rFonts w:cs="Times New Roman"/>
                <w:sz w:val="22"/>
              </w:rPr>
              <w:t>155</w:t>
            </w:r>
          </w:p>
        </w:tc>
      </w:tr>
    </w:tbl>
    <w:p w14:paraId="3E103E95" w14:textId="77777777" w:rsidR="006610A4" w:rsidRDefault="006610A4" w:rsidP="006610A4">
      <w:pPr>
        <w:pStyle w:val="ConsPlusTitle"/>
      </w:pPr>
    </w:p>
    <w:p w14:paraId="103DB253" w14:textId="77777777" w:rsidR="006610A4" w:rsidRPr="00983C52" w:rsidRDefault="00F719FB" w:rsidP="006610A4">
      <w:pPr>
        <w:pStyle w:val="2"/>
        <w:ind w:left="0" w:firstLine="0"/>
      </w:pPr>
      <w:hyperlink w:anchor="bookmark18" w:history="1">
        <w:bookmarkStart w:id="37" w:name="_Toc30146958"/>
        <w:bookmarkStart w:id="38" w:name="_Toc35951418"/>
        <w:bookmarkStart w:id="39" w:name="_Toc147914400"/>
        <w:bookmarkStart w:id="40" w:name="_Toc147916328"/>
        <w:r w:rsidR="006610A4" w:rsidRPr="00983C52">
          <w:t xml:space="preserve">Часть </w:t>
        </w:r>
        <w:r w:rsidR="006610A4" w:rsidRPr="002F0FBE">
          <w:t>6</w:t>
        </w:r>
        <w:r w:rsidR="006610A4" w:rsidRPr="00983C52">
          <w:t>. Перспективные балансы тепловой мощности и тепловой нагрузки в каждой системе</w:t>
        </w:r>
      </w:hyperlink>
      <w:r w:rsidR="006610A4" w:rsidRPr="00983C52">
        <w:t xml:space="preserve"> </w:t>
      </w:r>
      <w:hyperlink w:anchor="bookmark18" w:history="1">
        <w:r w:rsidR="006610A4" w:rsidRPr="00983C52">
          <w:t>теплоснабжения и зоне действия источников тепловой энергии</w:t>
        </w:r>
        <w:bookmarkEnd w:id="37"/>
        <w:bookmarkEnd w:id="38"/>
        <w:bookmarkEnd w:id="39"/>
        <w:bookmarkEnd w:id="40"/>
      </w:hyperlink>
    </w:p>
    <w:p w14:paraId="29EEC59D" w14:textId="77777777" w:rsidR="006610A4" w:rsidRPr="00502659" w:rsidRDefault="006610A4" w:rsidP="006610A4">
      <w:pPr>
        <w:pStyle w:val="ConsPlusTitle"/>
      </w:pPr>
    </w:p>
    <w:p w14:paraId="481FD8FF" w14:textId="77777777" w:rsidR="006610A4" w:rsidRPr="00D4495A" w:rsidRDefault="006610A4" w:rsidP="006610A4">
      <w:pPr>
        <w:pStyle w:val="ConsPlusTitle"/>
      </w:pPr>
      <w:r>
        <w:t>2.6.1</w:t>
      </w:r>
      <w:r w:rsidRPr="00D4495A">
        <w:t xml:space="preserve">. </w:t>
      </w:r>
      <w:hyperlink w:anchor="bookmark19" w:history="1">
        <w:r w:rsidRPr="00D4495A">
          <w:t>Существующие и перспективные значения установленной тепловой мощности</w:t>
        </w:r>
      </w:hyperlink>
      <w:r w:rsidRPr="00D4495A">
        <w:rPr>
          <w:spacing w:val="69"/>
        </w:rPr>
        <w:t xml:space="preserve"> </w:t>
      </w:r>
      <w:hyperlink w:anchor="bookmark19" w:history="1">
        <w:r w:rsidRPr="00D4495A">
          <w:t>основного оборудования</w:t>
        </w:r>
        <w:r w:rsidRPr="00D4495A">
          <w:rPr>
            <w:spacing w:val="1"/>
          </w:rPr>
          <w:t xml:space="preserve"> </w:t>
        </w:r>
        <w:r w:rsidRPr="00D4495A">
          <w:t>источника (источников) тепловой энергии</w:t>
        </w:r>
      </w:hyperlink>
    </w:p>
    <w:p w14:paraId="08D49AFD" w14:textId="77777777" w:rsidR="006610A4" w:rsidRPr="00D4495A" w:rsidRDefault="006610A4" w:rsidP="006610A4">
      <w:pPr>
        <w:pStyle w:val="ConsPlusTitle"/>
      </w:pPr>
    </w:p>
    <w:p w14:paraId="5F4A820C" w14:textId="77777777" w:rsidR="006610A4" w:rsidRPr="00D4495A" w:rsidRDefault="006610A4" w:rsidP="006610A4">
      <w:pPr>
        <w:ind w:firstLine="567"/>
        <w:jc w:val="both"/>
      </w:pPr>
      <w:r w:rsidRPr="00D4495A">
        <w:t>С</w:t>
      </w:r>
      <w:r w:rsidRPr="00D4495A">
        <w:rPr>
          <w:spacing w:val="-2"/>
        </w:rPr>
        <w:t>в</w:t>
      </w:r>
      <w:r w:rsidRPr="00D4495A">
        <w:rPr>
          <w:spacing w:val="1"/>
        </w:rPr>
        <w:t>еде</w:t>
      </w:r>
      <w:r w:rsidRPr="00D4495A">
        <w:t>н</w:t>
      </w:r>
      <w:r w:rsidRPr="00D4495A">
        <w:rPr>
          <w:spacing w:val="-1"/>
        </w:rPr>
        <w:t>и</w:t>
      </w:r>
      <w:r w:rsidRPr="00D4495A">
        <w:t>я</w:t>
      </w:r>
      <w:r w:rsidRPr="00D4495A">
        <w:rPr>
          <w:spacing w:val="1"/>
        </w:rPr>
        <w:t xml:space="preserve"> </w:t>
      </w:r>
      <w:r w:rsidRPr="00D4495A">
        <w:t>о</w:t>
      </w:r>
      <w:r w:rsidRPr="00D4495A">
        <w:rPr>
          <w:spacing w:val="-1"/>
        </w:rPr>
        <w:t>т</w:t>
      </w:r>
      <w:r w:rsidRPr="00D4495A">
        <w:t>р</w:t>
      </w:r>
      <w:r w:rsidRPr="00D4495A">
        <w:rPr>
          <w:spacing w:val="1"/>
        </w:rPr>
        <w:t>а</w:t>
      </w:r>
      <w:r w:rsidRPr="00D4495A">
        <w:rPr>
          <w:spacing w:val="-2"/>
        </w:rPr>
        <w:t>ж</w:t>
      </w:r>
      <w:r w:rsidRPr="00D4495A">
        <w:rPr>
          <w:spacing w:val="1"/>
        </w:rPr>
        <w:t>е</w:t>
      </w:r>
      <w:r w:rsidRPr="00D4495A">
        <w:t>ны</w:t>
      </w:r>
      <w:r w:rsidRPr="00D4495A">
        <w:rPr>
          <w:spacing w:val="-2"/>
        </w:rPr>
        <w:t xml:space="preserve"> в </w:t>
      </w:r>
      <w:r w:rsidRPr="00D4495A">
        <w:rPr>
          <w:spacing w:val="1"/>
        </w:rPr>
        <w:t xml:space="preserve">разделе 2, часть 3 </w:t>
      </w:r>
      <w:r w:rsidRPr="00D4495A">
        <w:t xml:space="preserve">Том </w:t>
      </w:r>
      <w:r w:rsidRPr="00D4495A">
        <w:rPr>
          <w:spacing w:val="-4"/>
        </w:rPr>
        <w:t>«</w:t>
      </w:r>
      <w:r w:rsidRPr="00D4495A">
        <w:rPr>
          <w:spacing w:val="-2"/>
        </w:rPr>
        <w:t>У</w:t>
      </w:r>
      <w:r w:rsidRPr="00D4495A">
        <w:rPr>
          <w:spacing w:val="2"/>
        </w:rPr>
        <w:t>т</w:t>
      </w:r>
      <w:r w:rsidRPr="00D4495A">
        <w:rPr>
          <w:spacing w:val="-2"/>
        </w:rPr>
        <w:t>в</w:t>
      </w:r>
      <w:r w:rsidRPr="00D4495A">
        <w:rPr>
          <w:spacing w:val="1"/>
        </w:rPr>
        <w:t>е</w:t>
      </w:r>
      <w:r w:rsidRPr="00D4495A">
        <w:t>р</w:t>
      </w:r>
      <w:r w:rsidRPr="00D4495A">
        <w:rPr>
          <w:spacing w:val="-2"/>
        </w:rPr>
        <w:t>ж</w:t>
      </w:r>
      <w:r w:rsidRPr="00D4495A">
        <w:rPr>
          <w:spacing w:val="1"/>
        </w:rPr>
        <w:t>дае</w:t>
      </w:r>
      <w:r w:rsidRPr="00D4495A">
        <w:t>м</w:t>
      </w:r>
      <w:r w:rsidRPr="00D4495A">
        <w:rPr>
          <w:spacing w:val="-3"/>
        </w:rPr>
        <w:t>а</w:t>
      </w:r>
      <w:r w:rsidRPr="00D4495A">
        <w:t>я</w:t>
      </w:r>
      <w:r w:rsidRPr="00D4495A">
        <w:rPr>
          <w:spacing w:val="1"/>
        </w:rPr>
        <w:t xml:space="preserve"> </w:t>
      </w:r>
      <w:r w:rsidRPr="00D4495A">
        <w:rPr>
          <w:spacing w:val="-1"/>
        </w:rPr>
        <w:t>ч</w:t>
      </w:r>
      <w:r w:rsidRPr="00D4495A">
        <w:rPr>
          <w:spacing w:val="1"/>
        </w:rPr>
        <w:t>ас</w:t>
      </w:r>
      <w:r w:rsidRPr="00D4495A">
        <w:rPr>
          <w:spacing w:val="-1"/>
        </w:rPr>
        <w:t>т</w:t>
      </w:r>
      <w:r w:rsidRPr="00D4495A">
        <w:rPr>
          <w:spacing w:val="-2"/>
        </w:rPr>
        <w:t>ь</w:t>
      </w:r>
      <w:r w:rsidRPr="00D4495A">
        <w:rPr>
          <w:spacing w:val="-8"/>
        </w:rPr>
        <w:t>»</w:t>
      </w:r>
      <w:r w:rsidRPr="00D4495A">
        <w:t>.</w:t>
      </w:r>
    </w:p>
    <w:p w14:paraId="486BF1A8" w14:textId="77777777" w:rsidR="006610A4" w:rsidRPr="008F5131" w:rsidRDefault="006610A4" w:rsidP="006610A4">
      <w:pPr>
        <w:pStyle w:val="ConsPlusTitle"/>
      </w:pPr>
    </w:p>
    <w:p w14:paraId="70229810" w14:textId="77777777" w:rsidR="006610A4" w:rsidRPr="00C74770" w:rsidRDefault="006610A4" w:rsidP="006610A4">
      <w:pPr>
        <w:jc w:val="both"/>
        <w:rPr>
          <w:b/>
          <w:spacing w:val="93"/>
        </w:rPr>
      </w:pPr>
      <w:r>
        <w:t>2.6.2</w:t>
      </w:r>
      <w:r w:rsidRPr="00C74770">
        <w:t xml:space="preserve">. </w:t>
      </w:r>
      <w:hyperlink w:anchor="bookmark23" w:history="1">
        <w:r w:rsidRPr="00C74770">
          <w:t>Существующие и</w:t>
        </w:r>
        <w:r w:rsidRPr="00C74770">
          <w:rPr>
            <w:spacing w:val="3"/>
          </w:rPr>
          <w:t xml:space="preserve"> </w:t>
        </w:r>
        <w:r w:rsidRPr="00C74770">
          <w:t>перспективные</w:t>
        </w:r>
        <w:r w:rsidRPr="002600B2">
          <w:t xml:space="preserve"> </w:t>
        </w:r>
        <w:r w:rsidRPr="00C74770">
          <w:t>технические ограничения</w:t>
        </w:r>
        <w:r w:rsidRPr="00C74770">
          <w:rPr>
            <w:spacing w:val="1"/>
          </w:rPr>
          <w:t xml:space="preserve"> </w:t>
        </w:r>
        <w:r w:rsidRPr="00C74770">
          <w:t>на</w:t>
        </w:r>
        <w:r>
          <w:t xml:space="preserve"> </w:t>
        </w:r>
        <w:r w:rsidRPr="00C74770">
          <w:t>использование</w:t>
        </w:r>
      </w:hyperlink>
      <w:r w:rsidRPr="00C74770">
        <w:rPr>
          <w:spacing w:val="61"/>
        </w:rPr>
        <w:t xml:space="preserve"> </w:t>
      </w:r>
      <w:hyperlink w:anchor="bookmark23" w:history="1">
        <w:r w:rsidRPr="00C74770">
          <w:t>установленной тепловой</w:t>
        </w:r>
        <w:r w:rsidRPr="00C74770">
          <w:rPr>
            <w:spacing w:val="47"/>
          </w:rPr>
          <w:t xml:space="preserve"> </w:t>
        </w:r>
        <w:r w:rsidRPr="00C74770">
          <w:t>мощности</w:t>
        </w:r>
        <w:r w:rsidRPr="00C74770">
          <w:rPr>
            <w:spacing w:val="47"/>
          </w:rPr>
          <w:t xml:space="preserve"> </w:t>
        </w:r>
        <w:r w:rsidRPr="00C74770">
          <w:t>и</w:t>
        </w:r>
        <w:r w:rsidRPr="00C74770">
          <w:rPr>
            <w:spacing w:val="47"/>
          </w:rPr>
          <w:t xml:space="preserve"> </w:t>
        </w:r>
        <w:r w:rsidRPr="00C74770">
          <w:t>значения</w:t>
        </w:r>
        <w:r w:rsidRPr="00C74770">
          <w:rPr>
            <w:spacing w:val="45"/>
          </w:rPr>
          <w:t xml:space="preserve"> </w:t>
        </w:r>
        <w:r w:rsidRPr="00C74770">
          <w:t>располагаемой</w:t>
        </w:r>
        <w:r>
          <w:t xml:space="preserve"> </w:t>
        </w:r>
        <w:r w:rsidRPr="00C74770">
          <w:t>мощности</w:t>
        </w:r>
        <w:r>
          <w:t xml:space="preserve"> </w:t>
        </w:r>
        <w:r w:rsidRPr="00C74770">
          <w:t>основного</w:t>
        </w:r>
      </w:hyperlink>
      <w:r w:rsidRPr="00C74770">
        <w:rPr>
          <w:spacing w:val="93"/>
        </w:rPr>
        <w:t xml:space="preserve"> </w:t>
      </w:r>
      <w:hyperlink w:anchor="bookmark23" w:history="1">
        <w:r w:rsidRPr="00C74770">
          <w:t>оборудования</w:t>
        </w:r>
        <w:r w:rsidRPr="00C74770">
          <w:rPr>
            <w:spacing w:val="1"/>
          </w:rPr>
          <w:t xml:space="preserve"> </w:t>
        </w:r>
        <w:r w:rsidRPr="00C74770">
          <w:t>источников</w:t>
        </w:r>
        <w:r w:rsidRPr="00C74770">
          <w:rPr>
            <w:spacing w:val="-2"/>
          </w:rPr>
          <w:t xml:space="preserve"> </w:t>
        </w:r>
        <w:r w:rsidRPr="00C74770">
          <w:t>тепловой энергии</w:t>
        </w:r>
      </w:hyperlink>
    </w:p>
    <w:p w14:paraId="7A309C70" w14:textId="77777777" w:rsidR="006610A4" w:rsidRDefault="006610A4" w:rsidP="006610A4">
      <w:pPr>
        <w:ind w:left="384"/>
      </w:pPr>
    </w:p>
    <w:p w14:paraId="35EE73FE" w14:textId="77777777" w:rsidR="006610A4" w:rsidRDefault="006610A4" w:rsidP="006610A4">
      <w:pPr>
        <w:ind w:firstLine="567"/>
      </w:pPr>
      <w:r w:rsidRPr="00C46297">
        <w:t>С</w:t>
      </w:r>
      <w:r w:rsidRPr="00C46297">
        <w:rPr>
          <w:spacing w:val="-2"/>
        </w:rPr>
        <w:t>в</w:t>
      </w:r>
      <w:r w:rsidRPr="00C46297">
        <w:rPr>
          <w:spacing w:val="1"/>
        </w:rPr>
        <w:t>еде</w:t>
      </w:r>
      <w:r w:rsidRPr="00C46297">
        <w:t>н</w:t>
      </w:r>
      <w:r w:rsidRPr="00C46297">
        <w:rPr>
          <w:spacing w:val="-1"/>
        </w:rPr>
        <w:t>и</w:t>
      </w:r>
      <w:r w:rsidRPr="00C46297">
        <w:t>я</w:t>
      </w:r>
      <w:r w:rsidRPr="00C46297">
        <w:rPr>
          <w:spacing w:val="1"/>
        </w:rPr>
        <w:t xml:space="preserve"> </w:t>
      </w:r>
      <w:r w:rsidRPr="00C46297">
        <w:t>о</w:t>
      </w:r>
      <w:r w:rsidRPr="00C46297">
        <w:rPr>
          <w:spacing w:val="-1"/>
        </w:rPr>
        <w:t>т</w:t>
      </w:r>
      <w:r w:rsidRPr="00C46297">
        <w:t>р</w:t>
      </w:r>
      <w:r w:rsidRPr="00C46297">
        <w:rPr>
          <w:spacing w:val="1"/>
        </w:rPr>
        <w:t>а</w:t>
      </w:r>
      <w:r w:rsidRPr="00C46297">
        <w:rPr>
          <w:spacing w:val="-2"/>
        </w:rPr>
        <w:t>ж</w:t>
      </w:r>
      <w:r w:rsidRPr="00C46297">
        <w:rPr>
          <w:spacing w:val="1"/>
        </w:rPr>
        <w:t>е</w:t>
      </w:r>
      <w:r w:rsidRPr="00C46297">
        <w:t>ны</w:t>
      </w:r>
      <w:r w:rsidRPr="00C46297">
        <w:rPr>
          <w:spacing w:val="-2"/>
        </w:rPr>
        <w:t xml:space="preserve"> в </w:t>
      </w:r>
      <w:r w:rsidRPr="00C46297">
        <w:rPr>
          <w:spacing w:val="1"/>
        </w:rPr>
        <w:t xml:space="preserve">разделе 2, часть 3 </w:t>
      </w:r>
      <w:r w:rsidRPr="00C46297">
        <w:t xml:space="preserve">Том </w:t>
      </w:r>
      <w:r w:rsidRPr="00C46297">
        <w:rPr>
          <w:spacing w:val="-4"/>
        </w:rPr>
        <w:t>«</w:t>
      </w:r>
      <w:r w:rsidRPr="00C46297">
        <w:rPr>
          <w:spacing w:val="-2"/>
        </w:rPr>
        <w:t>У</w:t>
      </w:r>
      <w:r w:rsidRPr="00C46297">
        <w:rPr>
          <w:spacing w:val="2"/>
        </w:rPr>
        <w:t>т</w:t>
      </w:r>
      <w:r w:rsidRPr="00C46297">
        <w:rPr>
          <w:spacing w:val="-2"/>
        </w:rPr>
        <w:t>в</w:t>
      </w:r>
      <w:r w:rsidRPr="00C46297">
        <w:rPr>
          <w:spacing w:val="1"/>
        </w:rPr>
        <w:t>е</w:t>
      </w:r>
      <w:r w:rsidRPr="00C46297">
        <w:t>р</w:t>
      </w:r>
      <w:r w:rsidRPr="00C46297">
        <w:rPr>
          <w:spacing w:val="-2"/>
        </w:rPr>
        <w:t>ж</w:t>
      </w:r>
      <w:r w:rsidRPr="00C46297">
        <w:rPr>
          <w:spacing w:val="1"/>
        </w:rPr>
        <w:t>дае</w:t>
      </w:r>
      <w:r w:rsidRPr="00C46297">
        <w:t>м</w:t>
      </w:r>
      <w:r w:rsidRPr="00C46297">
        <w:rPr>
          <w:spacing w:val="-3"/>
        </w:rPr>
        <w:t>а</w:t>
      </w:r>
      <w:r w:rsidRPr="00C46297">
        <w:t>я</w:t>
      </w:r>
      <w:r w:rsidRPr="00C46297">
        <w:rPr>
          <w:spacing w:val="1"/>
        </w:rPr>
        <w:t xml:space="preserve"> </w:t>
      </w:r>
      <w:r w:rsidRPr="00C46297">
        <w:rPr>
          <w:spacing w:val="-1"/>
        </w:rPr>
        <w:t>ч</w:t>
      </w:r>
      <w:r w:rsidRPr="00C46297">
        <w:rPr>
          <w:spacing w:val="1"/>
        </w:rPr>
        <w:t>ас</w:t>
      </w:r>
      <w:r w:rsidRPr="00C46297">
        <w:rPr>
          <w:spacing w:val="-1"/>
        </w:rPr>
        <w:t>т</w:t>
      </w:r>
      <w:r w:rsidRPr="00C46297">
        <w:rPr>
          <w:spacing w:val="-2"/>
        </w:rPr>
        <w:t>ь</w:t>
      </w:r>
      <w:r w:rsidRPr="00C46297">
        <w:rPr>
          <w:spacing w:val="-8"/>
        </w:rPr>
        <w:t>»</w:t>
      </w:r>
      <w:r w:rsidRPr="00C46297">
        <w:t>.</w:t>
      </w:r>
    </w:p>
    <w:p w14:paraId="17E4A221" w14:textId="77777777" w:rsidR="006610A4" w:rsidRPr="00756A66" w:rsidRDefault="006610A4" w:rsidP="006610A4">
      <w:pPr>
        <w:pStyle w:val="ConsPlusTitle"/>
      </w:pPr>
    </w:p>
    <w:p w14:paraId="392C9113" w14:textId="77777777" w:rsidR="006610A4" w:rsidRPr="000D134F" w:rsidRDefault="006610A4" w:rsidP="006610A4">
      <w:pPr>
        <w:jc w:val="both"/>
        <w:rPr>
          <w:b/>
          <w:spacing w:val="93"/>
        </w:rPr>
      </w:pPr>
      <w:bookmarkStart w:id="41" w:name="_Toc30146963"/>
      <w:bookmarkStart w:id="42" w:name="_Toc35951423"/>
      <w:r>
        <w:t>2.6.3</w:t>
      </w:r>
      <w:r w:rsidRPr="000D134F">
        <w:t xml:space="preserve">. </w:t>
      </w:r>
      <w:bookmarkEnd w:id="41"/>
      <w:bookmarkEnd w:id="42"/>
      <w:r w:rsidRPr="000D134F">
        <w:rPr>
          <w:b/>
        </w:rPr>
        <w:fldChar w:fldCharType="begin"/>
      </w:r>
      <w:r w:rsidRPr="000D134F">
        <w:instrText xml:space="preserve"> HYPERLINK \l "bookmark24" </w:instrText>
      </w:r>
      <w:r w:rsidRPr="000D134F">
        <w:rPr>
          <w:b/>
        </w:rPr>
        <w:fldChar w:fldCharType="separate"/>
      </w:r>
      <w:r w:rsidRPr="000D134F">
        <w:rPr>
          <w:spacing w:val="-1"/>
        </w:rPr>
        <w:t>Существующие</w:t>
      </w:r>
      <w:r w:rsidRPr="000D134F">
        <w:rPr>
          <w:spacing w:val="4"/>
        </w:rPr>
        <w:t xml:space="preserve"> </w:t>
      </w:r>
      <w:r w:rsidRPr="000D134F">
        <w:t>и</w:t>
      </w:r>
      <w:r w:rsidRPr="000D134F">
        <w:rPr>
          <w:spacing w:val="3"/>
        </w:rPr>
        <w:t xml:space="preserve"> </w:t>
      </w:r>
      <w:r w:rsidRPr="000D134F">
        <w:rPr>
          <w:spacing w:val="-1"/>
        </w:rPr>
        <w:t>перспективные</w:t>
      </w:r>
      <w:r w:rsidRPr="000D134F">
        <w:rPr>
          <w:spacing w:val="5"/>
        </w:rPr>
        <w:t xml:space="preserve"> </w:t>
      </w:r>
      <w:r w:rsidRPr="000D134F">
        <w:t>затраты</w:t>
      </w:r>
      <w:r w:rsidRPr="000D134F">
        <w:rPr>
          <w:spacing w:val="2"/>
        </w:rPr>
        <w:t xml:space="preserve"> </w:t>
      </w:r>
      <w:r w:rsidRPr="000D134F">
        <w:rPr>
          <w:spacing w:val="-1"/>
        </w:rPr>
        <w:t>тепловой</w:t>
      </w:r>
      <w:r w:rsidRPr="000D134F">
        <w:rPr>
          <w:spacing w:val="3"/>
        </w:rPr>
        <w:t xml:space="preserve"> </w:t>
      </w:r>
      <w:r w:rsidRPr="000D134F">
        <w:rPr>
          <w:spacing w:val="-1"/>
        </w:rPr>
        <w:t>мощности</w:t>
      </w:r>
      <w:r w:rsidRPr="000D134F">
        <w:rPr>
          <w:spacing w:val="7"/>
        </w:rPr>
        <w:t xml:space="preserve"> </w:t>
      </w:r>
      <w:r w:rsidRPr="000D134F">
        <w:t>на</w:t>
      </w:r>
      <w:r>
        <w:t xml:space="preserve"> </w:t>
      </w:r>
      <w:r w:rsidRPr="000D134F">
        <w:rPr>
          <w:spacing w:val="-1"/>
        </w:rPr>
        <w:t>собственные</w:t>
      </w:r>
      <w:r w:rsidRPr="000D134F">
        <w:rPr>
          <w:spacing w:val="5"/>
        </w:rPr>
        <w:t xml:space="preserve"> </w:t>
      </w:r>
      <w:r w:rsidRPr="000D134F">
        <w:t>и</w:t>
      </w:r>
      <w:r w:rsidRPr="000D134F">
        <w:rPr>
          <w:b/>
        </w:rPr>
        <w:fldChar w:fldCharType="end"/>
      </w:r>
      <w:r w:rsidRPr="003C7C69">
        <w:rPr>
          <w:spacing w:val="79"/>
        </w:rPr>
        <w:t xml:space="preserve"> </w:t>
      </w:r>
      <w:hyperlink w:anchor="bookmark24" w:history="1">
        <w:r w:rsidRPr="000D134F">
          <w:rPr>
            <w:spacing w:val="-1"/>
          </w:rPr>
          <w:t>хозяйственные</w:t>
        </w:r>
        <w:r w:rsidRPr="000D134F">
          <w:rPr>
            <w:spacing w:val="17"/>
          </w:rPr>
          <w:t xml:space="preserve"> </w:t>
        </w:r>
        <w:r w:rsidRPr="000D134F">
          <w:rPr>
            <w:spacing w:val="-2"/>
          </w:rPr>
          <w:t>нужды</w:t>
        </w:r>
        <w:r w:rsidRPr="000D134F">
          <w:rPr>
            <w:spacing w:val="14"/>
          </w:rPr>
          <w:t xml:space="preserve"> </w:t>
        </w:r>
        <w:r w:rsidRPr="000D134F">
          <w:t>теплоснабжающей</w:t>
        </w:r>
        <w:r w:rsidRPr="000D134F">
          <w:rPr>
            <w:spacing w:val="15"/>
          </w:rPr>
          <w:t xml:space="preserve"> </w:t>
        </w:r>
        <w:r w:rsidRPr="000D134F">
          <w:rPr>
            <w:spacing w:val="-1"/>
          </w:rPr>
          <w:t>организации</w:t>
        </w:r>
        <w:r w:rsidRPr="000D134F">
          <w:rPr>
            <w:spacing w:val="15"/>
          </w:rPr>
          <w:t xml:space="preserve"> </w:t>
        </w:r>
        <w:r w:rsidRPr="000D134F">
          <w:t>в</w:t>
        </w:r>
        <w:r w:rsidRPr="000D134F">
          <w:rPr>
            <w:spacing w:val="14"/>
          </w:rPr>
          <w:t xml:space="preserve"> </w:t>
        </w:r>
        <w:r w:rsidRPr="000D134F">
          <w:t>отношении</w:t>
        </w:r>
        <w:r w:rsidRPr="000D134F">
          <w:rPr>
            <w:spacing w:val="15"/>
          </w:rPr>
          <w:t xml:space="preserve"> </w:t>
        </w:r>
        <w:r w:rsidRPr="000D134F">
          <w:t>источников</w:t>
        </w:r>
        <w:r w:rsidRPr="000D134F">
          <w:rPr>
            <w:spacing w:val="14"/>
          </w:rPr>
          <w:t xml:space="preserve"> </w:t>
        </w:r>
        <w:r w:rsidRPr="000D134F">
          <w:rPr>
            <w:spacing w:val="-1"/>
          </w:rPr>
          <w:t>тепловой</w:t>
        </w:r>
      </w:hyperlink>
      <w:r w:rsidRPr="000D134F">
        <w:rPr>
          <w:spacing w:val="63"/>
        </w:rPr>
        <w:t xml:space="preserve"> </w:t>
      </w:r>
      <w:hyperlink w:anchor="bookmark24" w:history="1">
        <w:r w:rsidRPr="000D134F">
          <w:t>энергии</w:t>
        </w:r>
      </w:hyperlink>
    </w:p>
    <w:p w14:paraId="7DC64B82" w14:textId="77777777" w:rsidR="006610A4" w:rsidRDefault="006610A4" w:rsidP="006610A4"/>
    <w:p w14:paraId="3B4BB09D" w14:textId="77777777" w:rsidR="006610A4" w:rsidRDefault="006610A4" w:rsidP="006610A4">
      <w:pPr>
        <w:ind w:firstLine="567"/>
      </w:pPr>
      <w:r w:rsidRPr="002478A4">
        <w:t>С</w:t>
      </w:r>
      <w:r w:rsidRPr="002478A4">
        <w:rPr>
          <w:spacing w:val="-2"/>
        </w:rPr>
        <w:t>в</w:t>
      </w:r>
      <w:r w:rsidRPr="002478A4">
        <w:rPr>
          <w:spacing w:val="1"/>
        </w:rPr>
        <w:t>еде</w:t>
      </w:r>
      <w:r w:rsidRPr="002478A4">
        <w:t>н</w:t>
      </w:r>
      <w:r w:rsidRPr="002478A4">
        <w:rPr>
          <w:spacing w:val="-1"/>
        </w:rPr>
        <w:t>и</w:t>
      </w:r>
      <w:r w:rsidRPr="002478A4">
        <w:t>я</w:t>
      </w:r>
      <w:r w:rsidRPr="002478A4">
        <w:rPr>
          <w:spacing w:val="1"/>
        </w:rPr>
        <w:t xml:space="preserve"> </w:t>
      </w:r>
      <w:r w:rsidRPr="002478A4">
        <w:t>о</w:t>
      </w:r>
      <w:r w:rsidRPr="002478A4">
        <w:rPr>
          <w:spacing w:val="-1"/>
        </w:rPr>
        <w:t>т</w:t>
      </w:r>
      <w:r w:rsidRPr="002478A4">
        <w:t>р</w:t>
      </w:r>
      <w:r w:rsidRPr="002478A4">
        <w:rPr>
          <w:spacing w:val="1"/>
        </w:rPr>
        <w:t>а</w:t>
      </w:r>
      <w:r w:rsidRPr="002478A4">
        <w:rPr>
          <w:spacing w:val="-2"/>
        </w:rPr>
        <w:t>ж</w:t>
      </w:r>
      <w:r w:rsidRPr="002478A4">
        <w:rPr>
          <w:spacing w:val="1"/>
        </w:rPr>
        <w:t>е</w:t>
      </w:r>
      <w:r w:rsidRPr="002478A4">
        <w:t>ны</w:t>
      </w:r>
      <w:r w:rsidRPr="002478A4">
        <w:rPr>
          <w:spacing w:val="-2"/>
        </w:rPr>
        <w:t xml:space="preserve"> в </w:t>
      </w:r>
      <w:r w:rsidRPr="002478A4">
        <w:rPr>
          <w:spacing w:val="1"/>
        </w:rPr>
        <w:t xml:space="preserve">разделе 2, часть 3 </w:t>
      </w:r>
      <w:r w:rsidRPr="002478A4">
        <w:t xml:space="preserve">Том </w:t>
      </w:r>
      <w:r w:rsidRPr="002478A4">
        <w:rPr>
          <w:spacing w:val="-4"/>
        </w:rPr>
        <w:t>«</w:t>
      </w:r>
      <w:r w:rsidRPr="002478A4">
        <w:rPr>
          <w:spacing w:val="-2"/>
        </w:rPr>
        <w:t>У</w:t>
      </w:r>
      <w:r w:rsidRPr="002478A4">
        <w:rPr>
          <w:spacing w:val="2"/>
        </w:rPr>
        <w:t>т</w:t>
      </w:r>
      <w:r w:rsidRPr="002478A4">
        <w:rPr>
          <w:spacing w:val="-2"/>
        </w:rPr>
        <w:t>в</w:t>
      </w:r>
      <w:r w:rsidRPr="002478A4">
        <w:rPr>
          <w:spacing w:val="1"/>
        </w:rPr>
        <w:t>е</w:t>
      </w:r>
      <w:r w:rsidRPr="002478A4">
        <w:t>р</w:t>
      </w:r>
      <w:r w:rsidRPr="002478A4">
        <w:rPr>
          <w:spacing w:val="-2"/>
        </w:rPr>
        <w:t>ж</w:t>
      </w:r>
      <w:r w:rsidRPr="002478A4">
        <w:rPr>
          <w:spacing w:val="1"/>
        </w:rPr>
        <w:t>дае</w:t>
      </w:r>
      <w:r w:rsidRPr="002478A4">
        <w:t>м</w:t>
      </w:r>
      <w:r w:rsidRPr="002478A4">
        <w:rPr>
          <w:spacing w:val="-3"/>
        </w:rPr>
        <w:t>а</w:t>
      </w:r>
      <w:r w:rsidRPr="002478A4">
        <w:t>я</w:t>
      </w:r>
      <w:r w:rsidRPr="002478A4">
        <w:rPr>
          <w:spacing w:val="1"/>
        </w:rPr>
        <w:t xml:space="preserve"> </w:t>
      </w:r>
      <w:r w:rsidRPr="002478A4">
        <w:rPr>
          <w:spacing w:val="-1"/>
        </w:rPr>
        <w:t>ч</w:t>
      </w:r>
      <w:r w:rsidRPr="002478A4">
        <w:rPr>
          <w:spacing w:val="1"/>
        </w:rPr>
        <w:t>ас</w:t>
      </w:r>
      <w:r w:rsidRPr="002478A4">
        <w:rPr>
          <w:spacing w:val="-1"/>
        </w:rPr>
        <w:t>т</w:t>
      </w:r>
      <w:r w:rsidRPr="002478A4">
        <w:rPr>
          <w:spacing w:val="-2"/>
        </w:rPr>
        <w:t>ь</w:t>
      </w:r>
      <w:r w:rsidRPr="002478A4">
        <w:rPr>
          <w:spacing w:val="-8"/>
        </w:rPr>
        <w:t>»</w:t>
      </w:r>
      <w:r w:rsidRPr="002478A4">
        <w:t>.</w:t>
      </w:r>
    </w:p>
    <w:p w14:paraId="61C35093" w14:textId="77777777" w:rsidR="006610A4" w:rsidRPr="003221C5" w:rsidRDefault="006610A4" w:rsidP="006610A4"/>
    <w:p w14:paraId="1CF6F391" w14:textId="77777777" w:rsidR="006610A4" w:rsidRDefault="006610A4" w:rsidP="006610A4">
      <w:pPr>
        <w:jc w:val="both"/>
        <w:rPr>
          <w:b/>
        </w:rPr>
      </w:pPr>
      <w:bookmarkStart w:id="43" w:name="_Toc30146965"/>
      <w:bookmarkStart w:id="44" w:name="_Toc35951425"/>
      <w:r>
        <w:t>2.6.4</w:t>
      </w:r>
      <w:r w:rsidRPr="004D1F15">
        <w:t xml:space="preserve"> </w:t>
      </w:r>
      <w:hyperlink w:anchor="bookmark25" w:history="1">
        <w:r w:rsidRPr="004D1F15">
          <w:t>Значения</w:t>
        </w:r>
        <w:r w:rsidRPr="004D1F15">
          <w:rPr>
            <w:spacing w:val="13"/>
          </w:rPr>
          <w:t xml:space="preserve"> </w:t>
        </w:r>
        <w:r w:rsidRPr="004D1F15">
          <w:t>существующей</w:t>
        </w:r>
        <w:r w:rsidRPr="004D1F15">
          <w:rPr>
            <w:spacing w:val="11"/>
          </w:rPr>
          <w:t xml:space="preserve"> </w:t>
        </w:r>
        <w:r w:rsidRPr="004D1F15">
          <w:t>и</w:t>
        </w:r>
        <w:r w:rsidRPr="004D1F15">
          <w:rPr>
            <w:spacing w:val="15"/>
          </w:rPr>
          <w:t xml:space="preserve"> </w:t>
        </w:r>
        <w:r w:rsidRPr="004D1F15">
          <w:t>перспективной</w:t>
        </w:r>
        <w:r w:rsidRPr="004D1F15">
          <w:rPr>
            <w:spacing w:val="11"/>
          </w:rPr>
          <w:t xml:space="preserve"> </w:t>
        </w:r>
        <w:r w:rsidRPr="004D1F15">
          <w:t>тепловой</w:t>
        </w:r>
        <w:r w:rsidRPr="004D1F15">
          <w:rPr>
            <w:spacing w:val="15"/>
          </w:rPr>
          <w:t xml:space="preserve"> </w:t>
        </w:r>
        <w:r w:rsidRPr="004D1F15">
          <w:t>мощности</w:t>
        </w:r>
        <w:r w:rsidRPr="004D1F15">
          <w:rPr>
            <w:spacing w:val="15"/>
          </w:rPr>
          <w:t xml:space="preserve"> </w:t>
        </w:r>
        <w:r w:rsidRPr="004D1F15">
          <w:t>источников</w:t>
        </w:r>
        <w:r w:rsidRPr="004D1F15">
          <w:rPr>
            <w:spacing w:val="9"/>
          </w:rPr>
          <w:t xml:space="preserve"> </w:t>
        </w:r>
        <w:r w:rsidRPr="004D1F15">
          <w:t>тепловой</w:t>
        </w:r>
      </w:hyperlink>
      <w:r w:rsidRPr="004D1F15">
        <w:rPr>
          <w:spacing w:val="83"/>
        </w:rPr>
        <w:t xml:space="preserve"> </w:t>
      </w:r>
      <w:hyperlink w:anchor="bookmark25" w:history="1">
        <w:r w:rsidRPr="004D1F15">
          <w:t>энергии нетто</w:t>
        </w:r>
        <w:bookmarkEnd w:id="43"/>
        <w:bookmarkEnd w:id="44"/>
      </w:hyperlink>
    </w:p>
    <w:p w14:paraId="48EAC530" w14:textId="77777777" w:rsidR="006610A4" w:rsidRDefault="006610A4" w:rsidP="006610A4">
      <w:pPr>
        <w:rPr>
          <w:lang w:eastAsia="ru-RU"/>
        </w:rPr>
      </w:pPr>
    </w:p>
    <w:p w14:paraId="719B8F29" w14:textId="77777777" w:rsidR="006610A4" w:rsidRDefault="006610A4" w:rsidP="006610A4">
      <w:pPr>
        <w:ind w:firstLine="567"/>
      </w:pPr>
      <w:r w:rsidRPr="00A64C83">
        <w:t>С</w:t>
      </w:r>
      <w:r w:rsidRPr="00A64C83">
        <w:rPr>
          <w:spacing w:val="-2"/>
        </w:rPr>
        <w:t>в</w:t>
      </w:r>
      <w:r w:rsidRPr="00A64C83">
        <w:rPr>
          <w:spacing w:val="1"/>
        </w:rPr>
        <w:t>еде</w:t>
      </w:r>
      <w:r w:rsidRPr="00A64C83">
        <w:t>н</w:t>
      </w:r>
      <w:r w:rsidRPr="00A64C83">
        <w:rPr>
          <w:spacing w:val="-1"/>
        </w:rPr>
        <w:t>и</w:t>
      </w:r>
      <w:r w:rsidRPr="00A64C83">
        <w:t>я</w:t>
      </w:r>
      <w:r w:rsidRPr="00A64C83">
        <w:rPr>
          <w:spacing w:val="1"/>
        </w:rPr>
        <w:t xml:space="preserve"> </w:t>
      </w:r>
      <w:r w:rsidRPr="00A64C83">
        <w:t>о</w:t>
      </w:r>
      <w:r w:rsidRPr="00A64C83">
        <w:rPr>
          <w:spacing w:val="-1"/>
        </w:rPr>
        <w:t>т</w:t>
      </w:r>
      <w:r w:rsidRPr="00A64C83">
        <w:t>р</w:t>
      </w:r>
      <w:r w:rsidRPr="00A64C83">
        <w:rPr>
          <w:spacing w:val="1"/>
        </w:rPr>
        <w:t>а</w:t>
      </w:r>
      <w:r w:rsidRPr="00A64C83">
        <w:rPr>
          <w:spacing w:val="-2"/>
        </w:rPr>
        <w:t>ж</w:t>
      </w:r>
      <w:r w:rsidRPr="00A64C83">
        <w:rPr>
          <w:spacing w:val="1"/>
        </w:rPr>
        <w:t>е</w:t>
      </w:r>
      <w:r w:rsidRPr="00A64C83">
        <w:t>ны</w:t>
      </w:r>
      <w:r w:rsidRPr="00A64C83">
        <w:rPr>
          <w:spacing w:val="-2"/>
        </w:rPr>
        <w:t xml:space="preserve"> в </w:t>
      </w:r>
      <w:r w:rsidRPr="00A64C83">
        <w:rPr>
          <w:spacing w:val="1"/>
        </w:rPr>
        <w:t xml:space="preserve">разделе 2, часть 3 </w:t>
      </w:r>
      <w:r w:rsidRPr="00A64C83">
        <w:t xml:space="preserve">Том </w:t>
      </w:r>
      <w:r w:rsidRPr="00A64C83">
        <w:rPr>
          <w:spacing w:val="-4"/>
        </w:rPr>
        <w:t>«</w:t>
      </w:r>
      <w:r w:rsidRPr="00A64C83">
        <w:rPr>
          <w:spacing w:val="-2"/>
        </w:rPr>
        <w:t>У</w:t>
      </w:r>
      <w:r w:rsidRPr="00A64C83">
        <w:rPr>
          <w:spacing w:val="2"/>
        </w:rPr>
        <w:t>т</w:t>
      </w:r>
      <w:r w:rsidRPr="00A64C83">
        <w:rPr>
          <w:spacing w:val="-2"/>
        </w:rPr>
        <w:t>в</w:t>
      </w:r>
      <w:r w:rsidRPr="00A64C83">
        <w:rPr>
          <w:spacing w:val="1"/>
        </w:rPr>
        <w:t>е</w:t>
      </w:r>
      <w:r w:rsidRPr="00A64C83">
        <w:t>р</w:t>
      </w:r>
      <w:r w:rsidRPr="00A64C83">
        <w:rPr>
          <w:spacing w:val="-2"/>
        </w:rPr>
        <w:t>ж</w:t>
      </w:r>
      <w:r w:rsidRPr="00A64C83">
        <w:rPr>
          <w:spacing w:val="1"/>
        </w:rPr>
        <w:t>дае</w:t>
      </w:r>
      <w:r w:rsidRPr="00A64C83">
        <w:t>м</w:t>
      </w:r>
      <w:r w:rsidRPr="00A64C83">
        <w:rPr>
          <w:spacing w:val="-3"/>
        </w:rPr>
        <w:t>а</w:t>
      </w:r>
      <w:r w:rsidRPr="00A64C83">
        <w:t>я</w:t>
      </w:r>
      <w:r w:rsidRPr="00A64C83">
        <w:rPr>
          <w:spacing w:val="1"/>
        </w:rPr>
        <w:t xml:space="preserve"> </w:t>
      </w:r>
      <w:r w:rsidRPr="00A64C83">
        <w:rPr>
          <w:spacing w:val="-1"/>
        </w:rPr>
        <w:t>ч</w:t>
      </w:r>
      <w:r w:rsidRPr="00A64C83">
        <w:rPr>
          <w:spacing w:val="1"/>
        </w:rPr>
        <w:t>ас</w:t>
      </w:r>
      <w:r w:rsidRPr="00A64C83">
        <w:rPr>
          <w:spacing w:val="-1"/>
        </w:rPr>
        <w:t>т</w:t>
      </w:r>
      <w:r w:rsidRPr="00A64C83">
        <w:rPr>
          <w:spacing w:val="-2"/>
        </w:rPr>
        <w:t>ь</w:t>
      </w:r>
      <w:r w:rsidRPr="00A64C83">
        <w:rPr>
          <w:spacing w:val="-8"/>
        </w:rPr>
        <w:t>»</w:t>
      </w:r>
      <w:r w:rsidRPr="00A64C83">
        <w:t>.</w:t>
      </w:r>
    </w:p>
    <w:p w14:paraId="77D01818" w14:textId="77777777" w:rsidR="006610A4" w:rsidRPr="003221C5" w:rsidRDefault="006610A4" w:rsidP="006610A4"/>
    <w:p w14:paraId="053948D5" w14:textId="77777777" w:rsidR="006610A4" w:rsidRDefault="006610A4" w:rsidP="006610A4">
      <w:pPr>
        <w:jc w:val="both"/>
      </w:pPr>
      <w:bookmarkStart w:id="45" w:name="_Toc30146966"/>
      <w:bookmarkStart w:id="46" w:name="_Toc35951426"/>
      <w:r>
        <w:t>2.6.5</w:t>
      </w:r>
      <w:r w:rsidRPr="009B111F">
        <w:t xml:space="preserve"> </w:t>
      </w:r>
      <w:hyperlink w:anchor="bookmark26" w:history="1">
        <w:r w:rsidRPr="009B111F">
          <w:t>Значения</w:t>
        </w:r>
        <w:r w:rsidRPr="009B111F">
          <w:rPr>
            <w:spacing w:val="13"/>
          </w:rPr>
          <w:t xml:space="preserve"> </w:t>
        </w:r>
        <w:r w:rsidRPr="009B111F">
          <w:t>существующих</w:t>
        </w:r>
        <w:r w:rsidRPr="009B111F">
          <w:rPr>
            <w:spacing w:val="11"/>
          </w:rPr>
          <w:t xml:space="preserve"> </w:t>
        </w:r>
        <w:r w:rsidRPr="009B111F">
          <w:t>и</w:t>
        </w:r>
        <w:r w:rsidRPr="009B111F">
          <w:rPr>
            <w:spacing w:val="11"/>
          </w:rPr>
          <w:t xml:space="preserve"> </w:t>
        </w:r>
        <w:r w:rsidRPr="009B111F">
          <w:t>перспективных</w:t>
        </w:r>
        <w:r w:rsidRPr="009B111F">
          <w:rPr>
            <w:spacing w:val="11"/>
          </w:rPr>
          <w:t xml:space="preserve"> </w:t>
        </w:r>
        <w:r w:rsidRPr="009B111F">
          <w:t>потерь</w:t>
        </w:r>
        <w:r w:rsidRPr="009B111F">
          <w:rPr>
            <w:spacing w:val="10"/>
          </w:rPr>
          <w:t xml:space="preserve"> </w:t>
        </w:r>
        <w:r w:rsidRPr="009B111F">
          <w:t>тепловой</w:t>
        </w:r>
        <w:r w:rsidRPr="009B111F">
          <w:rPr>
            <w:spacing w:val="11"/>
          </w:rPr>
          <w:t xml:space="preserve"> </w:t>
        </w:r>
        <w:r w:rsidRPr="009B111F">
          <w:t>энергии</w:t>
        </w:r>
        <w:r w:rsidRPr="009B111F">
          <w:rPr>
            <w:spacing w:val="11"/>
          </w:rPr>
          <w:t xml:space="preserve"> </w:t>
        </w:r>
        <w:r w:rsidRPr="009B111F">
          <w:t>при</w:t>
        </w:r>
        <w:r w:rsidRPr="009B111F">
          <w:rPr>
            <w:spacing w:val="11"/>
          </w:rPr>
          <w:t xml:space="preserve"> </w:t>
        </w:r>
        <w:r w:rsidRPr="009B111F">
          <w:t>ее</w:t>
        </w:r>
        <w:r w:rsidRPr="009B111F">
          <w:rPr>
            <w:spacing w:val="12"/>
          </w:rPr>
          <w:t xml:space="preserve"> </w:t>
        </w:r>
        <w:r w:rsidRPr="009B111F">
          <w:rPr>
            <w:spacing w:val="-2"/>
          </w:rPr>
          <w:t>передаче</w:t>
        </w:r>
      </w:hyperlink>
      <w:r w:rsidRPr="009B111F">
        <w:rPr>
          <w:spacing w:val="73"/>
        </w:rPr>
        <w:t xml:space="preserve"> </w:t>
      </w:r>
      <w:hyperlink w:anchor="bookmark26" w:history="1">
        <w:r w:rsidRPr="009B111F">
          <w:t>по</w:t>
        </w:r>
        <w:r w:rsidRPr="009B111F">
          <w:rPr>
            <w:spacing w:val="27"/>
          </w:rPr>
          <w:t xml:space="preserve"> </w:t>
        </w:r>
        <w:r w:rsidRPr="009B111F">
          <w:t>тепловым</w:t>
        </w:r>
        <w:r w:rsidRPr="009B111F">
          <w:rPr>
            <w:spacing w:val="27"/>
          </w:rPr>
          <w:t xml:space="preserve"> </w:t>
        </w:r>
        <w:r w:rsidRPr="009B111F">
          <w:t>сетям,</w:t>
        </w:r>
        <w:r w:rsidRPr="009B111F">
          <w:rPr>
            <w:spacing w:val="27"/>
          </w:rPr>
          <w:t xml:space="preserve"> </w:t>
        </w:r>
        <w:r w:rsidRPr="009B111F">
          <w:t>включая</w:t>
        </w:r>
        <w:r w:rsidRPr="009B111F">
          <w:rPr>
            <w:spacing w:val="29"/>
          </w:rPr>
          <w:t xml:space="preserve"> </w:t>
        </w:r>
        <w:r w:rsidRPr="009B111F">
          <w:t>потери</w:t>
        </w:r>
        <w:r w:rsidRPr="009B111F">
          <w:rPr>
            <w:spacing w:val="27"/>
          </w:rPr>
          <w:t xml:space="preserve"> </w:t>
        </w:r>
        <w:r w:rsidRPr="009B111F">
          <w:t>тепловой</w:t>
        </w:r>
        <w:r w:rsidRPr="003D41CF">
          <w:rPr>
            <w:spacing w:val="27"/>
          </w:rPr>
          <w:t xml:space="preserve"> </w:t>
        </w:r>
        <w:r w:rsidRPr="009B111F">
          <w:t>энергии</w:t>
        </w:r>
        <w:r w:rsidRPr="009B111F">
          <w:rPr>
            <w:spacing w:val="32"/>
          </w:rPr>
          <w:t xml:space="preserve"> </w:t>
        </w:r>
        <w:r w:rsidRPr="009B111F">
          <w:t>в</w:t>
        </w:r>
        <w:r w:rsidRPr="009B111F">
          <w:rPr>
            <w:spacing w:val="26"/>
          </w:rPr>
          <w:t xml:space="preserve"> </w:t>
        </w:r>
        <w:r w:rsidRPr="009B111F">
          <w:t>тепловых</w:t>
        </w:r>
        <w:r w:rsidRPr="009B111F">
          <w:rPr>
            <w:spacing w:val="27"/>
          </w:rPr>
          <w:t xml:space="preserve"> </w:t>
        </w:r>
        <w:r w:rsidRPr="009B111F">
          <w:t>сетях</w:t>
        </w:r>
        <w:r w:rsidRPr="009B111F">
          <w:rPr>
            <w:spacing w:val="27"/>
          </w:rPr>
          <w:t xml:space="preserve"> </w:t>
        </w:r>
        <w:r w:rsidRPr="009B111F">
          <w:t>теплопередачей</w:t>
        </w:r>
      </w:hyperlink>
      <w:r w:rsidRPr="009B111F">
        <w:rPr>
          <w:spacing w:val="63"/>
        </w:rPr>
        <w:t xml:space="preserve"> </w:t>
      </w:r>
      <w:hyperlink w:anchor="bookmark26" w:history="1">
        <w:r w:rsidRPr="009B111F">
          <w:t>через</w:t>
        </w:r>
        <w:r w:rsidRPr="003D41CF">
          <w:t xml:space="preserve"> </w:t>
        </w:r>
        <w:r w:rsidRPr="009B111F">
          <w:t>теплоизоляционные конструкции</w:t>
        </w:r>
        <w:r w:rsidRPr="003D41CF">
          <w:t xml:space="preserve"> </w:t>
        </w:r>
        <w:r w:rsidRPr="009B111F">
          <w:t>теплопроводов</w:t>
        </w:r>
        <w:r w:rsidRPr="003D41CF">
          <w:t xml:space="preserve"> </w:t>
        </w:r>
        <w:r w:rsidRPr="009B111F">
          <w:t>и</w:t>
        </w:r>
        <w:r w:rsidRPr="003D41CF">
          <w:t xml:space="preserve"> </w:t>
        </w:r>
        <w:r w:rsidRPr="009B111F">
          <w:t>потери</w:t>
        </w:r>
        <w:r>
          <w:t xml:space="preserve"> </w:t>
        </w:r>
        <w:r w:rsidRPr="009B111F">
          <w:t>теплоносителя,</w:t>
        </w:r>
        <w:r>
          <w:t xml:space="preserve"> </w:t>
        </w:r>
        <w:r w:rsidRPr="009B111F">
          <w:t>с</w:t>
        </w:r>
      </w:hyperlink>
      <w:r w:rsidRPr="009B111F">
        <w:rPr>
          <w:spacing w:val="81"/>
        </w:rPr>
        <w:t xml:space="preserve"> </w:t>
      </w:r>
      <w:hyperlink w:anchor="bookmark26" w:history="1">
        <w:r w:rsidRPr="009B111F">
          <w:t>указанием затрат теплоносителя</w:t>
        </w:r>
        <w:r w:rsidRPr="009B111F">
          <w:rPr>
            <w:spacing w:val="1"/>
          </w:rPr>
          <w:t xml:space="preserve"> </w:t>
        </w:r>
        <w:r w:rsidRPr="009B111F">
          <w:t>на компенсацию этих потерь</w:t>
        </w:r>
        <w:bookmarkEnd w:id="45"/>
        <w:bookmarkEnd w:id="46"/>
      </w:hyperlink>
    </w:p>
    <w:p w14:paraId="01ABCD74" w14:textId="77777777" w:rsidR="006610A4" w:rsidRPr="009B111F" w:rsidRDefault="006610A4" w:rsidP="006610A4">
      <w:pPr>
        <w:jc w:val="both"/>
        <w:rPr>
          <w:b/>
          <w:spacing w:val="81"/>
        </w:rPr>
      </w:pPr>
    </w:p>
    <w:p w14:paraId="36F585DA" w14:textId="77777777" w:rsidR="006610A4" w:rsidRDefault="00F719FB" w:rsidP="006610A4">
      <w:pPr>
        <w:jc w:val="both"/>
      </w:pPr>
      <w:hyperlink w:anchor="bookmark26" w:history="1">
        <w:r w:rsidR="006610A4" w:rsidRPr="009545D9">
          <w:t>Значения</w:t>
        </w:r>
        <w:r w:rsidR="006610A4" w:rsidRPr="009545D9">
          <w:rPr>
            <w:spacing w:val="13"/>
          </w:rPr>
          <w:t xml:space="preserve"> </w:t>
        </w:r>
        <w:r w:rsidR="006610A4" w:rsidRPr="009545D9">
          <w:t>существующих</w:t>
        </w:r>
        <w:r w:rsidR="006610A4" w:rsidRPr="009545D9">
          <w:rPr>
            <w:spacing w:val="11"/>
          </w:rPr>
          <w:t xml:space="preserve"> </w:t>
        </w:r>
        <w:r w:rsidR="006610A4" w:rsidRPr="009545D9">
          <w:t>и</w:t>
        </w:r>
        <w:r w:rsidR="006610A4" w:rsidRPr="009545D9">
          <w:rPr>
            <w:spacing w:val="11"/>
          </w:rPr>
          <w:t xml:space="preserve"> </w:t>
        </w:r>
        <w:r w:rsidR="006610A4" w:rsidRPr="009545D9">
          <w:t>перспективных</w:t>
        </w:r>
        <w:r w:rsidR="006610A4" w:rsidRPr="009545D9">
          <w:rPr>
            <w:spacing w:val="11"/>
          </w:rPr>
          <w:t xml:space="preserve"> </w:t>
        </w:r>
        <w:r w:rsidR="006610A4" w:rsidRPr="009545D9">
          <w:t>потерь</w:t>
        </w:r>
        <w:r w:rsidR="006610A4" w:rsidRPr="009545D9">
          <w:rPr>
            <w:spacing w:val="10"/>
          </w:rPr>
          <w:t xml:space="preserve"> </w:t>
        </w:r>
        <w:r w:rsidR="006610A4" w:rsidRPr="009545D9">
          <w:t>тепловой</w:t>
        </w:r>
        <w:r w:rsidR="006610A4" w:rsidRPr="009545D9">
          <w:rPr>
            <w:spacing w:val="11"/>
          </w:rPr>
          <w:t xml:space="preserve"> </w:t>
        </w:r>
        <w:r w:rsidR="006610A4" w:rsidRPr="009545D9">
          <w:t>энергии</w:t>
        </w:r>
        <w:r w:rsidR="006610A4" w:rsidRPr="009545D9">
          <w:rPr>
            <w:spacing w:val="11"/>
          </w:rPr>
          <w:t xml:space="preserve"> </w:t>
        </w:r>
        <w:r w:rsidR="006610A4" w:rsidRPr="009545D9">
          <w:t>при</w:t>
        </w:r>
        <w:r w:rsidR="006610A4" w:rsidRPr="009545D9">
          <w:rPr>
            <w:spacing w:val="11"/>
          </w:rPr>
          <w:t xml:space="preserve"> </w:t>
        </w:r>
        <w:r w:rsidR="006610A4" w:rsidRPr="009545D9">
          <w:t>ее</w:t>
        </w:r>
        <w:r w:rsidR="006610A4" w:rsidRPr="009545D9">
          <w:rPr>
            <w:spacing w:val="12"/>
          </w:rPr>
          <w:t xml:space="preserve"> </w:t>
        </w:r>
        <w:r w:rsidR="006610A4" w:rsidRPr="009545D9">
          <w:rPr>
            <w:spacing w:val="-2"/>
          </w:rPr>
          <w:t>передаче</w:t>
        </w:r>
      </w:hyperlink>
      <w:r w:rsidR="006610A4" w:rsidRPr="009545D9">
        <w:rPr>
          <w:spacing w:val="73"/>
        </w:rPr>
        <w:t xml:space="preserve"> </w:t>
      </w:r>
      <w:hyperlink w:anchor="bookmark26" w:history="1">
        <w:r w:rsidR="006610A4" w:rsidRPr="009545D9">
          <w:t>по</w:t>
        </w:r>
        <w:r w:rsidR="006610A4" w:rsidRPr="009545D9">
          <w:rPr>
            <w:spacing w:val="27"/>
          </w:rPr>
          <w:t xml:space="preserve"> </w:t>
        </w:r>
        <w:r w:rsidR="006610A4" w:rsidRPr="009545D9">
          <w:t>тепловым</w:t>
        </w:r>
        <w:r w:rsidR="006610A4" w:rsidRPr="009545D9">
          <w:rPr>
            <w:spacing w:val="27"/>
          </w:rPr>
          <w:t xml:space="preserve"> </w:t>
        </w:r>
        <w:r w:rsidR="006610A4" w:rsidRPr="009545D9">
          <w:t>сетям,</w:t>
        </w:r>
        <w:r w:rsidR="006610A4" w:rsidRPr="009545D9">
          <w:rPr>
            <w:spacing w:val="27"/>
          </w:rPr>
          <w:t xml:space="preserve"> </w:t>
        </w:r>
        <w:r w:rsidR="006610A4" w:rsidRPr="009545D9">
          <w:t>включая</w:t>
        </w:r>
        <w:r w:rsidR="006610A4" w:rsidRPr="009545D9">
          <w:rPr>
            <w:spacing w:val="29"/>
          </w:rPr>
          <w:t xml:space="preserve"> </w:t>
        </w:r>
        <w:r w:rsidR="006610A4" w:rsidRPr="009545D9">
          <w:t>потери</w:t>
        </w:r>
        <w:r w:rsidR="006610A4" w:rsidRPr="009545D9">
          <w:rPr>
            <w:spacing w:val="27"/>
          </w:rPr>
          <w:t xml:space="preserve"> </w:t>
        </w:r>
        <w:r w:rsidR="006610A4" w:rsidRPr="009545D9">
          <w:t>тепловой</w:t>
        </w:r>
        <w:r w:rsidR="006610A4" w:rsidRPr="009545D9">
          <w:rPr>
            <w:spacing w:val="27"/>
          </w:rPr>
          <w:t xml:space="preserve"> </w:t>
        </w:r>
        <w:r w:rsidR="006610A4" w:rsidRPr="009545D9">
          <w:t>энергии</w:t>
        </w:r>
        <w:r w:rsidR="006610A4" w:rsidRPr="009545D9">
          <w:rPr>
            <w:spacing w:val="32"/>
          </w:rPr>
          <w:t xml:space="preserve"> </w:t>
        </w:r>
        <w:r w:rsidR="006610A4" w:rsidRPr="009545D9">
          <w:t>в</w:t>
        </w:r>
        <w:r w:rsidR="006610A4" w:rsidRPr="009545D9">
          <w:rPr>
            <w:spacing w:val="26"/>
          </w:rPr>
          <w:t xml:space="preserve"> </w:t>
        </w:r>
        <w:r w:rsidR="006610A4" w:rsidRPr="009545D9">
          <w:t>тепловых</w:t>
        </w:r>
        <w:r w:rsidR="006610A4" w:rsidRPr="009545D9">
          <w:rPr>
            <w:spacing w:val="27"/>
          </w:rPr>
          <w:t xml:space="preserve"> </w:t>
        </w:r>
        <w:r w:rsidR="006610A4" w:rsidRPr="009545D9">
          <w:t>сетях</w:t>
        </w:r>
        <w:r w:rsidR="006610A4" w:rsidRPr="009545D9">
          <w:rPr>
            <w:spacing w:val="27"/>
          </w:rPr>
          <w:t xml:space="preserve"> </w:t>
        </w:r>
        <w:r w:rsidR="006610A4" w:rsidRPr="009545D9">
          <w:t>теплопередачей</w:t>
        </w:r>
      </w:hyperlink>
      <w:r w:rsidR="006610A4" w:rsidRPr="009545D9">
        <w:rPr>
          <w:spacing w:val="63"/>
        </w:rPr>
        <w:t xml:space="preserve"> </w:t>
      </w:r>
      <w:hyperlink w:anchor="bookmark26" w:history="1">
        <w:r w:rsidR="006610A4" w:rsidRPr="009545D9">
          <w:t>через теплоизоляционные конструкции теплопроводов и</w:t>
        </w:r>
        <w:r w:rsidR="006610A4">
          <w:t xml:space="preserve"> </w:t>
        </w:r>
        <w:r w:rsidR="006610A4" w:rsidRPr="009545D9">
          <w:t>потери теплоносителя, с</w:t>
        </w:r>
      </w:hyperlink>
      <w:r w:rsidR="006610A4" w:rsidRPr="009545D9">
        <w:rPr>
          <w:spacing w:val="81"/>
        </w:rPr>
        <w:t xml:space="preserve"> </w:t>
      </w:r>
      <w:hyperlink w:anchor="bookmark26" w:history="1">
        <w:r w:rsidR="006610A4" w:rsidRPr="009545D9">
          <w:t>указанием затрат теплоносителя</w:t>
        </w:r>
        <w:r w:rsidR="006610A4" w:rsidRPr="009545D9">
          <w:rPr>
            <w:spacing w:val="1"/>
          </w:rPr>
          <w:t xml:space="preserve"> </w:t>
        </w:r>
        <w:r w:rsidR="006610A4" w:rsidRPr="009545D9">
          <w:t>на компенсацию этих потерь</w:t>
        </w:r>
      </w:hyperlink>
      <w:r w:rsidR="006610A4" w:rsidRPr="009545D9">
        <w:t xml:space="preserve"> представлены в таблице </w:t>
      </w:r>
      <w:r w:rsidR="006610A4">
        <w:t>2.6.5.1</w:t>
      </w:r>
      <w:r w:rsidR="006610A4" w:rsidRPr="009545D9">
        <w:t>.</w:t>
      </w:r>
    </w:p>
    <w:p w14:paraId="041CC435" w14:textId="77777777" w:rsidR="006610A4" w:rsidRDefault="006610A4" w:rsidP="006610A4">
      <w:pPr>
        <w:jc w:val="both"/>
        <w:sectPr w:rsidR="006610A4" w:rsidSect="00F62D8A">
          <w:pgSz w:w="11906" w:h="16838"/>
          <w:pgMar w:top="1134" w:right="850" w:bottom="1134" w:left="1701" w:header="708" w:footer="708" w:gutter="0"/>
          <w:cols w:space="708"/>
          <w:docGrid w:linePitch="360"/>
        </w:sectPr>
      </w:pPr>
    </w:p>
    <w:p w14:paraId="5E9FDEB9" w14:textId="77777777" w:rsidR="006610A4" w:rsidRDefault="006610A4" w:rsidP="006610A4">
      <w:pPr>
        <w:spacing w:before="400" w:after="200"/>
      </w:pPr>
      <w:bookmarkStart w:id="47" w:name="_Hlk63447532"/>
      <w:r>
        <w:rPr>
          <w:b/>
        </w:rPr>
        <w:lastRenderedPageBreak/>
        <w:t>Таблица 2.6.5.1 - Потери при передачи тепловой энергии по тепловым сетям</w:t>
      </w:r>
    </w:p>
    <w:tbl>
      <w:tblPr>
        <w:tblW w:w="5000" w:type="pct"/>
        <w:jc w:val="center"/>
        <w:tblLook w:val="04A0" w:firstRow="1" w:lastRow="0" w:firstColumn="1" w:lastColumn="0" w:noHBand="0" w:noVBand="1"/>
      </w:tblPr>
      <w:tblGrid>
        <w:gridCol w:w="2492"/>
        <w:gridCol w:w="2492"/>
        <w:gridCol w:w="1011"/>
        <w:gridCol w:w="1225"/>
        <w:gridCol w:w="1225"/>
        <w:gridCol w:w="1225"/>
        <w:gridCol w:w="1225"/>
        <w:gridCol w:w="1225"/>
        <w:gridCol w:w="1225"/>
        <w:gridCol w:w="1225"/>
      </w:tblGrid>
      <w:tr w:rsidR="006610A4" w14:paraId="407A60C9" w14:textId="77777777" w:rsidTr="009B3635">
        <w:trPr>
          <w:jc w:val="center"/>
        </w:trPr>
        <w:tc>
          <w:tcPr>
            <w:tcW w:w="2310" w:type="pct"/>
            <w:shd w:val="clear" w:color="auto" w:fill="F2F2F2"/>
            <w:tcMar>
              <w:top w:w="120" w:type="dxa"/>
              <w:left w:w="200" w:type="dxa"/>
              <w:bottom w:w="120" w:type="dxa"/>
              <w:right w:w="200" w:type="dxa"/>
            </w:tcMar>
            <w:vAlign w:val="center"/>
          </w:tcPr>
          <w:p w14:paraId="36304543" w14:textId="77777777" w:rsidR="006610A4" w:rsidRDefault="006610A4" w:rsidP="009B3635">
            <w:pPr>
              <w:jc w:val="center"/>
            </w:pPr>
            <w:r>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74DDDDF3" w14:textId="77777777" w:rsidR="006610A4" w:rsidRDefault="006610A4" w:rsidP="009B3635">
            <w:pPr>
              <w:jc w:val="center"/>
            </w:pPr>
            <w:r>
              <w:rPr>
                <w:rFonts w:eastAsia="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14:paraId="7E989F78" w14:textId="77777777" w:rsidR="006610A4" w:rsidRDefault="006610A4" w:rsidP="009B3635">
            <w:pPr>
              <w:jc w:val="center"/>
            </w:pPr>
            <w:r>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402AC9E3" w14:textId="77777777" w:rsidR="006610A4" w:rsidRDefault="006610A4" w:rsidP="009B3635">
            <w:pPr>
              <w:jc w:val="center"/>
            </w:pPr>
            <w:r>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448FD6B7" w14:textId="77777777" w:rsidR="006610A4" w:rsidRDefault="006610A4" w:rsidP="009B3635">
            <w:pPr>
              <w:jc w:val="center"/>
            </w:pPr>
            <w:r>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5D2D0EBC" w14:textId="77777777" w:rsidR="006610A4" w:rsidRDefault="006610A4" w:rsidP="009B3635">
            <w:pPr>
              <w:jc w:val="center"/>
            </w:pPr>
            <w:r>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249B1D7D" w14:textId="77777777" w:rsidR="006610A4" w:rsidRDefault="006610A4" w:rsidP="009B3635">
            <w:pPr>
              <w:jc w:val="center"/>
            </w:pPr>
            <w:r>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6DC6FA0E" w14:textId="77777777" w:rsidR="006610A4" w:rsidRDefault="006610A4" w:rsidP="009B3635">
            <w:pPr>
              <w:jc w:val="center"/>
            </w:pPr>
            <w:r>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0573ED64" w14:textId="77777777" w:rsidR="006610A4" w:rsidRDefault="006610A4" w:rsidP="009B3635">
            <w:pPr>
              <w:jc w:val="center"/>
            </w:pPr>
            <w:r>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4B66C402" w14:textId="77777777" w:rsidR="006610A4" w:rsidRDefault="006610A4" w:rsidP="009B3635">
            <w:pPr>
              <w:jc w:val="center"/>
            </w:pPr>
            <w:r>
              <w:rPr>
                <w:rFonts w:eastAsia="Times New Roman" w:cs="Times New Roman"/>
                <w:sz w:val="22"/>
              </w:rPr>
              <w:t>2028</w:t>
            </w:r>
          </w:p>
        </w:tc>
      </w:tr>
      <w:tr w:rsidR="006610A4" w14:paraId="72C60AA5" w14:textId="77777777" w:rsidTr="009B3635">
        <w:trPr>
          <w:jc w:val="center"/>
        </w:trPr>
        <w:tc>
          <w:tcPr>
            <w:tcW w:w="2310" w:type="pct"/>
            <w:gridSpan w:val="10"/>
            <w:shd w:val="clear" w:color="auto" w:fill="DBE5F1"/>
            <w:tcMar>
              <w:top w:w="40" w:type="dxa"/>
              <w:left w:w="200" w:type="dxa"/>
              <w:bottom w:w="40" w:type="dxa"/>
              <w:right w:w="200" w:type="dxa"/>
            </w:tcMar>
            <w:vAlign w:val="center"/>
          </w:tcPr>
          <w:p w14:paraId="31DFD39D" w14:textId="77777777" w:rsidR="006610A4" w:rsidRDefault="006610A4" w:rsidP="009B3635">
            <w:pPr>
              <w:jc w:val="center"/>
            </w:pPr>
            <w:r>
              <w:rPr>
                <w:rFonts w:eastAsia="Times New Roman" w:cs="Times New Roman"/>
                <w:sz w:val="22"/>
              </w:rPr>
              <w:t>ООО «СКК»</w:t>
            </w:r>
          </w:p>
        </w:tc>
      </w:tr>
      <w:tr w:rsidR="006610A4" w14:paraId="31D363F1" w14:textId="77777777" w:rsidTr="009B3635">
        <w:trPr>
          <w:jc w:val="center"/>
        </w:trPr>
        <w:tc>
          <w:tcPr>
            <w:tcW w:w="2310" w:type="pct"/>
            <w:vMerge w:val="restart"/>
            <w:shd w:val="clear" w:color="auto" w:fill="FFFFFF"/>
            <w:tcMar>
              <w:top w:w="40" w:type="dxa"/>
              <w:left w:w="200" w:type="dxa"/>
              <w:bottom w:w="40" w:type="dxa"/>
              <w:right w:w="200" w:type="dxa"/>
            </w:tcMar>
            <w:vAlign w:val="center"/>
          </w:tcPr>
          <w:p w14:paraId="32934943" w14:textId="77777777" w:rsidR="006610A4" w:rsidRDefault="006610A4" w:rsidP="009B3635">
            <w:r>
              <w:rPr>
                <w:rFonts w:eastAsia="Times New Roman" w:cs="Times New Roman"/>
                <w:sz w:val="22"/>
              </w:rPr>
              <w:t>Котельная «Школа», с. Большие Ключи, ул. Красновых, 77 а</w:t>
            </w:r>
          </w:p>
        </w:tc>
        <w:tc>
          <w:tcPr>
            <w:tcW w:w="2310" w:type="pct"/>
            <w:shd w:val="clear" w:color="auto" w:fill="FFFFFF"/>
            <w:tcMar>
              <w:top w:w="40" w:type="dxa"/>
              <w:left w:w="200" w:type="dxa"/>
              <w:bottom w:w="40" w:type="dxa"/>
              <w:right w:w="200" w:type="dxa"/>
            </w:tcMar>
            <w:vAlign w:val="center"/>
          </w:tcPr>
          <w:p w14:paraId="576E69C7" w14:textId="77777777" w:rsidR="006610A4" w:rsidRDefault="006610A4" w:rsidP="009B3635">
            <w:pPr>
              <w:jc w:val="center"/>
            </w:pPr>
            <w:r>
              <w:rPr>
                <w:rFonts w:eastAsia="Times New Roman" w:cs="Times New Roman"/>
                <w:sz w:val="22"/>
              </w:rPr>
              <w:t>Потери на сетях</w:t>
            </w:r>
          </w:p>
        </w:tc>
        <w:tc>
          <w:tcPr>
            <w:tcW w:w="2310" w:type="pct"/>
            <w:shd w:val="clear" w:color="auto" w:fill="FFFFFF"/>
            <w:tcMar>
              <w:top w:w="40" w:type="dxa"/>
              <w:left w:w="200" w:type="dxa"/>
              <w:bottom w:w="40" w:type="dxa"/>
              <w:right w:w="200" w:type="dxa"/>
            </w:tcMar>
            <w:vAlign w:val="center"/>
          </w:tcPr>
          <w:p w14:paraId="41DCDA59" w14:textId="77777777" w:rsidR="006610A4" w:rsidRDefault="006610A4" w:rsidP="009B3635">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50B1671E" w14:textId="77777777" w:rsidR="006610A4" w:rsidRDefault="006610A4" w:rsidP="009B3635">
            <w:pPr>
              <w:jc w:val="center"/>
            </w:pPr>
            <w:r>
              <w:rPr>
                <w:rFonts w:eastAsia="Times New Roman" w:cs="Times New Roman"/>
                <w:sz w:val="22"/>
              </w:rPr>
              <w:t>180,0</w:t>
            </w:r>
          </w:p>
        </w:tc>
        <w:tc>
          <w:tcPr>
            <w:tcW w:w="2310" w:type="pct"/>
            <w:shd w:val="clear" w:color="auto" w:fill="FFFFFF"/>
            <w:tcMar>
              <w:top w:w="40" w:type="dxa"/>
              <w:left w:w="200" w:type="dxa"/>
              <w:bottom w:w="40" w:type="dxa"/>
              <w:right w:w="200" w:type="dxa"/>
            </w:tcMar>
            <w:vAlign w:val="center"/>
          </w:tcPr>
          <w:p w14:paraId="40CDBB1F"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2F906A35"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524733D7"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109CAEFA"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65F16790"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791EE8BC" w14:textId="77777777" w:rsidR="006610A4" w:rsidRDefault="006610A4" w:rsidP="009B3635">
            <w:pPr>
              <w:jc w:val="center"/>
            </w:pPr>
            <w:r>
              <w:rPr>
                <w:rFonts w:eastAsia="Times New Roman" w:cs="Times New Roman"/>
                <w:sz w:val="22"/>
              </w:rPr>
              <w:t>180,2700</w:t>
            </w:r>
          </w:p>
        </w:tc>
      </w:tr>
      <w:tr w:rsidR="006610A4" w14:paraId="19EEABA8" w14:textId="77777777" w:rsidTr="009B3635">
        <w:trPr>
          <w:jc w:val="center"/>
        </w:trPr>
        <w:tc>
          <w:tcPr>
            <w:tcW w:w="2310" w:type="pct"/>
            <w:vMerge/>
          </w:tcPr>
          <w:p w14:paraId="15ADE0E8" w14:textId="77777777" w:rsidR="006610A4" w:rsidRDefault="006610A4" w:rsidP="009B3635"/>
        </w:tc>
        <w:tc>
          <w:tcPr>
            <w:tcW w:w="2310" w:type="pct"/>
            <w:shd w:val="clear" w:color="auto" w:fill="FFFFFF"/>
            <w:tcMar>
              <w:top w:w="40" w:type="dxa"/>
              <w:left w:w="200" w:type="dxa"/>
              <w:bottom w:w="40" w:type="dxa"/>
              <w:right w:w="200" w:type="dxa"/>
            </w:tcMar>
            <w:vAlign w:val="center"/>
          </w:tcPr>
          <w:p w14:paraId="4A99DB47" w14:textId="77777777" w:rsidR="006610A4" w:rsidRDefault="006610A4" w:rsidP="009B3635">
            <w:pPr>
              <w:jc w:val="center"/>
            </w:pPr>
            <w:r>
              <w:rPr>
                <w:rFonts w:eastAsia="Times New Roman" w:cs="Times New Roman"/>
                <w:sz w:val="22"/>
              </w:rPr>
              <w:t>Потери теплоносителя</w:t>
            </w:r>
          </w:p>
        </w:tc>
        <w:tc>
          <w:tcPr>
            <w:tcW w:w="2310" w:type="pct"/>
            <w:shd w:val="clear" w:color="auto" w:fill="FFFFFF"/>
            <w:tcMar>
              <w:top w:w="40" w:type="dxa"/>
              <w:left w:w="200" w:type="dxa"/>
              <w:bottom w:w="40" w:type="dxa"/>
              <w:right w:w="200" w:type="dxa"/>
            </w:tcMar>
            <w:vAlign w:val="center"/>
          </w:tcPr>
          <w:p w14:paraId="0B7E1913" w14:textId="77777777" w:rsidR="006610A4" w:rsidRDefault="006610A4" w:rsidP="009B3635">
            <w:pPr>
              <w:jc w:val="center"/>
            </w:pPr>
            <w:r>
              <w:rPr>
                <w:rFonts w:eastAsia="Times New Roman" w:cs="Times New Roman"/>
                <w:sz w:val="22"/>
              </w:rPr>
              <w:t>м3/год</w:t>
            </w:r>
          </w:p>
        </w:tc>
        <w:tc>
          <w:tcPr>
            <w:tcW w:w="2310" w:type="pct"/>
            <w:shd w:val="clear" w:color="auto" w:fill="FFFFFF"/>
            <w:tcMar>
              <w:top w:w="40" w:type="dxa"/>
              <w:left w:w="200" w:type="dxa"/>
              <w:bottom w:w="40" w:type="dxa"/>
              <w:right w:w="200" w:type="dxa"/>
            </w:tcMar>
            <w:vAlign w:val="center"/>
          </w:tcPr>
          <w:p w14:paraId="7F949F0D" w14:textId="77777777" w:rsidR="006610A4" w:rsidRDefault="006610A4" w:rsidP="009B3635">
            <w:pPr>
              <w:jc w:val="center"/>
            </w:pPr>
            <w:r>
              <w:rPr>
                <w:rFonts w:eastAsia="Times New Roman" w:cs="Times New Roman"/>
                <w:sz w:val="22"/>
              </w:rPr>
              <w:t>102,9200</w:t>
            </w:r>
          </w:p>
        </w:tc>
        <w:tc>
          <w:tcPr>
            <w:tcW w:w="2310" w:type="pct"/>
            <w:shd w:val="clear" w:color="auto" w:fill="FFFFFF"/>
            <w:tcMar>
              <w:top w:w="40" w:type="dxa"/>
              <w:left w:w="200" w:type="dxa"/>
              <w:bottom w:w="40" w:type="dxa"/>
              <w:right w:w="200" w:type="dxa"/>
            </w:tcMar>
            <w:vAlign w:val="center"/>
          </w:tcPr>
          <w:p w14:paraId="03A6BBEC" w14:textId="77777777" w:rsidR="006610A4" w:rsidRDefault="006610A4" w:rsidP="009B3635">
            <w:pPr>
              <w:jc w:val="center"/>
            </w:pPr>
            <w:r>
              <w:rPr>
                <w:rFonts w:eastAsia="Times New Roman" w:cs="Times New Roman"/>
                <w:sz w:val="22"/>
              </w:rPr>
              <w:t>102,9200</w:t>
            </w:r>
          </w:p>
        </w:tc>
        <w:tc>
          <w:tcPr>
            <w:tcW w:w="2310" w:type="pct"/>
            <w:shd w:val="clear" w:color="auto" w:fill="FFFFFF"/>
            <w:tcMar>
              <w:top w:w="40" w:type="dxa"/>
              <w:left w:w="200" w:type="dxa"/>
              <w:bottom w:w="40" w:type="dxa"/>
              <w:right w:w="200" w:type="dxa"/>
            </w:tcMar>
            <w:vAlign w:val="center"/>
          </w:tcPr>
          <w:p w14:paraId="2E840C80" w14:textId="77777777" w:rsidR="006610A4" w:rsidRDefault="006610A4" w:rsidP="009B3635">
            <w:pPr>
              <w:jc w:val="center"/>
            </w:pPr>
            <w:r>
              <w:rPr>
                <w:rFonts w:eastAsia="Times New Roman" w:cs="Times New Roman"/>
                <w:sz w:val="22"/>
              </w:rPr>
              <w:t>102,9200</w:t>
            </w:r>
          </w:p>
        </w:tc>
        <w:tc>
          <w:tcPr>
            <w:tcW w:w="2310" w:type="pct"/>
            <w:shd w:val="clear" w:color="auto" w:fill="FFFFFF"/>
            <w:tcMar>
              <w:top w:w="40" w:type="dxa"/>
              <w:left w:w="200" w:type="dxa"/>
              <w:bottom w:w="40" w:type="dxa"/>
              <w:right w:w="200" w:type="dxa"/>
            </w:tcMar>
            <w:vAlign w:val="center"/>
          </w:tcPr>
          <w:p w14:paraId="1AE05415" w14:textId="77777777" w:rsidR="006610A4" w:rsidRDefault="006610A4" w:rsidP="009B3635">
            <w:pPr>
              <w:jc w:val="center"/>
            </w:pPr>
            <w:r>
              <w:rPr>
                <w:rFonts w:eastAsia="Times New Roman" w:cs="Times New Roman"/>
                <w:sz w:val="22"/>
              </w:rPr>
              <w:t>102,9200</w:t>
            </w:r>
          </w:p>
        </w:tc>
        <w:tc>
          <w:tcPr>
            <w:tcW w:w="2310" w:type="pct"/>
            <w:shd w:val="clear" w:color="auto" w:fill="FFFFFF"/>
            <w:tcMar>
              <w:top w:w="40" w:type="dxa"/>
              <w:left w:w="200" w:type="dxa"/>
              <w:bottom w:w="40" w:type="dxa"/>
              <w:right w:w="200" w:type="dxa"/>
            </w:tcMar>
            <w:vAlign w:val="center"/>
          </w:tcPr>
          <w:p w14:paraId="2B066B58" w14:textId="77777777" w:rsidR="006610A4" w:rsidRDefault="006610A4" w:rsidP="009B3635">
            <w:pPr>
              <w:jc w:val="center"/>
            </w:pPr>
            <w:r>
              <w:rPr>
                <w:rFonts w:eastAsia="Times New Roman" w:cs="Times New Roman"/>
                <w:sz w:val="22"/>
              </w:rPr>
              <w:t>102,9200</w:t>
            </w:r>
          </w:p>
        </w:tc>
        <w:tc>
          <w:tcPr>
            <w:tcW w:w="2310" w:type="pct"/>
            <w:shd w:val="clear" w:color="auto" w:fill="FFFFFF"/>
            <w:tcMar>
              <w:top w:w="40" w:type="dxa"/>
              <w:left w:w="200" w:type="dxa"/>
              <w:bottom w:w="40" w:type="dxa"/>
              <w:right w:w="200" w:type="dxa"/>
            </w:tcMar>
            <w:vAlign w:val="center"/>
          </w:tcPr>
          <w:p w14:paraId="3050CDE9" w14:textId="77777777" w:rsidR="006610A4" w:rsidRDefault="006610A4" w:rsidP="009B3635">
            <w:pPr>
              <w:jc w:val="center"/>
            </w:pPr>
            <w:r>
              <w:rPr>
                <w:rFonts w:eastAsia="Times New Roman" w:cs="Times New Roman"/>
                <w:sz w:val="22"/>
              </w:rPr>
              <w:t>102,9200</w:t>
            </w:r>
          </w:p>
        </w:tc>
        <w:tc>
          <w:tcPr>
            <w:tcW w:w="2310" w:type="pct"/>
            <w:shd w:val="clear" w:color="auto" w:fill="FFFFFF"/>
            <w:tcMar>
              <w:top w:w="40" w:type="dxa"/>
              <w:left w:w="200" w:type="dxa"/>
              <w:bottom w:w="40" w:type="dxa"/>
              <w:right w:w="200" w:type="dxa"/>
            </w:tcMar>
            <w:vAlign w:val="center"/>
          </w:tcPr>
          <w:p w14:paraId="26F82D4D" w14:textId="77777777" w:rsidR="006610A4" w:rsidRDefault="006610A4" w:rsidP="009B3635">
            <w:pPr>
              <w:jc w:val="center"/>
            </w:pPr>
            <w:r>
              <w:rPr>
                <w:rFonts w:eastAsia="Times New Roman" w:cs="Times New Roman"/>
                <w:sz w:val="22"/>
              </w:rPr>
              <w:t>102,9200</w:t>
            </w:r>
          </w:p>
        </w:tc>
      </w:tr>
      <w:bookmarkEnd w:id="47"/>
    </w:tbl>
    <w:p w14:paraId="743C06D9" w14:textId="77777777" w:rsidR="006610A4" w:rsidRPr="009545D9" w:rsidRDefault="006610A4" w:rsidP="006610A4">
      <w:pPr>
        <w:jc w:val="both"/>
      </w:pPr>
    </w:p>
    <w:p w14:paraId="3DDFA33A" w14:textId="77777777" w:rsidR="006610A4" w:rsidRPr="009C796E" w:rsidRDefault="006610A4" w:rsidP="006610A4">
      <w:pPr>
        <w:jc w:val="both"/>
        <w:rPr>
          <w:b/>
          <w:spacing w:val="79"/>
        </w:rPr>
      </w:pPr>
      <w:bookmarkStart w:id="48" w:name="_Toc30146967"/>
      <w:bookmarkStart w:id="49" w:name="_Toc35951427"/>
      <w:r>
        <w:t>2.6.6</w:t>
      </w:r>
      <w:r w:rsidRPr="009C796E">
        <w:t xml:space="preserve"> </w:t>
      </w:r>
      <w:hyperlink w:anchor="bookmark27" w:history="1">
        <w:r w:rsidRPr="009C796E">
          <w:rPr>
            <w:spacing w:val="-1"/>
          </w:rPr>
          <w:t>Затраты</w:t>
        </w:r>
        <w:r w:rsidRPr="00BE2333">
          <w:rPr>
            <w:spacing w:val="14"/>
          </w:rPr>
          <w:t xml:space="preserve"> </w:t>
        </w:r>
        <w:r w:rsidRPr="009C796E">
          <w:rPr>
            <w:spacing w:val="-1"/>
          </w:rPr>
          <w:t>существующей</w:t>
        </w:r>
        <w:r w:rsidRPr="00BE2333">
          <w:t xml:space="preserve"> </w:t>
        </w:r>
        <w:r w:rsidRPr="009C796E">
          <w:t>и</w:t>
        </w:r>
        <w:r w:rsidRPr="00BE2333">
          <w:t xml:space="preserve"> </w:t>
        </w:r>
        <w:r w:rsidRPr="009C796E">
          <w:rPr>
            <w:spacing w:val="-1"/>
          </w:rPr>
          <w:t>перспективной</w:t>
        </w:r>
        <w:r w:rsidRPr="00BE2333">
          <w:t xml:space="preserve"> </w:t>
        </w:r>
        <w:r w:rsidRPr="009C796E">
          <w:rPr>
            <w:spacing w:val="-1"/>
          </w:rPr>
          <w:t>тепловой</w:t>
        </w:r>
        <w:r w:rsidRPr="00BE2333">
          <w:t xml:space="preserve"> </w:t>
        </w:r>
        <w:r w:rsidRPr="009C796E">
          <w:rPr>
            <w:spacing w:val="-1"/>
          </w:rPr>
          <w:t>мощности</w:t>
        </w:r>
        <w:r w:rsidRPr="00BE2333">
          <w:t xml:space="preserve"> </w:t>
        </w:r>
        <w:r w:rsidRPr="009C796E">
          <w:t>на</w:t>
        </w:r>
        <w:r>
          <w:t xml:space="preserve"> </w:t>
        </w:r>
        <w:r w:rsidRPr="009C796E">
          <w:rPr>
            <w:spacing w:val="-1"/>
          </w:rPr>
          <w:t>хозяйственные</w:t>
        </w:r>
      </w:hyperlink>
      <w:r w:rsidRPr="00BE2333">
        <w:rPr>
          <w:spacing w:val="79"/>
        </w:rPr>
        <w:t xml:space="preserve"> </w:t>
      </w:r>
      <w:hyperlink w:anchor="bookmark27" w:history="1">
        <w:r w:rsidRPr="009C796E">
          <w:rPr>
            <w:spacing w:val="-1"/>
          </w:rPr>
          <w:t>нужды</w:t>
        </w:r>
        <w:r w:rsidRPr="00BE2333">
          <w:rPr>
            <w:spacing w:val="-2"/>
          </w:rPr>
          <w:t xml:space="preserve"> </w:t>
        </w:r>
        <w:r w:rsidRPr="009C796E">
          <w:t>теплоснабжающей</w:t>
        </w:r>
        <w:r w:rsidRPr="00BE2333">
          <w:t xml:space="preserve"> </w:t>
        </w:r>
        <w:r w:rsidRPr="009C796E">
          <w:rPr>
            <w:spacing w:val="-1"/>
          </w:rPr>
          <w:t>(теплосетевой)</w:t>
        </w:r>
        <w:r w:rsidRPr="00BE2333">
          <w:t xml:space="preserve"> </w:t>
        </w:r>
        <w:r w:rsidRPr="009C796E">
          <w:t>организации в</w:t>
        </w:r>
        <w:r w:rsidRPr="009C796E">
          <w:rPr>
            <w:spacing w:val="-2"/>
          </w:rPr>
          <w:t xml:space="preserve"> </w:t>
        </w:r>
        <w:r w:rsidRPr="009C796E">
          <w:rPr>
            <w:spacing w:val="-1"/>
          </w:rPr>
          <w:t>отношении</w:t>
        </w:r>
        <w:r w:rsidRPr="009C796E">
          <w:t xml:space="preserve"> </w:t>
        </w:r>
        <w:r w:rsidRPr="009C796E">
          <w:rPr>
            <w:spacing w:val="-1"/>
          </w:rPr>
          <w:t>тепловых</w:t>
        </w:r>
        <w:r w:rsidRPr="009C796E">
          <w:rPr>
            <w:spacing w:val="3"/>
          </w:rPr>
          <w:t xml:space="preserve"> </w:t>
        </w:r>
        <w:r w:rsidRPr="009C796E">
          <w:t>сетей</w:t>
        </w:r>
        <w:bookmarkEnd w:id="48"/>
        <w:bookmarkEnd w:id="49"/>
      </w:hyperlink>
    </w:p>
    <w:p w14:paraId="4785AD3B" w14:textId="77777777" w:rsidR="006610A4" w:rsidRDefault="006610A4" w:rsidP="006610A4"/>
    <w:p w14:paraId="6E537D02" w14:textId="77777777" w:rsidR="006610A4" w:rsidRDefault="006610A4" w:rsidP="006610A4">
      <w:pPr>
        <w:ind w:firstLine="567"/>
      </w:pPr>
      <w:r w:rsidRPr="000B251F">
        <w:t>С</w:t>
      </w:r>
      <w:r w:rsidRPr="000B251F">
        <w:rPr>
          <w:spacing w:val="-2"/>
        </w:rPr>
        <w:t>в</w:t>
      </w:r>
      <w:r w:rsidRPr="000B251F">
        <w:rPr>
          <w:spacing w:val="1"/>
        </w:rPr>
        <w:t>еде</w:t>
      </w:r>
      <w:r w:rsidRPr="000B251F">
        <w:t>н</w:t>
      </w:r>
      <w:r w:rsidRPr="000B251F">
        <w:rPr>
          <w:spacing w:val="-1"/>
        </w:rPr>
        <w:t>и</w:t>
      </w:r>
      <w:r w:rsidRPr="000B251F">
        <w:t>я</w:t>
      </w:r>
      <w:r w:rsidRPr="000B251F">
        <w:rPr>
          <w:spacing w:val="1"/>
        </w:rPr>
        <w:t xml:space="preserve"> </w:t>
      </w:r>
      <w:r w:rsidRPr="000B251F">
        <w:t>о</w:t>
      </w:r>
      <w:r w:rsidRPr="000B251F">
        <w:rPr>
          <w:spacing w:val="-1"/>
        </w:rPr>
        <w:t>т</w:t>
      </w:r>
      <w:r w:rsidRPr="000B251F">
        <w:t>р</w:t>
      </w:r>
      <w:r w:rsidRPr="000B251F">
        <w:rPr>
          <w:spacing w:val="1"/>
        </w:rPr>
        <w:t>а</w:t>
      </w:r>
      <w:r w:rsidRPr="000B251F">
        <w:rPr>
          <w:spacing w:val="-2"/>
        </w:rPr>
        <w:t>ж</w:t>
      </w:r>
      <w:r w:rsidRPr="000B251F">
        <w:rPr>
          <w:spacing w:val="1"/>
        </w:rPr>
        <w:t>е</w:t>
      </w:r>
      <w:r w:rsidRPr="000B251F">
        <w:t>ны</w:t>
      </w:r>
      <w:r w:rsidRPr="000B251F">
        <w:rPr>
          <w:spacing w:val="-2"/>
        </w:rPr>
        <w:t xml:space="preserve"> в </w:t>
      </w:r>
      <w:r w:rsidRPr="000B251F">
        <w:rPr>
          <w:spacing w:val="1"/>
        </w:rPr>
        <w:t xml:space="preserve">разделе 2, часть 3 </w:t>
      </w:r>
      <w:r w:rsidRPr="000B251F">
        <w:t xml:space="preserve">Том </w:t>
      </w:r>
      <w:r w:rsidRPr="000B251F">
        <w:rPr>
          <w:spacing w:val="-4"/>
        </w:rPr>
        <w:t>«</w:t>
      </w:r>
      <w:r w:rsidRPr="000B251F">
        <w:rPr>
          <w:spacing w:val="-2"/>
        </w:rPr>
        <w:t>У</w:t>
      </w:r>
      <w:r w:rsidRPr="000B251F">
        <w:rPr>
          <w:spacing w:val="2"/>
        </w:rPr>
        <w:t>т</w:t>
      </w:r>
      <w:r w:rsidRPr="000B251F">
        <w:rPr>
          <w:spacing w:val="-2"/>
        </w:rPr>
        <w:t>в</w:t>
      </w:r>
      <w:r w:rsidRPr="000B251F">
        <w:rPr>
          <w:spacing w:val="1"/>
        </w:rPr>
        <w:t>е</w:t>
      </w:r>
      <w:r w:rsidRPr="000B251F">
        <w:t>р</w:t>
      </w:r>
      <w:r w:rsidRPr="000B251F">
        <w:rPr>
          <w:spacing w:val="-2"/>
        </w:rPr>
        <w:t>ж</w:t>
      </w:r>
      <w:r w:rsidRPr="000B251F">
        <w:rPr>
          <w:spacing w:val="1"/>
        </w:rPr>
        <w:t>дае</w:t>
      </w:r>
      <w:r w:rsidRPr="000B251F">
        <w:t>м</w:t>
      </w:r>
      <w:r w:rsidRPr="000B251F">
        <w:rPr>
          <w:spacing w:val="-3"/>
        </w:rPr>
        <w:t>а</w:t>
      </w:r>
      <w:r w:rsidRPr="000B251F">
        <w:t>я</w:t>
      </w:r>
      <w:r w:rsidRPr="000B251F">
        <w:rPr>
          <w:spacing w:val="1"/>
        </w:rPr>
        <w:t xml:space="preserve"> </w:t>
      </w:r>
      <w:r w:rsidRPr="000B251F">
        <w:rPr>
          <w:spacing w:val="-1"/>
        </w:rPr>
        <w:t>ч</w:t>
      </w:r>
      <w:r w:rsidRPr="000B251F">
        <w:rPr>
          <w:spacing w:val="1"/>
        </w:rPr>
        <w:t>ас</w:t>
      </w:r>
      <w:r w:rsidRPr="000B251F">
        <w:rPr>
          <w:spacing w:val="-1"/>
        </w:rPr>
        <w:t>т</w:t>
      </w:r>
      <w:r w:rsidRPr="000B251F">
        <w:rPr>
          <w:spacing w:val="-2"/>
        </w:rPr>
        <w:t>ь</w:t>
      </w:r>
      <w:r w:rsidRPr="000B251F">
        <w:rPr>
          <w:spacing w:val="-8"/>
        </w:rPr>
        <w:t>»</w:t>
      </w:r>
      <w:r w:rsidRPr="000B251F">
        <w:t>.</w:t>
      </w:r>
    </w:p>
    <w:p w14:paraId="13EFA7FF" w14:textId="77777777" w:rsidR="006610A4" w:rsidRPr="009C796E" w:rsidRDefault="006610A4" w:rsidP="006610A4">
      <w:pPr>
        <w:pStyle w:val="ConsPlusTitle"/>
      </w:pPr>
    </w:p>
    <w:p w14:paraId="6C0C9543" w14:textId="77777777" w:rsidR="006610A4" w:rsidRPr="00111C35" w:rsidRDefault="006610A4" w:rsidP="006610A4">
      <w:pPr>
        <w:jc w:val="both"/>
        <w:rPr>
          <w:b/>
          <w:spacing w:val="61"/>
        </w:rPr>
      </w:pPr>
      <w:bookmarkStart w:id="50" w:name="_Toc30146968"/>
      <w:bookmarkStart w:id="51" w:name="_Toc35951428"/>
      <w:r>
        <w:t>2.6.7</w:t>
      </w:r>
      <w:r w:rsidRPr="007A0485">
        <w:t xml:space="preserve"> </w:t>
      </w:r>
      <w:hyperlink w:anchor="bookmark28" w:history="1">
        <w:r w:rsidRPr="00111C35">
          <w:t>Значения</w:t>
        </w:r>
        <w:r w:rsidRPr="007A0485">
          <w:rPr>
            <w:spacing w:val="1"/>
          </w:rPr>
          <w:t xml:space="preserve"> </w:t>
        </w:r>
        <w:r w:rsidRPr="00111C35">
          <w:t>существующей</w:t>
        </w:r>
        <w:r w:rsidRPr="007A0485">
          <w:t xml:space="preserve"> </w:t>
        </w:r>
        <w:r w:rsidRPr="00111C35">
          <w:t>и</w:t>
        </w:r>
        <w:r w:rsidRPr="00111C35">
          <w:rPr>
            <w:spacing w:val="2"/>
          </w:rPr>
          <w:t xml:space="preserve"> </w:t>
        </w:r>
        <w:r w:rsidRPr="00111C35">
          <w:t>перспективной резервной</w:t>
        </w:r>
        <w:r w:rsidRPr="00111C35">
          <w:rPr>
            <w:spacing w:val="3"/>
          </w:rPr>
          <w:t xml:space="preserve"> </w:t>
        </w:r>
        <w:r w:rsidRPr="00111C35">
          <w:t>тепловой мощности</w:t>
        </w:r>
        <w:r w:rsidRPr="00111C35">
          <w:rPr>
            <w:spacing w:val="3"/>
          </w:rPr>
          <w:t xml:space="preserve"> </w:t>
        </w:r>
        <w:r w:rsidRPr="00111C35">
          <w:t>источников</w:t>
        </w:r>
      </w:hyperlink>
      <w:r w:rsidRPr="00111C35">
        <w:rPr>
          <w:spacing w:val="75"/>
        </w:rPr>
        <w:t xml:space="preserve"> </w:t>
      </w:r>
      <w:hyperlink w:anchor="bookmark28" w:history="1">
        <w:r w:rsidRPr="00111C35">
          <w:t xml:space="preserve">тепловой энергии, в </w:t>
        </w:r>
        <w:r w:rsidRPr="00111C35">
          <w:rPr>
            <w:w w:val="95"/>
          </w:rPr>
          <w:t>том числе источников</w:t>
        </w:r>
        <w:r>
          <w:rPr>
            <w:w w:val="95"/>
          </w:rPr>
          <w:t xml:space="preserve"> </w:t>
        </w:r>
        <w:r w:rsidRPr="00111C35">
          <w:rPr>
            <w:w w:val="95"/>
          </w:rPr>
          <w:t xml:space="preserve"> тепловой </w:t>
        </w:r>
        <w:r w:rsidRPr="00111C35">
          <w:t>энергии, принадлежащих</w:t>
        </w:r>
      </w:hyperlink>
      <w:r w:rsidRPr="00111C35">
        <w:rPr>
          <w:spacing w:val="75"/>
        </w:rPr>
        <w:t xml:space="preserve"> </w:t>
      </w:r>
      <w:hyperlink w:anchor="bookmark28" w:history="1">
        <w:r w:rsidRPr="00111C35">
          <w:t>потребителям,</w:t>
        </w:r>
        <w:r w:rsidRPr="007A0485">
          <w:t xml:space="preserve"> </w:t>
        </w:r>
        <w:r w:rsidRPr="00111C35">
          <w:t>и</w:t>
        </w:r>
        <w:r w:rsidRPr="007A0485">
          <w:t xml:space="preserve"> </w:t>
        </w:r>
        <w:r w:rsidRPr="00111C35">
          <w:t xml:space="preserve">источников </w:t>
        </w:r>
        <w:r w:rsidRPr="00111C35">
          <w:rPr>
            <w:w w:val="95"/>
          </w:rPr>
          <w:t>тепловой</w:t>
        </w:r>
        <w:r w:rsidRPr="00153C3A">
          <w:rPr>
            <w:w w:val="95"/>
          </w:rPr>
          <w:t xml:space="preserve"> </w:t>
        </w:r>
        <w:r w:rsidRPr="00111C35">
          <w:t>энергии теплоснабжающих</w:t>
        </w:r>
        <w:r>
          <w:t xml:space="preserve"> </w:t>
        </w:r>
        <w:r w:rsidRPr="00111C35">
          <w:rPr>
            <w:w w:val="95"/>
          </w:rPr>
          <w:t xml:space="preserve">организаций, </w:t>
        </w:r>
        <w:r w:rsidRPr="00111C35">
          <w:t>с</w:t>
        </w:r>
      </w:hyperlink>
      <w:r w:rsidRPr="00111C35">
        <w:rPr>
          <w:spacing w:val="57"/>
        </w:rPr>
        <w:t xml:space="preserve"> </w:t>
      </w:r>
      <w:hyperlink w:anchor="bookmark28" w:history="1">
        <w:r w:rsidRPr="00111C35">
          <w:t>выделением значений аварийного</w:t>
        </w:r>
        <w:r>
          <w:t xml:space="preserve"> </w:t>
        </w:r>
        <w:r w:rsidRPr="00111C35">
          <w:t>резерва</w:t>
        </w:r>
        <w:r>
          <w:t xml:space="preserve"> </w:t>
        </w:r>
        <w:r w:rsidRPr="00111C35">
          <w:t>и</w:t>
        </w:r>
        <w:r>
          <w:t xml:space="preserve"> </w:t>
        </w:r>
        <w:r w:rsidRPr="00111C35">
          <w:t>резерва</w:t>
        </w:r>
        <w:r w:rsidRPr="007A0485">
          <w:t xml:space="preserve"> </w:t>
        </w:r>
        <w:r w:rsidRPr="00111C35">
          <w:t>по</w:t>
        </w:r>
        <w:r w:rsidRPr="007A0485">
          <w:t xml:space="preserve"> </w:t>
        </w:r>
        <w:r w:rsidRPr="00111C35">
          <w:t>договорам на поддержание</w:t>
        </w:r>
      </w:hyperlink>
      <w:r w:rsidRPr="00111C35">
        <w:rPr>
          <w:spacing w:val="61"/>
        </w:rPr>
        <w:t xml:space="preserve"> </w:t>
      </w:r>
      <w:hyperlink w:anchor="bookmark28" w:history="1">
        <w:r w:rsidRPr="00111C35">
          <w:t>резервной тепловой мощности</w:t>
        </w:r>
        <w:bookmarkEnd w:id="50"/>
        <w:bookmarkEnd w:id="51"/>
        <w:r>
          <w:t xml:space="preserve"> </w:t>
        </w:r>
      </w:hyperlink>
    </w:p>
    <w:p w14:paraId="39C70AF3" w14:textId="77777777" w:rsidR="006610A4" w:rsidRDefault="006610A4" w:rsidP="006610A4"/>
    <w:p w14:paraId="23FBDD6D" w14:textId="77777777" w:rsidR="006610A4" w:rsidRDefault="006610A4" w:rsidP="006610A4">
      <w:pPr>
        <w:ind w:firstLine="567"/>
      </w:pPr>
      <w:r w:rsidRPr="000B30AF">
        <w:t>С</w:t>
      </w:r>
      <w:r w:rsidRPr="000B30AF">
        <w:rPr>
          <w:spacing w:val="-2"/>
        </w:rPr>
        <w:t>в</w:t>
      </w:r>
      <w:r w:rsidRPr="000B30AF">
        <w:rPr>
          <w:spacing w:val="1"/>
        </w:rPr>
        <w:t>еде</w:t>
      </w:r>
      <w:r w:rsidRPr="000B30AF">
        <w:t>н</w:t>
      </w:r>
      <w:r w:rsidRPr="000B30AF">
        <w:rPr>
          <w:spacing w:val="-1"/>
        </w:rPr>
        <w:t>и</w:t>
      </w:r>
      <w:r w:rsidRPr="000B30AF">
        <w:t>я</w:t>
      </w:r>
      <w:r w:rsidRPr="000B30AF">
        <w:rPr>
          <w:spacing w:val="1"/>
        </w:rPr>
        <w:t xml:space="preserve"> </w:t>
      </w:r>
      <w:r w:rsidRPr="000B30AF">
        <w:t>о</w:t>
      </w:r>
      <w:r w:rsidRPr="000B30AF">
        <w:rPr>
          <w:spacing w:val="-1"/>
        </w:rPr>
        <w:t>т</w:t>
      </w:r>
      <w:r w:rsidRPr="000B30AF">
        <w:t>р</w:t>
      </w:r>
      <w:r w:rsidRPr="000B30AF">
        <w:rPr>
          <w:spacing w:val="1"/>
        </w:rPr>
        <w:t>а</w:t>
      </w:r>
      <w:r w:rsidRPr="000B30AF">
        <w:rPr>
          <w:spacing w:val="-2"/>
        </w:rPr>
        <w:t>ж</w:t>
      </w:r>
      <w:r w:rsidRPr="000B30AF">
        <w:rPr>
          <w:spacing w:val="1"/>
        </w:rPr>
        <w:t>е</w:t>
      </w:r>
      <w:r w:rsidRPr="000B30AF">
        <w:t>ны</w:t>
      </w:r>
      <w:r w:rsidRPr="000B30AF">
        <w:rPr>
          <w:spacing w:val="-2"/>
        </w:rPr>
        <w:t xml:space="preserve"> в </w:t>
      </w:r>
      <w:r w:rsidRPr="000B30AF">
        <w:rPr>
          <w:spacing w:val="1"/>
        </w:rPr>
        <w:t xml:space="preserve">разделе 2, часть 3 </w:t>
      </w:r>
      <w:r w:rsidRPr="000B30AF">
        <w:t xml:space="preserve">Том </w:t>
      </w:r>
      <w:r w:rsidRPr="000B30AF">
        <w:rPr>
          <w:spacing w:val="-4"/>
        </w:rPr>
        <w:t>«</w:t>
      </w:r>
      <w:r w:rsidRPr="000B30AF">
        <w:rPr>
          <w:spacing w:val="-2"/>
        </w:rPr>
        <w:t>У</w:t>
      </w:r>
      <w:r w:rsidRPr="000B30AF">
        <w:rPr>
          <w:spacing w:val="2"/>
        </w:rPr>
        <w:t>т</w:t>
      </w:r>
      <w:r w:rsidRPr="000B30AF">
        <w:rPr>
          <w:spacing w:val="-2"/>
        </w:rPr>
        <w:t>в</w:t>
      </w:r>
      <w:r w:rsidRPr="000B30AF">
        <w:rPr>
          <w:spacing w:val="1"/>
        </w:rPr>
        <w:t>е</w:t>
      </w:r>
      <w:r w:rsidRPr="000B30AF">
        <w:t>р</w:t>
      </w:r>
      <w:r w:rsidRPr="000B30AF">
        <w:rPr>
          <w:spacing w:val="-2"/>
        </w:rPr>
        <w:t>ж</w:t>
      </w:r>
      <w:r w:rsidRPr="000B30AF">
        <w:rPr>
          <w:spacing w:val="1"/>
        </w:rPr>
        <w:t>дае</w:t>
      </w:r>
      <w:r w:rsidRPr="000B30AF">
        <w:t>м</w:t>
      </w:r>
      <w:r w:rsidRPr="000B30AF">
        <w:rPr>
          <w:spacing w:val="-3"/>
        </w:rPr>
        <w:t>а</w:t>
      </w:r>
      <w:r w:rsidRPr="000B30AF">
        <w:t>я</w:t>
      </w:r>
      <w:r w:rsidRPr="000B30AF">
        <w:rPr>
          <w:spacing w:val="1"/>
        </w:rPr>
        <w:t xml:space="preserve"> </w:t>
      </w:r>
      <w:r w:rsidRPr="000B30AF">
        <w:rPr>
          <w:spacing w:val="-1"/>
        </w:rPr>
        <w:t>ч</w:t>
      </w:r>
      <w:r w:rsidRPr="000B30AF">
        <w:rPr>
          <w:spacing w:val="1"/>
        </w:rPr>
        <w:t>ас</w:t>
      </w:r>
      <w:r w:rsidRPr="000B30AF">
        <w:rPr>
          <w:spacing w:val="-1"/>
        </w:rPr>
        <w:t>т</w:t>
      </w:r>
      <w:r w:rsidRPr="000B30AF">
        <w:rPr>
          <w:spacing w:val="-2"/>
        </w:rPr>
        <w:t>ь</w:t>
      </w:r>
      <w:r w:rsidRPr="000B30AF">
        <w:rPr>
          <w:spacing w:val="-8"/>
        </w:rPr>
        <w:t>»</w:t>
      </w:r>
      <w:r w:rsidRPr="000B30AF">
        <w:t>.</w:t>
      </w:r>
    </w:p>
    <w:p w14:paraId="106A6D93" w14:textId="77777777" w:rsidR="006610A4" w:rsidRPr="003221C5" w:rsidRDefault="006610A4" w:rsidP="006610A4"/>
    <w:p w14:paraId="5DFA651C" w14:textId="77777777" w:rsidR="006610A4" w:rsidRPr="003E142C" w:rsidRDefault="006610A4" w:rsidP="006610A4">
      <w:pPr>
        <w:jc w:val="both"/>
        <w:rPr>
          <w:b/>
          <w:spacing w:val="61"/>
        </w:rPr>
      </w:pPr>
      <w:bookmarkStart w:id="52" w:name="_Toc30146969"/>
      <w:bookmarkStart w:id="53" w:name="_Toc35951429"/>
      <w:r>
        <w:t>2.6.8</w:t>
      </w:r>
      <w:r w:rsidRPr="003E142C">
        <w:t xml:space="preserve"> </w:t>
      </w:r>
      <w:hyperlink w:anchor="bookmark29" w:history="1">
        <w:r w:rsidRPr="003E142C">
          <w:rPr>
            <w:spacing w:val="-1"/>
          </w:rPr>
          <w:t>Значения</w:t>
        </w:r>
        <w:r w:rsidRPr="00DE0B1F">
          <w:rPr>
            <w:spacing w:val="-1"/>
          </w:rPr>
          <w:t xml:space="preserve"> </w:t>
        </w:r>
        <w:r w:rsidRPr="003E142C">
          <w:rPr>
            <w:spacing w:val="-1"/>
          </w:rPr>
          <w:t>существующей</w:t>
        </w:r>
        <w:r w:rsidRPr="00DE0B1F">
          <w:t xml:space="preserve"> </w:t>
        </w:r>
        <w:r w:rsidRPr="003E142C">
          <w:t>и</w:t>
        </w:r>
        <w:r w:rsidRPr="00DE0B1F">
          <w:t xml:space="preserve"> </w:t>
        </w:r>
        <w:r w:rsidRPr="003E142C">
          <w:rPr>
            <w:spacing w:val="-1"/>
          </w:rPr>
          <w:t>перспективной</w:t>
        </w:r>
        <w:r w:rsidRPr="003E142C">
          <w:t xml:space="preserve"> </w:t>
        </w:r>
        <w:r w:rsidRPr="003E142C">
          <w:rPr>
            <w:spacing w:val="-1"/>
          </w:rPr>
          <w:t>тепловой</w:t>
        </w:r>
        <w:r w:rsidRPr="00DE0B1F">
          <w:t xml:space="preserve"> </w:t>
        </w:r>
        <w:r w:rsidRPr="003E142C">
          <w:rPr>
            <w:spacing w:val="-1"/>
          </w:rPr>
          <w:t>нагрузки</w:t>
        </w:r>
        <w:r w:rsidRPr="00DE0B1F">
          <w:t xml:space="preserve"> </w:t>
        </w:r>
        <w:r w:rsidRPr="003E142C">
          <w:t>потребителей,</w:t>
        </w:r>
      </w:hyperlink>
      <w:r w:rsidRPr="003E142C">
        <w:rPr>
          <w:spacing w:val="61"/>
        </w:rPr>
        <w:t xml:space="preserve"> </w:t>
      </w:r>
      <w:hyperlink w:anchor="bookmark29" w:history="1">
        <w:r w:rsidRPr="003E142C">
          <w:rPr>
            <w:spacing w:val="-1"/>
          </w:rPr>
          <w:t>устанавливаемые</w:t>
        </w:r>
        <w:r w:rsidRPr="003E142C">
          <w:rPr>
            <w:spacing w:val="1"/>
          </w:rPr>
          <w:t xml:space="preserve"> </w:t>
        </w:r>
        <w:r w:rsidRPr="003E142C">
          <w:t>с</w:t>
        </w:r>
        <w:r w:rsidRPr="003E142C">
          <w:rPr>
            <w:spacing w:val="5"/>
          </w:rPr>
          <w:t xml:space="preserve"> </w:t>
        </w:r>
        <w:r w:rsidRPr="003E142C">
          <w:rPr>
            <w:spacing w:val="-2"/>
          </w:rPr>
          <w:t>учетом</w:t>
        </w:r>
        <w:r w:rsidRPr="003E142C">
          <w:t xml:space="preserve"> расчетной</w:t>
        </w:r>
        <w:r w:rsidRPr="003E142C">
          <w:rPr>
            <w:spacing w:val="-1"/>
          </w:rPr>
          <w:t xml:space="preserve"> тепловой</w:t>
        </w:r>
        <w:r w:rsidRPr="003E142C">
          <w:t xml:space="preserve"> </w:t>
        </w:r>
        <w:r w:rsidRPr="003E142C">
          <w:rPr>
            <w:spacing w:val="-1"/>
          </w:rPr>
          <w:t>нагрузки</w:t>
        </w:r>
        <w:bookmarkEnd w:id="52"/>
        <w:bookmarkEnd w:id="53"/>
      </w:hyperlink>
    </w:p>
    <w:p w14:paraId="6A05D2AA" w14:textId="77777777" w:rsidR="006610A4" w:rsidRDefault="006610A4" w:rsidP="006610A4"/>
    <w:p w14:paraId="7C6FA862" w14:textId="77777777" w:rsidR="006610A4" w:rsidRDefault="006610A4" w:rsidP="006610A4">
      <w:pPr>
        <w:ind w:firstLine="567"/>
      </w:pPr>
      <w:r w:rsidRPr="006F1369">
        <w:t>С</w:t>
      </w:r>
      <w:r w:rsidRPr="006F1369">
        <w:rPr>
          <w:spacing w:val="-2"/>
        </w:rPr>
        <w:t>в</w:t>
      </w:r>
      <w:r w:rsidRPr="006F1369">
        <w:rPr>
          <w:spacing w:val="1"/>
        </w:rPr>
        <w:t>еде</w:t>
      </w:r>
      <w:r w:rsidRPr="006F1369">
        <w:t>н</w:t>
      </w:r>
      <w:r w:rsidRPr="006F1369">
        <w:rPr>
          <w:spacing w:val="-1"/>
        </w:rPr>
        <w:t>и</w:t>
      </w:r>
      <w:r w:rsidRPr="006F1369">
        <w:t>я</w:t>
      </w:r>
      <w:r w:rsidRPr="006F1369">
        <w:rPr>
          <w:spacing w:val="1"/>
        </w:rPr>
        <w:t xml:space="preserve"> </w:t>
      </w:r>
      <w:r w:rsidRPr="006F1369">
        <w:t>о</w:t>
      </w:r>
      <w:r w:rsidRPr="006F1369">
        <w:rPr>
          <w:spacing w:val="-1"/>
        </w:rPr>
        <w:t>т</w:t>
      </w:r>
      <w:r w:rsidRPr="006F1369">
        <w:t>р</w:t>
      </w:r>
      <w:r w:rsidRPr="006F1369">
        <w:rPr>
          <w:spacing w:val="1"/>
        </w:rPr>
        <w:t>а</w:t>
      </w:r>
      <w:r w:rsidRPr="006F1369">
        <w:rPr>
          <w:spacing w:val="-2"/>
        </w:rPr>
        <w:t>ж</w:t>
      </w:r>
      <w:r w:rsidRPr="006F1369">
        <w:rPr>
          <w:spacing w:val="1"/>
        </w:rPr>
        <w:t>е</w:t>
      </w:r>
      <w:r w:rsidRPr="006F1369">
        <w:t>ны</w:t>
      </w:r>
      <w:r w:rsidRPr="006F1369">
        <w:rPr>
          <w:spacing w:val="-2"/>
        </w:rPr>
        <w:t xml:space="preserve"> в </w:t>
      </w:r>
      <w:r w:rsidRPr="006F1369">
        <w:rPr>
          <w:spacing w:val="1"/>
        </w:rPr>
        <w:t xml:space="preserve">разделе 2, часть 3 </w:t>
      </w:r>
      <w:r w:rsidRPr="006F1369">
        <w:t xml:space="preserve">Том </w:t>
      </w:r>
      <w:r w:rsidRPr="006F1369">
        <w:rPr>
          <w:spacing w:val="-4"/>
        </w:rPr>
        <w:t>«</w:t>
      </w:r>
      <w:r w:rsidRPr="006F1369">
        <w:rPr>
          <w:spacing w:val="-2"/>
        </w:rPr>
        <w:t>У</w:t>
      </w:r>
      <w:r w:rsidRPr="006F1369">
        <w:rPr>
          <w:spacing w:val="2"/>
        </w:rPr>
        <w:t>т</w:t>
      </w:r>
      <w:r w:rsidRPr="006F1369">
        <w:rPr>
          <w:spacing w:val="-2"/>
        </w:rPr>
        <w:t>в</w:t>
      </w:r>
      <w:r w:rsidRPr="006F1369">
        <w:rPr>
          <w:spacing w:val="1"/>
        </w:rPr>
        <w:t>е</w:t>
      </w:r>
      <w:r w:rsidRPr="006F1369">
        <w:t>р</w:t>
      </w:r>
      <w:r w:rsidRPr="006F1369">
        <w:rPr>
          <w:spacing w:val="-2"/>
        </w:rPr>
        <w:t>ж</w:t>
      </w:r>
      <w:r w:rsidRPr="006F1369">
        <w:rPr>
          <w:spacing w:val="1"/>
        </w:rPr>
        <w:t>дае</w:t>
      </w:r>
      <w:r w:rsidRPr="006F1369">
        <w:t>м</w:t>
      </w:r>
      <w:r w:rsidRPr="006F1369">
        <w:rPr>
          <w:spacing w:val="-3"/>
        </w:rPr>
        <w:t>а</w:t>
      </w:r>
      <w:r w:rsidRPr="006F1369">
        <w:t>я</w:t>
      </w:r>
      <w:r w:rsidRPr="006F1369">
        <w:rPr>
          <w:spacing w:val="1"/>
        </w:rPr>
        <w:t xml:space="preserve"> </w:t>
      </w:r>
      <w:r w:rsidRPr="006F1369">
        <w:rPr>
          <w:spacing w:val="-1"/>
        </w:rPr>
        <w:t>ч</w:t>
      </w:r>
      <w:r w:rsidRPr="006F1369">
        <w:rPr>
          <w:spacing w:val="1"/>
        </w:rPr>
        <w:t>ас</w:t>
      </w:r>
      <w:r w:rsidRPr="006F1369">
        <w:rPr>
          <w:spacing w:val="-1"/>
        </w:rPr>
        <w:t>т</w:t>
      </w:r>
      <w:r w:rsidRPr="006F1369">
        <w:rPr>
          <w:spacing w:val="-2"/>
        </w:rPr>
        <w:t>ь</w:t>
      </w:r>
      <w:r w:rsidRPr="006F1369">
        <w:rPr>
          <w:spacing w:val="-8"/>
        </w:rPr>
        <w:t>»</w:t>
      </w:r>
      <w:r w:rsidRPr="006F1369">
        <w:t>.</w:t>
      </w:r>
    </w:p>
    <w:p w14:paraId="629BB5A1" w14:textId="77777777" w:rsidR="006610A4" w:rsidRPr="003E142C" w:rsidRDefault="006610A4" w:rsidP="006610A4">
      <w:pPr>
        <w:pStyle w:val="ConsPlusTitle"/>
      </w:pPr>
    </w:p>
    <w:p w14:paraId="0A93CF69" w14:textId="77777777" w:rsidR="006610A4" w:rsidRDefault="006610A4" w:rsidP="006610A4">
      <w:pPr>
        <w:sectPr w:rsidR="006610A4" w:rsidSect="00F62D8A">
          <w:pgSz w:w="16838" w:h="11906" w:orient="landscape"/>
          <w:pgMar w:top="1701" w:right="1134" w:bottom="850" w:left="1134" w:header="708" w:footer="708" w:gutter="0"/>
          <w:cols w:space="708"/>
          <w:docGrid w:linePitch="360"/>
        </w:sectPr>
      </w:pPr>
    </w:p>
    <w:p w14:paraId="6388B487" w14:textId="77777777" w:rsidR="006610A4" w:rsidRPr="00983C52" w:rsidRDefault="00F719FB" w:rsidP="006610A4">
      <w:pPr>
        <w:pStyle w:val="1"/>
        <w:ind w:left="0"/>
        <w:jc w:val="both"/>
      </w:pPr>
      <w:hyperlink w:anchor="bookmark30" w:history="1">
        <w:bookmarkStart w:id="54" w:name="_Toc30146970"/>
        <w:bookmarkStart w:id="55" w:name="_Toc35951430"/>
        <w:bookmarkStart w:id="56" w:name="_Toc147914401"/>
        <w:bookmarkStart w:id="57" w:name="_Toc147916329"/>
        <w:r w:rsidR="006610A4" w:rsidRPr="00983C52">
          <w:t>РАЗДЕЛ</w:t>
        </w:r>
        <w:r w:rsidR="006610A4" w:rsidRPr="002F0FBE">
          <w:t xml:space="preserve"> 3</w:t>
        </w:r>
        <w:r w:rsidR="006610A4" w:rsidRPr="00983C52">
          <w:t>. СУЩЕСТВУЮЩИЕ И ПЕРСПЕКТИВНЫЕ БАЛАНСЫ ТЕПЛОНОСИТЕЛЯ</w:t>
        </w:r>
        <w:bookmarkEnd w:id="54"/>
        <w:bookmarkEnd w:id="55"/>
        <w:bookmarkEnd w:id="56"/>
        <w:bookmarkEnd w:id="57"/>
      </w:hyperlink>
    </w:p>
    <w:p w14:paraId="0E828087" w14:textId="77777777" w:rsidR="006610A4" w:rsidRPr="00621AE0" w:rsidRDefault="006610A4" w:rsidP="006610A4"/>
    <w:p w14:paraId="3F897A95" w14:textId="77777777" w:rsidR="006610A4" w:rsidRPr="00983C52" w:rsidRDefault="00F719FB" w:rsidP="006610A4">
      <w:pPr>
        <w:pStyle w:val="2"/>
        <w:ind w:left="0" w:firstLine="0"/>
      </w:pPr>
      <w:hyperlink w:anchor="bookmark31" w:history="1">
        <w:bookmarkStart w:id="58" w:name="_Toc30146971"/>
        <w:bookmarkStart w:id="59" w:name="_Toc35951431"/>
        <w:bookmarkStart w:id="60" w:name="_Toc147914402"/>
        <w:bookmarkStart w:id="61" w:name="_Toc147916330"/>
        <w:r w:rsidR="006610A4" w:rsidRPr="00983C52">
          <w:t>Часть</w:t>
        </w:r>
        <w:r w:rsidR="006610A4">
          <w:t xml:space="preserve"> 1</w:t>
        </w:r>
        <w:r w:rsidR="006610A4" w:rsidRPr="00983C52">
          <w:t>.</w:t>
        </w:r>
        <w:r w:rsidR="006610A4">
          <w:t xml:space="preserve"> </w:t>
        </w:r>
        <w:r w:rsidR="006610A4" w:rsidRPr="00983C52">
          <w:t>Существующие</w:t>
        </w:r>
        <w:r w:rsidR="006610A4">
          <w:t xml:space="preserve"> </w:t>
        </w:r>
        <w:r w:rsidR="006610A4" w:rsidRPr="00983C52">
          <w:t>и</w:t>
        </w:r>
        <w:r w:rsidR="006610A4">
          <w:t xml:space="preserve"> </w:t>
        </w:r>
        <w:r w:rsidR="006610A4" w:rsidRPr="00983C52">
          <w:t>перспективные</w:t>
        </w:r>
        <w:r w:rsidR="006610A4">
          <w:t xml:space="preserve"> </w:t>
        </w:r>
        <w:r w:rsidR="006610A4" w:rsidRPr="00983C52">
          <w:t>балансы производительности</w:t>
        </w:r>
      </w:hyperlink>
      <w:r w:rsidR="006610A4" w:rsidRPr="00983C52">
        <w:t xml:space="preserve"> </w:t>
      </w:r>
      <w:hyperlink w:anchor="bookmark31" w:history="1">
        <w:r w:rsidR="006610A4" w:rsidRPr="00983C52">
          <w:t xml:space="preserve">водоподготовительных установок и максимального </w:t>
        </w:r>
        <w:r w:rsidR="006610A4">
          <w:t xml:space="preserve">потребления </w:t>
        </w:r>
        <w:r w:rsidR="006610A4" w:rsidRPr="00983C52">
          <w:t>теплоносителя</w:t>
        </w:r>
      </w:hyperlink>
      <w:r w:rsidR="006610A4" w:rsidRPr="00983C52">
        <w:t xml:space="preserve"> </w:t>
      </w:r>
      <w:hyperlink w:anchor="bookmark31" w:history="1">
        <w:r w:rsidR="006610A4" w:rsidRPr="00845731">
          <w:t>теплопотребляющими</w:t>
        </w:r>
        <w:r w:rsidR="006610A4">
          <w:t xml:space="preserve"> </w:t>
        </w:r>
        <w:r w:rsidR="006610A4" w:rsidRPr="00983C52">
          <w:t>установками потребителей</w:t>
        </w:r>
        <w:bookmarkEnd w:id="58"/>
        <w:bookmarkEnd w:id="59"/>
        <w:bookmarkEnd w:id="60"/>
        <w:bookmarkEnd w:id="61"/>
      </w:hyperlink>
    </w:p>
    <w:p w14:paraId="1830812B" w14:textId="77777777" w:rsidR="006610A4" w:rsidRDefault="006610A4" w:rsidP="006610A4">
      <w:pPr>
        <w:spacing w:before="400" w:after="200"/>
      </w:pPr>
      <w:r>
        <w:rPr>
          <w:b/>
        </w:rPr>
        <w:t>Таблица 3.1.1 - Существующие и перспективные балансы производительности водоподготовительных установок</w:t>
      </w:r>
    </w:p>
    <w:tbl>
      <w:tblPr>
        <w:tblW w:w="5000" w:type="pct"/>
        <w:jc w:val="center"/>
        <w:tblLook w:val="04A0" w:firstRow="1" w:lastRow="0" w:firstColumn="1" w:lastColumn="0" w:noHBand="0" w:noVBand="1"/>
      </w:tblPr>
      <w:tblGrid>
        <w:gridCol w:w="1858"/>
        <w:gridCol w:w="3021"/>
        <w:gridCol w:w="1043"/>
        <w:gridCol w:w="1250"/>
        <w:gridCol w:w="1233"/>
        <w:gridCol w:w="1233"/>
        <w:gridCol w:w="1233"/>
        <w:gridCol w:w="1233"/>
        <w:gridCol w:w="1233"/>
        <w:gridCol w:w="1233"/>
      </w:tblGrid>
      <w:tr w:rsidR="006610A4" w14:paraId="14E7D919" w14:textId="77777777" w:rsidTr="009B3635">
        <w:trPr>
          <w:jc w:val="center"/>
        </w:trPr>
        <w:tc>
          <w:tcPr>
            <w:tcW w:w="638" w:type="pct"/>
            <w:shd w:val="clear" w:color="auto" w:fill="F2F2F2"/>
            <w:tcMar>
              <w:top w:w="120" w:type="dxa"/>
              <w:left w:w="200" w:type="dxa"/>
              <w:bottom w:w="120" w:type="dxa"/>
              <w:right w:w="200" w:type="dxa"/>
            </w:tcMar>
            <w:vAlign w:val="center"/>
          </w:tcPr>
          <w:p w14:paraId="17D81CB3" w14:textId="77777777" w:rsidR="006610A4" w:rsidRDefault="006610A4" w:rsidP="009B3635">
            <w:pPr>
              <w:jc w:val="center"/>
            </w:pPr>
            <w:r>
              <w:rPr>
                <w:rFonts w:eastAsia="Times New Roman" w:cs="Times New Roman"/>
                <w:sz w:val="22"/>
              </w:rPr>
              <w:t>Источник тепловой энергии</w:t>
            </w:r>
          </w:p>
        </w:tc>
        <w:tc>
          <w:tcPr>
            <w:tcW w:w="1037" w:type="pct"/>
            <w:shd w:val="clear" w:color="auto" w:fill="F2F2F2"/>
            <w:tcMar>
              <w:top w:w="120" w:type="dxa"/>
              <w:left w:w="200" w:type="dxa"/>
              <w:bottom w:w="120" w:type="dxa"/>
              <w:right w:w="200" w:type="dxa"/>
            </w:tcMar>
            <w:vAlign w:val="center"/>
          </w:tcPr>
          <w:p w14:paraId="58D1BCD8" w14:textId="77777777" w:rsidR="006610A4" w:rsidRDefault="006610A4" w:rsidP="009B3635">
            <w:pPr>
              <w:jc w:val="center"/>
            </w:pPr>
            <w:r>
              <w:rPr>
                <w:rFonts w:eastAsia="Times New Roman" w:cs="Times New Roman"/>
                <w:sz w:val="22"/>
              </w:rPr>
              <w:t>Показатель</w:t>
            </w:r>
          </w:p>
        </w:tc>
        <w:tc>
          <w:tcPr>
            <w:tcW w:w="358" w:type="pct"/>
            <w:shd w:val="clear" w:color="auto" w:fill="F2F2F2"/>
            <w:tcMar>
              <w:top w:w="120" w:type="dxa"/>
              <w:left w:w="200" w:type="dxa"/>
              <w:bottom w:w="120" w:type="dxa"/>
              <w:right w:w="200" w:type="dxa"/>
            </w:tcMar>
            <w:vAlign w:val="center"/>
          </w:tcPr>
          <w:p w14:paraId="01467EB1" w14:textId="77777777" w:rsidR="006610A4" w:rsidRDefault="006610A4" w:rsidP="009B3635">
            <w:pPr>
              <w:jc w:val="center"/>
            </w:pPr>
            <w:r>
              <w:rPr>
                <w:rFonts w:eastAsia="Times New Roman" w:cs="Times New Roman"/>
                <w:sz w:val="22"/>
              </w:rPr>
              <w:t>Ед. изм.</w:t>
            </w:r>
          </w:p>
        </w:tc>
        <w:tc>
          <w:tcPr>
            <w:tcW w:w="429" w:type="pct"/>
            <w:shd w:val="clear" w:color="auto" w:fill="F2F2F2"/>
            <w:tcMar>
              <w:top w:w="120" w:type="dxa"/>
              <w:left w:w="200" w:type="dxa"/>
              <w:bottom w:w="120" w:type="dxa"/>
              <w:right w:w="200" w:type="dxa"/>
            </w:tcMar>
            <w:vAlign w:val="center"/>
          </w:tcPr>
          <w:p w14:paraId="08770613" w14:textId="77777777" w:rsidR="006610A4" w:rsidRDefault="006610A4" w:rsidP="009B3635">
            <w:pPr>
              <w:jc w:val="center"/>
            </w:pPr>
            <w:r>
              <w:rPr>
                <w:rFonts w:eastAsia="Times New Roman" w:cs="Times New Roman"/>
                <w:sz w:val="22"/>
              </w:rPr>
              <w:t>2022</w:t>
            </w:r>
          </w:p>
        </w:tc>
        <w:tc>
          <w:tcPr>
            <w:tcW w:w="423" w:type="pct"/>
            <w:shd w:val="clear" w:color="auto" w:fill="F2F2F2"/>
            <w:tcMar>
              <w:top w:w="120" w:type="dxa"/>
              <w:left w:w="200" w:type="dxa"/>
              <w:bottom w:w="120" w:type="dxa"/>
              <w:right w:w="200" w:type="dxa"/>
            </w:tcMar>
            <w:vAlign w:val="center"/>
          </w:tcPr>
          <w:p w14:paraId="5930BC1A" w14:textId="77777777" w:rsidR="006610A4" w:rsidRDefault="006610A4" w:rsidP="009B3635">
            <w:pPr>
              <w:jc w:val="center"/>
            </w:pPr>
            <w:r>
              <w:rPr>
                <w:rFonts w:eastAsia="Times New Roman" w:cs="Times New Roman"/>
                <w:sz w:val="22"/>
              </w:rPr>
              <w:t>2023</w:t>
            </w:r>
          </w:p>
        </w:tc>
        <w:tc>
          <w:tcPr>
            <w:tcW w:w="423" w:type="pct"/>
            <w:shd w:val="clear" w:color="auto" w:fill="F2F2F2"/>
            <w:tcMar>
              <w:top w:w="120" w:type="dxa"/>
              <w:left w:w="200" w:type="dxa"/>
              <w:bottom w:w="120" w:type="dxa"/>
              <w:right w:w="200" w:type="dxa"/>
            </w:tcMar>
            <w:vAlign w:val="center"/>
          </w:tcPr>
          <w:p w14:paraId="3DAD1570" w14:textId="77777777" w:rsidR="006610A4" w:rsidRDefault="006610A4" w:rsidP="009B3635">
            <w:pPr>
              <w:jc w:val="center"/>
            </w:pPr>
            <w:r>
              <w:rPr>
                <w:rFonts w:eastAsia="Times New Roman" w:cs="Times New Roman"/>
                <w:sz w:val="22"/>
              </w:rPr>
              <w:t>2024</w:t>
            </w:r>
          </w:p>
        </w:tc>
        <w:tc>
          <w:tcPr>
            <w:tcW w:w="423" w:type="pct"/>
            <w:shd w:val="clear" w:color="auto" w:fill="F2F2F2"/>
            <w:tcMar>
              <w:top w:w="120" w:type="dxa"/>
              <w:left w:w="200" w:type="dxa"/>
              <w:bottom w:w="120" w:type="dxa"/>
              <w:right w:w="200" w:type="dxa"/>
            </w:tcMar>
            <w:vAlign w:val="center"/>
          </w:tcPr>
          <w:p w14:paraId="341C3FB5" w14:textId="77777777" w:rsidR="006610A4" w:rsidRDefault="006610A4" w:rsidP="009B3635">
            <w:pPr>
              <w:jc w:val="center"/>
            </w:pPr>
            <w:r>
              <w:rPr>
                <w:rFonts w:eastAsia="Times New Roman" w:cs="Times New Roman"/>
                <w:sz w:val="22"/>
              </w:rPr>
              <w:t>2025</w:t>
            </w:r>
          </w:p>
        </w:tc>
        <w:tc>
          <w:tcPr>
            <w:tcW w:w="423" w:type="pct"/>
            <w:shd w:val="clear" w:color="auto" w:fill="F2F2F2"/>
            <w:tcMar>
              <w:top w:w="120" w:type="dxa"/>
              <w:left w:w="200" w:type="dxa"/>
              <w:bottom w:w="120" w:type="dxa"/>
              <w:right w:w="200" w:type="dxa"/>
            </w:tcMar>
            <w:vAlign w:val="center"/>
          </w:tcPr>
          <w:p w14:paraId="3AC4CA50" w14:textId="77777777" w:rsidR="006610A4" w:rsidRDefault="006610A4" w:rsidP="009B3635">
            <w:pPr>
              <w:jc w:val="center"/>
            </w:pPr>
            <w:r>
              <w:rPr>
                <w:rFonts w:eastAsia="Times New Roman" w:cs="Times New Roman"/>
                <w:sz w:val="22"/>
              </w:rPr>
              <w:t>2026</w:t>
            </w:r>
          </w:p>
        </w:tc>
        <w:tc>
          <w:tcPr>
            <w:tcW w:w="423" w:type="pct"/>
            <w:shd w:val="clear" w:color="auto" w:fill="F2F2F2"/>
            <w:tcMar>
              <w:top w:w="120" w:type="dxa"/>
              <w:left w:w="200" w:type="dxa"/>
              <w:bottom w:w="120" w:type="dxa"/>
              <w:right w:w="200" w:type="dxa"/>
            </w:tcMar>
            <w:vAlign w:val="center"/>
          </w:tcPr>
          <w:p w14:paraId="2A922473" w14:textId="77777777" w:rsidR="006610A4" w:rsidRDefault="006610A4" w:rsidP="009B3635">
            <w:pPr>
              <w:jc w:val="center"/>
            </w:pPr>
            <w:r>
              <w:rPr>
                <w:rFonts w:eastAsia="Times New Roman" w:cs="Times New Roman"/>
                <w:sz w:val="22"/>
              </w:rPr>
              <w:t>2027</w:t>
            </w:r>
          </w:p>
        </w:tc>
        <w:tc>
          <w:tcPr>
            <w:tcW w:w="423" w:type="pct"/>
            <w:shd w:val="clear" w:color="auto" w:fill="F2F2F2"/>
            <w:tcMar>
              <w:top w:w="120" w:type="dxa"/>
              <w:left w:w="200" w:type="dxa"/>
              <w:bottom w:w="120" w:type="dxa"/>
              <w:right w:w="200" w:type="dxa"/>
            </w:tcMar>
            <w:vAlign w:val="center"/>
          </w:tcPr>
          <w:p w14:paraId="438D0AE5" w14:textId="77777777" w:rsidR="006610A4" w:rsidRDefault="006610A4" w:rsidP="009B3635">
            <w:pPr>
              <w:jc w:val="center"/>
            </w:pPr>
            <w:r>
              <w:rPr>
                <w:rFonts w:eastAsia="Times New Roman" w:cs="Times New Roman"/>
                <w:sz w:val="22"/>
              </w:rPr>
              <w:t>2028</w:t>
            </w:r>
          </w:p>
        </w:tc>
      </w:tr>
      <w:tr w:rsidR="006610A4" w14:paraId="5D74088D" w14:textId="77777777" w:rsidTr="009B3635">
        <w:trPr>
          <w:jc w:val="center"/>
        </w:trPr>
        <w:tc>
          <w:tcPr>
            <w:tcW w:w="5000" w:type="pct"/>
            <w:gridSpan w:val="10"/>
            <w:shd w:val="clear" w:color="auto" w:fill="DBE5F1"/>
            <w:tcMar>
              <w:top w:w="40" w:type="dxa"/>
              <w:left w:w="200" w:type="dxa"/>
              <w:bottom w:w="40" w:type="dxa"/>
              <w:right w:w="200" w:type="dxa"/>
            </w:tcMar>
            <w:vAlign w:val="center"/>
          </w:tcPr>
          <w:p w14:paraId="1D8048C2" w14:textId="77777777" w:rsidR="006610A4" w:rsidRDefault="006610A4" w:rsidP="009B3635">
            <w:pPr>
              <w:jc w:val="center"/>
            </w:pPr>
            <w:r>
              <w:rPr>
                <w:rFonts w:eastAsia="Times New Roman" w:cs="Times New Roman"/>
                <w:sz w:val="22"/>
              </w:rPr>
              <w:t>ООО «СКК»</w:t>
            </w:r>
          </w:p>
        </w:tc>
      </w:tr>
      <w:tr w:rsidR="006610A4" w14:paraId="2C7B6B08" w14:textId="77777777" w:rsidTr="009B3635">
        <w:trPr>
          <w:jc w:val="center"/>
        </w:trPr>
        <w:tc>
          <w:tcPr>
            <w:tcW w:w="638" w:type="pct"/>
            <w:vMerge w:val="restart"/>
            <w:shd w:val="clear" w:color="auto" w:fill="FFFFFF"/>
            <w:tcMar>
              <w:top w:w="40" w:type="dxa"/>
              <w:left w:w="200" w:type="dxa"/>
              <w:bottom w:w="40" w:type="dxa"/>
              <w:right w:w="200" w:type="dxa"/>
            </w:tcMar>
            <w:vAlign w:val="center"/>
          </w:tcPr>
          <w:p w14:paraId="4778ED67" w14:textId="77777777" w:rsidR="006610A4" w:rsidRDefault="006610A4" w:rsidP="009B3635">
            <w:r>
              <w:rPr>
                <w:rFonts w:eastAsia="Times New Roman" w:cs="Times New Roman"/>
                <w:sz w:val="22"/>
              </w:rPr>
              <w:t>Котельная «Школа», с. Большие Ключи, ул. Красновых, 77 а</w:t>
            </w:r>
          </w:p>
        </w:tc>
        <w:tc>
          <w:tcPr>
            <w:tcW w:w="1037" w:type="pct"/>
            <w:shd w:val="clear" w:color="auto" w:fill="FFFFFF"/>
            <w:tcMar>
              <w:top w:w="40" w:type="dxa"/>
              <w:left w:w="200" w:type="dxa"/>
              <w:bottom w:w="40" w:type="dxa"/>
              <w:right w:w="200" w:type="dxa"/>
            </w:tcMar>
            <w:vAlign w:val="center"/>
          </w:tcPr>
          <w:p w14:paraId="05385CA4" w14:textId="77777777" w:rsidR="006610A4" w:rsidRDefault="006610A4" w:rsidP="009B3635">
            <w:r>
              <w:rPr>
                <w:rFonts w:eastAsia="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14:paraId="5E46B959"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5A4166E5"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1A1537AF"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3B05FBE8"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6F9DCA1F"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135FF51C"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634AF1BC"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4D28ACD6" w14:textId="77777777" w:rsidR="006610A4" w:rsidRDefault="006610A4" w:rsidP="009B3635">
            <w:pPr>
              <w:jc w:val="center"/>
            </w:pPr>
            <w:r>
              <w:rPr>
                <w:rFonts w:eastAsia="Times New Roman" w:cs="Times New Roman"/>
                <w:sz w:val="22"/>
              </w:rPr>
              <w:t>0,0</w:t>
            </w:r>
          </w:p>
        </w:tc>
      </w:tr>
      <w:tr w:rsidR="006610A4" w14:paraId="799007B3" w14:textId="77777777" w:rsidTr="009B3635">
        <w:trPr>
          <w:jc w:val="center"/>
        </w:trPr>
        <w:tc>
          <w:tcPr>
            <w:tcW w:w="638" w:type="pct"/>
            <w:vMerge/>
          </w:tcPr>
          <w:p w14:paraId="15C5CADB" w14:textId="77777777" w:rsidR="006610A4" w:rsidRDefault="006610A4" w:rsidP="009B3635"/>
        </w:tc>
        <w:tc>
          <w:tcPr>
            <w:tcW w:w="1037" w:type="pct"/>
            <w:shd w:val="clear" w:color="auto" w:fill="FFFFFF"/>
            <w:tcMar>
              <w:top w:w="40" w:type="dxa"/>
              <w:left w:w="200" w:type="dxa"/>
              <w:bottom w:w="40" w:type="dxa"/>
              <w:right w:w="200" w:type="dxa"/>
            </w:tcMar>
            <w:vAlign w:val="center"/>
          </w:tcPr>
          <w:p w14:paraId="6003E8D5" w14:textId="77777777" w:rsidR="006610A4" w:rsidRDefault="006610A4" w:rsidP="009B3635">
            <w:r>
              <w:rPr>
                <w:rFonts w:eastAsia="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14:paraId="110812D7"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7DC78550"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6A524BA4"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722CBCE6"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3957BA18"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758AEBFA"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6D8BDE0A"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29D2082A" w14:textId="77777777" w:rsidR="006610A4" w:rsidRDefault="006610A4" w:rsidP="009B3635">
            <w:pPr>
              <w:jc w:val="center"/>
            </w:pPr>
            <w:r>
              <w:rPr>
                <w:rFonts w:eastAsia="Times New Roman" w:cs="Times New Roman"/>
                <w:sz w:val="22"/>
              </w:rPr>
              <w:t>0,0</w:t>
            </w:r>
          </w:p>
        </w:tc>
      </w:tr>
      <w:tr w:rsidR="006610A4" w14:paraId="7C3CBD11" w14:textId="77777777" w:rsidTr="009B3635">
        <w:trPr>
          <w:jc w:val="center"/>
        </w:trPr>
        <w:tc>
          <w:tcPr>
            <w:tcW w:w="638" w:type="pct"/>
            <w:vMerge/>
          </w:tcPr>
          <w:p w14:paraId="25845311" w14:textId="77777777" w:rsidR="006610A4" w:rsidRDefault="006610A4" w:rsidP="009B3635"/>
        </w:tc>
        <w:tc>
          <w:tcPr>
            <w:tcW w:w="1037" w:type="pct"/>
            <w:shd w:val="clear" w:color="auto" w:fill="FFFFFF"/>
            <w:tcMar>
              <w:top w:w="40" w:type="dxa"/>
              <w:left w:w="200" w:type="dxa"/>
              <w:bottom w:w="40" w:type="dxa"/>
              <w:right w:w="200" w:type="dxa"/>
            </w:tcMar>
            <w:vAlign w:val="center"/>
          </w:tcPr>
          <w:p w14:paraId="60738286" w14:textId="77777777" w:rsidR="006610A4" w:rsidRDefault="006610A4" w:rsidP="009B3635">
            <w:r>
              <w:rPr>
                <w:rFonts w:eastAsia="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14:paraId="4A63363B"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5B245052"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1B2A404B"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3EF1434E"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48AFDACE"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1D69F804"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055C6981"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4548283E" w14:textId="77777777" w:rsidR="006610A4" w:rsidRDefault="006610A4" w:rsidP="009B3635">
            <w:pPr>
              <w:jc w:val="center"/>
            </w:pPr>
            <w:r>
              <w:rPr>
                <w:rFonts w:eastAsia="Times New Roman" w:cs="Times New Roman"/>
                <w:sz w:val="22"/>
              </w:rPr>
              <w:t>0,0</w:t>
            </w:r>
          </w:p>
        </w:tc>
      </w:tr>
      <w:tr w:rsidR="006610A4" w14:paraId="0673B045" w14:textId="77777777" w:rsidTr="009B3635">
        <w:trPr>
          <w:jc w:val="center"/>
        </w:trPr>
        <w:tc>
          <w:tcPr>
            <w:tcW w:w="638" w:type="pct"/>
            <w:vMerge/>
          </w:tcPr>
          <w:p w14:paraId="412E409E" w14:textId="77777777" w:rsidR="006610A4" w:rsidRDefault="006610A4" w:rsidP="009B3635"/>
        </w:tc>
        <w:tc>
          <w:tcPr>
            <w:tcW w:w="1037" w:type="pct"/>
            <w:shd w:val="clear" w:color="auto" w:fill="FFFFFF"/>
            <w:tcMar>
              <w:top w:w="40" w:type="dxa"/>
              <w:left w:w="200" w:type="dxa"/>
              <w:bottom w:w="40" w:type="dxa"/>
              <w:right w:w="200" w:type="dxa"/>
            </w:tcMar>
            <w:vAlign w:val="center"/>
          </w:tcPr>
          <w:p w14:paraId="2671C897" w14:textId="77777777" w:rsidR="006610A4" w:rsidRDefault="006610A4" w:rsidP="009B3635">
            <w:r>
              <w:rPr>
                <w:rFonts w:eastAsia="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14:paraId="7628FE80"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1DB876CD" w14:textId="77777777" w:rsidR="006610A4" w:rsidRDefault="006610A4" w:rsidP="009B3635">
            <w:pPr>
              <w:jc w:val="center"/>
            </w:pPr>
            <w:r>
              <w:rPr>
                <w:rFonts w:eastAsia="Times New Roman" w:cs="Times New Roman"/>
                <w:sz w:val="22"/>
              </w:rPr>
              <w:t>310,4900</w:t>
            </w:r>
          </w:p>
        </w:tc>
        <w:tc>
          <w:tcPr>
            <w:tcW w:w="423" w:type="pct"/>
            <w:shd w:val="clear" w:color="auto" w:fill="FFFFFF"/>
            <w:tcMar>
              <w:top w:w="40" w:type="dxa"/>
              <w:left w:w="200" w:type="dxa"/>
              <w:bottom w:w="40" w:type="dxa"/>
              <w:right w:w="200" w:type="dxa"/>
            </w:tcMar>
            <w:vAlign w:val="center"/>
          </w:tcPr>
          <w:p w14:paraId="48B26B84" w14:textId="77777777" w:rsidR="006610A4" w:rsidRDefault="006610A4" w:rsidP="009B3635">
            <w:pPr>
              <w:jc w:val="center"/>
            </w:pPr>
            <w:r>
              <w:rPr>
                <w:rFonts w:eastAsia="Times New Roman" w:cs="Times New Roman"/>
                <w:sz w:val="22"/>
              </w:rPr>
              <w:t>320,0</w:t>
            </w:r>
          </w:p>
        </w:tc>
        <w:tc>
          <w:tcPr>
            <w:tcW w:w="423" w:type="pct"/>
            <w:shd w:val="clear" w:color="auto" w:fill="FFFFFF"/>
            <w:tcMar>
              <w:top w:w="40" w:type="dxa"/>
              <w:left w:w="200" w:type="dxa"/>
              <w:bottom w:w="40" w:type="dxa"/>
              <w:right w:w="200" w:type="dxa"/>
            </w:tcMar>
            <w:vAlign w:val="center"/>
          </w:tcPr>
          <w:p w14:paraId="7FD38702" w14:textId="77777777" w:rsidR="006610A4" w:rsidRDefault="006610A4" w:rsidP="009B3635">
            <w:pPr>
              <w:jc w:val="center"/>
            </w:pPr>
            <w:r>
              <w:rPr>
                <w:rFonts w:eastAsia="Times New Roman" w:cs="Times New Roman"/>
                <w:sz w:val="22"/>
              </w:rPr>
              <w:t>320,0</w:t>
            </w:r>
          </w:p>
        </w:tc>
        <w:tc>
          <w:tcPr>
            <w:tcW w:w="423" w:type="pct"/>
            <w:shd w:val="clear" w:color="auto" w:fill="FFFFFF"/>
            <w:tcMar>
              <w:top w:w="40" w:type="dxa"/>
              <w:left w:w="200" w:type="dxa"/>
              <w:bottom w:w="40" w:type="dxa"/>
              <w:right w:w="200" w:type="dxa"/>
            </w:tcMar>
            <w:vAlign w:val="center"/>
          </w:tcPr>
          <w:p w14:paraId="70EF52AE" w14:textId="77777777" w:rsidR="006610A4" w:rsidRDefault="006610A4" w:rsidP="009B3635">
            <w:pPr>
              <w:jc w:val="center"/>
            </w:pPr>
            <w:r>
              <w:rPr>
                <w:rFonts w:eastAsia="Times New Roman" w:cs="Times New Roman"/>
                <w:sz w:val="22"/>
              </w:rPr>
              <w:t>320,0</w:t>
            </w:r>
          </w:p>
        </w:tc>
        <w:tc>
          <w:tcPr>
            <w:tcW w:w="423" w:type="pct"/>
            <w:shd w:val="clear" w:color="auto" w:fill="FFFFFF"/>
            <w:tcMar>
              <w:top w:w="40" w:type="dxa"/>
              <w:left w:w="200" w:type="dxa"/>
              <w:bottom w:w="40" w:type="dxa"/>
              <w:right w:w="200" w:type="dxa"/>
            </w:tcMar>
            <w:vAlign w:val="center"/>
          </w:tcPr>
          <w:p w14:paraId="2843E043" w14:textId="77777777" w:rsidR="006610A4" w:rsidRDefault="006610A4" w:rsidP="009B3635">
            <w:pPr>
              <w:jc w:val="center"/>
            </w:pPr>
            <w:r>
              <w:rPr>
                <w:rFonts w:eastAsia="Times New Roman" w:cs="Times New Roman"/>
                <w:sz w:val="22"/>
              </w:rPr>
              <w:t>320,0</w:t>
            </w:r>
          </w:p>
        </w:tc>
        <w:tc>
          <w:tcPr>
            <w:tcW w:w="423" w:type="pct"/>
            <w:shd w:val="clear" w:color="auto" w:fill="FFFFFF"/>
            <w:tcMar>
              <w:top w:w="40" w:type="dxa"/>
              <w:left w:w="200" w:type="dxa"/>
              <w:bottom w:w="40" w:type="dxa"/>
              <w:right w:w="200" w:type="dxa"/>
            </w:tcMar>
            <w:vAlign w:val="center"/>
          </w:tcPr>
          <w:p w14:paraId="4EFF3857" w14:textId="77777777" w:rsidR="006610A4" w:rsidRDefault="006610A4" w:rsidP="009B3635">
            <w:pPr>
              <w:jc w:val="center"/>
            </w:pPr>
            <w:r>
              <w:rPr>
                <w:rFonts w:eastAsia="Times New Roman" w:cs="Times New Roman"/>
                <w:sz w:val="22"/>
              </w:rPr>
              <w:t>320,0</w:t>
            </w:r>
          </w:p>
        </w:tc>
        <w:tc>
          <w:tcPr>
            <w:tcW w:w="423" w:type="pct"/>
            <w:shd w:val="clear" w:color="auto" w:fill="FFFFFF"/>
            <w:tcMar>
              <w:top w:w="40" w:type="dxa"/>
              <w:left w:w="200" w:type="dxa"/>
              <w:bottom w:w="40" w:type="dxa"/>
              <w:right w:w="200" w:type="dxa"/>
            </w:tcMar>
            <w:vAlign w:val="center"/>
          </w:tcPr>
          <w:p w14:paraId="30213ED1" w14:textId="77777777" w:rsidR="006610A4" w:rsidRDefault="006610A4" w:rsidP="009B3635">
            <w:pPr>
              <w:jc w:val="center"/>
            </w:pPr>
            <w:r>
              <w:rPr>
                <w:rFonts w:eastAsia="Times New Roman" w:cs="Times New Roman"/>
                <w:sz w:val="22"/>
              </w:rPr>
              <w:t>320,0</w:t>
            </w:r>
          </w:p>
        </w:tc>
      </w:tr>
      <w:tr w:rsidR="006610A4" w14:paraId="2887E03A" w14:textId="77777777" w:rsidTr="009B3635">
        <w:trPr>
          <w:jc w:val="center"/>
        </w:trPr>
        <w:tc>
          <w:tcPr>
            <w:tcW w:w="638" w:type="pct"/>
            <w:vMerge/>
          </w:tcPr>
          <w:p w14:paraId="1F3E0077" w14:textId="77777777" w:rsidR="006610A4" w:rsidRDefault="006610A4" w:rsidP="009B3635"/>
        </w:tc>
        <w:tc>
          <w:tcPr>
            <w:tcW w:w="1037" w:type="pct"/>
            <w:vMerge w:val="restart"/>
            <w:shd w:val="clear" w:color="auto" w:fill="FFFFFF"/>
            <w:tcMar>
              <w:top w:w="40" w:type="dxa"/>
              <w:left w:w="200" w:type="dxa"/>
              <w:bottom w:w="40" w:type="dxa"/>
              <w:right w:w="200" w:type="dxa"/>
            </w:tcMar>
            <w:vAlign w:val="center"/>
          </w:tcPr>
          <w:p w14:paraId="28A48DF4" w14:textId="77777777" w:rsidR="006610A4" w:rsidRDefault="006610A4" w:rsidP="009B3635">
            <w:r>
              <w:rPr>
                <w:rFonts w:eastAsia="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14:paraId="4BE6905F"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tcPr>
          <w:p w14:paraId="673D7855" w14:textId="77777777" w:rsidR="006610A4" w:rsidRDefault="006610A4" w:rsidP="009B3635">
            <w:r w:rsidRPr="003A17B8">
              <w:rPr>
                <w:rFonts w:eastAsia="Times New Roman" w:cs="Times New Roman"/>
                <w:sz w:val="22"/>
              </w:rPr>
              <w:t>м3/год</w:t>
            </w:r>
          </w:p>
        </w:tc>
        <w:tc>
          <w:tcPr>
            <w:tcW w:w="423" w:type="pct"/>
            <w:shd w:val="clear" w:color="auto" w:fill="FFFFFF"/>
            <w:tcMar>
              <w:top w:w="40" w:type="dxa"/>
              <w:left w:w="200" w:type="dxa"/>
              <w:bottom w:w="40" w:type="dxa"/>
              <w:right w:w="200" w:type="dxa"/>
            </w:tcMar>
            <w:vAlign w:val="center"/>
          </w:tcPr>
          <w:p w14:paraId="3C3E3D54"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3AC3A14C"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7E0FBC05"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3CACFCBC"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536887F2"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6C342BF9" w14:textId="77777777" w:rsidR="006610A4" w:rsidRDefault="006610A4" w:rsidP="009B3635">
            <w:pPr>
              <w:jc w:val="center"/>
            </w:pPr>
            <w:r>
              <w:rPr>
                <w:rFonts w:eastAsia="Times New Roman" w:cs="Times New Roman"/>
                <w:sz w:val="22"/>
              </w:rPr>
              <w:t>-</w:t>
            </w:r>
          </w:p>
        </w:tc>
      </w:tr>
      <w:tr w:rsidR="006610A4" w14:paraId="7297ABF5" w14:textId="77777777" w:rsidTr="009B3635">
        <w:trPr>
          <w:jc w:val="center"/>
        </w:trPr>
        <w:tc>
          <w:tcPr>
            <w:tcW w:w="638" w:type="pct"/>
            <w:vMerge/>
          </w:tcPr>
          <w:p w14:paraId="7FB1D2C7" w14:textId="77777777" w:rsidR="006610A4" w:rsidRDefault="006610A4" w:rsidP="009B3635"/>
        </w:tc>
        <w:tc>
          <w:tcPr>
            <w:tcW w:w="1037" w:type="pct"/>
            <w:vMerge/>
          </w:tcPr>
          <w:p w14:paraId="63F027F5" w14:textId="77777777" w:rsidR="006610A4" w:rsidRDefault="006610A4" w:rsidP="009B3635"/>
        </w:tc>
        <w:tc>
          <w:tcPr>
            <w:tcW w:w="358" w:type="pct"/>
            <w:shd w:val="clear" w:color="auto" w:fill="FFFFFF"/>
            <w:tcMar>
              <w:top w:w="40" w:type="dxa"/>
              <w:left w:w="200" w:type="dxa"/>
              <w:bottom w:w="40" w:type="dxa"/>
              <w:right w:w="200" w:type="dxa"/>
            </w:tcMar>
            <w:vAlign w:val="center"/>
          </w:tcPr>
          <w:p w14:paraId="0F39D206" w14:textId="77777777" w:rsidR="006610A4" w:rsidRDefault="006610A4" w:rsidP="009B3635">
            <w:pPr>
              <w:jc w:val="center"/>
            </w:pPr>
            <w:r>
              <w:rPr>
                <w:rFonts w:eastAsia="Times New Roman" w:cs="Times New Roman"/>
                <w:sz w:val="22"/>
              </w:rPr>
              <w:t>%</w:t>
            </w:r>
          </w:p>
        </w:tc>
        <w:tc>
          <w:tcPr>
            <w:tcW w:w="429" w:type="pct"/>
            <w:shd w:val="clear" w:color="auto" w:fill="FFFFFF"/>
            <w:tcMar>
              <w:top w:w="40" w:type="dxa"/>
              <w:left w:w="200" w:type="dxa"/>
              <w:bottom w:w="40" w:type="dxa"/>
              <w:right w:w="200" w:type="dxa"/>
            </w:tcMar>
          </w:tcPr>
          <w:p w14:paraId="383AF8DC" w14:textId="77777777" w:rsidR="006610A4" w:rsidRDefault="006610A4" w:rsidP="009B3635">
            <w:r w:rsidRPr="003A17B8">
              <w:rPr>
                <w:rFonts w:eastAsia="Times New Roman" w:cs="Times New Roman"/>
                <w:sz w:val="22"/>
              </w:rPr>
              <w:t>м3/год</w:t>
            </w:r>
          </w:p>
        </w:tc>
        <w:tc>
          <w:tcPr>
            <w:tcW w:w="423" w:type="pct"/>
            <w:shd w:val="clear" w:color="auto" w:fill="FFFFFF"/>
            <w:tcMar>
              <w:top w:w="40" w:type="dxa"/>
              <w:left w:w="200" w:type="dxa"/>
              <w:bottom w:w="40" w:type="dxa"/>
              <w:right w:w="200" w:type="dxa"/>
            </w:tcMar>
            <w:vAlign w:val="center"/>
          </w:tcPr>
          <w:p w14:paraId="4969F11B"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005362D8"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1A039744"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16CED849"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184C1C6E"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3AEB5E91" w14:textId="77777777" w:rsidR="006610A4" w:rsidRDefault="006610A4" w:rsidP="009B3635">
            <w:pPr>
              <w:jc w:val="center"/>
            </w:pPr>
            <w:r>
              <w:rPr>
                <w:rFonts w:eastAsia="Times New Roman" w:cs="Times New Roman"/>
                <w:sz w:val="22"/>
              </w:rPr>
              <w:t>-</w:t>
            </w:r>
          </w:p>
        </w:tc>
      </w:tr>
    </w:tbl>
    <w:p w14:paraId="3FACCCC4" w14:textId="77777777" w:rsidR="006610A4" w:rsidRPr="00930449" w:rsidRDefault="006610A4" w:rsidP="006610A4">
      <w:pPr>
        <w:pStyle w:val="ConsPlusTitle"/>
        <w:rPr>
          <w:lang w:val="en-US"/>
        </w:rPr>
      </w:pPr>
    </w:p>
    <w:p w14:paraId="6338514B" w14:textId="77777777" w:rsidR="006610A4" w:rsidRPr="009C2BFD" w:rsidRDefault="006610A4" w:rsidP="006610A4">
      <w:pPr>
        <w:pStyle w:val="2"/>
        <w:ind w:left="0" w:firstLine="0"/>
      </w:pPr>
      <w:bookmarkStart w:id="62" w:name="_Toc35951435"/>
      <w:bookmarkStart w:id="63" w:name="_Toc147914403"/>
      <w:bookmarkStart w:id="64" w:name="_Toc147916331"/>
      <w:r w:rsidRPr="009C2BFD">
        <w:t xml:space="preserve">Часть </w:t>
      </w:r>
      <w:r>
        <w:t>2</w:t>
      </w:r>
      <w:r w:rsidRPr="009C2BFD">
        <w:t>.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2"/>
      <w:bookmarkEnd w:id="63"/>
      <w:bookmarkEnd w:id="64"/>
    </w:p>
    <w:p w14:paraId="02939F23" w14:textId="77777777" w:rsidR="006610A4" w:rsidRDefault="006610A4" w:rsidP="006610A4">
      <w:pPr>
        <w:spacing w:line="288" w:lineRule="auto"/>
        <w:ind w:right="115"/>
        <w:jc w:val="both"/>
      </w:pPr>
    </w:p>
    <w:p w14:paraId="744CC2F9" w14:textId="77777777" w:rsidR="006610A4" w:rsidRPr="00EE5888" w:rsidRDefault="006610A4" w:rsidP="006610A4">
      <w:pPr>
        <w:spacing w:before="3"/>
        <w:ind w:right="-1" w:firstLine="567"/>
        <w:jc w:val="both"/>
      </w:pPr>
      <w:r w:rsidRPr="00556AE5">
        <w:t>Со</w:t>
      </w:r>
      <w:r w:rsidRPr="00594124">
        <w:t>г</w:t>
      </w:r>
      <w:r w:rsidRPr="00556AE5">
        <w:t>л</w:t>
      </w:r>
      <w:r w:rsidRPr="00594124">
        <w:t>ас</w:t>
      </w:r>
      <w:r w:rsidRPr="00556AE5">
        <w:t>но</w:t>
      </w:r>
      <w:r w:rsidRPr="00594124">
        <w:t xml:space="preserve"> </w:t>
      </w:r>
      <w:hyperlink r:id="rId9">
        <w:r w:rsidRPr="00556AE5">
          <w:t>СП</w:t>
        </w:r>
        <w:r w:rsidRPr="00594124">
          <w:t xml:space="preserve"> </w:t>
        </w:r>
        <w:r w:rsidRPr="00556AE5">
          <w:t>124.13330.2012</w:t>
        </w:r>
        <w:r w:rsidRPr="00594124">
          <w:t xml:space="preserve"> </w:t>
        </w:r>
      </w:hyperlink>
      <w:r w:rsidRPr="00594124">
        <w:t>д</w:t>
      </w:r>
      <w:r w:rsidRPr="00556AE5">
        <w:t>ля</w:t>
      </w:r>
      <w:r w:rsidRPr="00594124">
        <w:t xml:space="preserve"> </w:t>
      </w:r>
      <w:r w:rsidRPr="00556AE5">
        <w:t>о</w:t>
      </w:r>
      <w:r w:rsidRPr="00594124">
        <w:t>т</w:t>
      </w:r>
      <w:r w:rsidRPr="00556AE5">
        <w:t>кр</w:t>
      </w:r>
      <w:r w:rsidRPr="00594124">
        <w:t>ыты</w:t>
      </w:r>
      <w:r w:rsidRPr="00556AE5">
        <w:t>х</w:t>
      </w:r>
      <w:r w:rsidRPr="00594124">
        <w:t xml:space="preserve"> </w:t>
      </w:r>
      <w:r w:rsidRPr="00556AE5">
        <w:t>и</w:t>
      </w:r>
      <w:r w:rsidRPr="00594124">
        <w:t xml:space="preserve"> </w:t>
      </w:r>
      <w:r w:rsidRPr="00556AE5">
        <w:t>з</w:t>
      </w:r>
      <w:r w:rsidRPr="00594124">
        <w:t>а</w:t>
      </w:r>
      <w:r w:rsidRPr="00556AE5">
        <w:t>кр</w:t>
      </w:r>
      <w:r w:rsidRPr="00594124">
        <w:t>ыты</w:t>
      </w:r>
      <w:r w:rsidRPr="00556AE5">
        <w:t>х</w:t>
      </w:r>
      <w:r w:rsidRPr="00594124">
        <w:t xml:space="preserve"> с</w:t>
      </w:r>
      <w:r w:rsidRPr="00556AE5">
        <w:t>ис</w:t>
      </w:r>
      <w:r w:rsidRPr="00594124">
        <w:t>те</w:t>
      </w:r>
      <w:r w:rsidRPr="00556AE5">
        <w:t>м</w:t>
      </w:r>
      <w:r w:rsidRPr="00594124">
        <w:t xml:space="preserve"> те</w:t>
      </w:r>
      <w:r w:rsidRPr="00556AE5">
        <w:t>плосна</w:t>
      </w:r>
      <w:r w:rsidRPr="00594124">
        <w:t>бже</w:t>
      </w:r>
      <w:r w:rsidRPr="00556AE5">
        <w:t>н</w:t>
      </w:r>
      <w:r w:rsidRPr="00594124">
        <w:t>и</w:t>
      </w:r>
      <w:r w:rsidRPr="00556AE5">
        <w:t>я</w:t>
      </w:r>
      <w:r w:rsidRPr="00594124">
        <w:t xml:space="preserve"> д</w:t>
      </w:r>
      <w:r w:rsidRPr="00556AE5">
        <w:t>ол</w:t>
      </w:r>
      <w:r w:rsidRPr="00594124">
        <w:t>ж</w:t>
      </w:r>
      <w:r w:rsidRPr="00556AE5">
        <w:t>на пре</w:t>
      </w:r>
      <w:r w:rsidRPr="00594124">
        <w:t>дус</w:t>
      </w:r>
      <w:r w:rsidRPr="00556AE5">
        <w:t>м</w:t>
      </w:r>
      <w:r w:rsidRPr="00594124">
        <w:t>ат</w:t>
      </w:r>
      <w:r w:rsidRPr="00556AE5">
        <w:t>ри</w:t>
      </w:r>
      <w:r w:rsidRPr="00594124">
        <w:t>ватьс</w:t>
      </w:r>
      <w:r w:rsidRPr="00556AE5">
        <w:t>я</w:t>
      </w:r>
      <w:r w:rsidRPr="00594124">
        <w:t xml:space="preserve"> д</w:t>
      </w:r>
      <w:r w:rsidRPr="00556AE5">
        <w:t>ополн</w:t>
      </w:r>
      <w:r w:rsidRPr="00594124">
        <w:t>ите</w:t>
      </w:r>
      <w:r w:rsidRPr="00556AE5">
        <w:t>л</w:t>
      </w:r>
      <w:r w:rsidRPr="00594124">
        <w:t>ь</w:t>
      </w:r>
      <w:r w:rsidRPr="00556AE5">
        <w:t>но</w:t>
      </w:r>
      <w:r w:rsidRPr="00594124">
        <w:t xml:space="preserve"> ава</w:t>
      </w:r>
      <w:r w:rsidRPr="00556AE5">
        <w:t>ри</w:t>
      </w:r>
      <w:r w:rsidRPr="00594124">
        <w:t>й</w:t>
      </w:r>
      <w:r w:rsidRPr="00556AE5">
        <w:t>ная</w:t>
      </w:r>
      <w:r w:rsidRPr="00594124">
        <w:t xml:space="preserve"> </w:t>
      </w:r>
      <w:r w:rsidRPr="00556AE5">
        <w:t>п</w:t>
      </w:r>
      <w:r w:rsidRPr="00594124">
        <w:t>од</w:t>
      </w:r>
      <w:r w:rsidRPr="00556AE5">
        <w:t>п</w:t>
      </w:r>
      <w:r w:rsidRPr="00594124">
        <w:t>ит</w:t>
      </w:r>
      <w:r w:rsidRPr="00556AE5">
        <w:t>ка</w:t>
      </w:r>
      <w:r w:rsidRPr="00594124">
        <w:t xml:space="preserve"> </w:t>
      </w:r>
      <w:r w:rsidRPr="00556AE5">
        <w:t>хим</w:t>
      </w:r>
      <w:r w:rsidRPr="00594124">
        <w:t>ичес</w:t>
      </w:r>
      <w:r w:rsidRPr="00556AE5">
        <w:t>ки</w:t>
      </w:r>
      <w:r w:rsidRPr="00594124">
        <w:t xml:space="preserve"> не</w:t>
      </w:r>
      <w:r w:rsidRPr="00556AE5">
        <w:t>о</w:t>
      </w:r>
      <w:r w:rsidRPr="00594124">
        <w:t>б</w:t>
      </w:r>
      <w:r w:rsidRPr="00556AE5">
        <w:t>р</w:t>
      </w:r>
      <w:r w:rsidRPr="00594124">
        <w:t>аб</w:t>
      </w:r>
      <w:r w:rsidRPr="00556AE5">
        <w:t>о</w:t>
      </w:r>
      <w:r w:rsidRPr="00594124">
        <w:t>та</w:t>
      </w:r>
      <w:r w:rsidRPr="00556AE5">
        <w:t>н</w:t>
      </w:r>
      <w:r w:rsidRPr="00594124">
        <w:t>н</w:t>
      </w:r>
      <w:r w:rsidRPr="00556AE5">
        <w:t>ой</w:t>
      </w:r>
      <w:r w:rsidRPr="00594124">
        <w:t xml:space="preserve"> </w:t>
      </w:r>
      <w:r w:rsidRPr="00556AE5">
        <w:t>и не</w:t>
      </w:r>
      <w:r w:rsidRPr="00594124">
        <w:t>деа</w:t>
      </w:r>
      <w:r w:rsidRPr="00556AE5">
        <w:t>эриро</w:t>
      </w:r>
      <w:r w:rsidRPr="00594124">
        <w:t>ва</w:t>
      </w:r>
      <w:r w:rsidRPr="00556AE5">
        <w:t>н</w:t>
      </w:r>
      <w:r w:rsidRPr="00594124">
        <w:t>н</w:t>
      </w:r>
      <w:r w:rsidRPr="00556AE5">
        <w:t>ой</w:t>
      </w:r>
      <w:r w:rsidRPr="00594124">
        <w:t xml:space="preserve"> в</w:t>
      </w:r>
      <w:r w:rsidRPr="00556AE5">
        <w:t>о</w:t>
      </w:r>
      <w:r w:rsidRPr="00594124">
        <w:t>д</w:t>
      </w:r>
      <w:r w:rsidRPr="00556AE5">
        <w:t>ой,</w:t>
      </w:r>
      <w:r w:rsidRPr="00594124">
        <w:t xml:space="preserve"> </w:t>
      </w:r>
      <w:r w:rsidRPr="00556AE5">
        <w:t>р</w:t>
      </w:r>
      <w:r w:rsidRPr="00594124">
        <w:t>ас</w:t>
      </w:r>
      <w:r w:rsidRPr="00556AE5">
        <w:t>ход</w:t>
      </w:r>
      <w:r w:rsidRPr="00594124">
        <w:t xml:space="preserve"> </w:t>
      </w:r>
      <w:r w:rsidRPr="00556AE5">
        <w:t>ко</w:t>
      </w:r>
      <w:r w:rsidRPr="00594124">
        <w:t>т</w:t>
      </w:r>
      <w:r w:rsidRPr="00556AE5">
        <w:t>орой</w:t>
      </w:r>
      <w:r w:rsidRPr="00594124">
        <w:t xml:space="preserve"> </w:t>
      </w:r>
      <w:r w:rsidRPr="00556AE5">
        <w:t>пр</w:t>
      </w:r>
      <w:r w:rsidRPr="00594124">
        <w:t>и</w:t>
      </w:r>
      <w:r w:rsidRPr="00556AE5">
        <w:t>н</w:t>
      </w:r>
      <w:r w:rsidRPr="00594124">
        <w:t>и</w:t>
      </w:r>
      <w:r w:rsidRPr="00556AE5">
        <w:t>м</w:t>
      </w:r>
      <w:r w:rsidRPr="00594124">
        <w:t>аетс</w:t>
      </w:r>
      <w:r w:rsidRPr="00556AE5">
        <w:t>я</w:t>
      </w:r>
      <w:r w:rsidRPr="00594124">
        <w:t xml:space="preserve"> </w:t>
      </w:r>
      <w:r w:rsidRPr="00556AE5">
        <w:t>в</w:t>
      </w:r>
      <w:r w:rsidRPr="00594124">
        <w:t xml:space="preserve"> </w:t>
      </w:r>
      <w:r w:rsidRPr="00556AE5">
        <w:t>кол</w:t>
      </w:r>
      <w:r w:rsidRPr="00594124">
        <w:t>ичеств</w:t>
      </w:r>
      <w:r w:rsidRPr="00556AE5">
        <w:t>е</w:t>
      </w:r>
      <w:r w:rsidRPr="00594124">
        <w:t xml:space="preserve"> </w:t>
      </w:r>
      <w:r w:rsidRPr="00556AE5">
        <w:t>2</w:t>
      </w:r>
      <w:r w:rsidRPr="00594124">
        <w:t xml:space="preserve"> </w:t>
      </w:r>
      <w:r w:rsidRPr="00556AE5">
        <w:t>%</w:t>
      </w:r>
      <w:r w:rsidRPr="00594124">
        <w:t xml:space="preserve"> </w:t>
      </w:r>
      <w:r w:rsidRPr="00556AE5">
        <w:t>о</w:t>
      </w:r>
      <w:r w:rsidRPr="00594124">
        <w:t>б</w:t>
      </w:r>
      <w:r w:rsidRPr="00556AE5">
        <w:t>ъ</w:t>
      </w:r>
      <w:r w:rsidRPr="00594124">
        <w:t>е</w:t>
      </w:r>
      <w:r w:rsidRPr="00556AE5">
        <w:t>ма</w:t>
      </w:r>
      <w:r w:rsidRPr="00594124">
        <w:t xml:space="preserve"> в</w:t>
      </w:r>
      <w:r w:rsidRPr="00556AE5">
        <w:t>о</w:t>
      </w:r>
      <w:r w:rsidRPr="00594124">
        <w:t>д</w:t>
      </w:r>
      <w:r w:rsidRPr="00556AE5">
        <w:t>ы</w:t>
      </w:r>
      <w:r w:rsidRPr="00594124">
        <w:t xml:space="preserve"> </w:t>
      </w:r>
      <w:r w:rsidRPr="00556AE5">
        <w:t xml:space="preserve">в </w:t>
      </w:r>
      <w:r w:rsidRPr="00594124">
        <w:t>труб</w:t>
      </w:r>
      <w:r w:rsidRPr="00556AE5">
        <w:t>опро</w:t>
      </w:r>
      <w:r w:rsidRPr="00594124">
        <w:t>в</w:t>
      </w:r>
      <w:r w:rsidRPr="00556AE5">
        <w:t>о</w:t>
      </w:r>
      <w:r w:rsidRPr="00594124">
        <w:t>да</w:t>
      </w:r>
      <w:r w:rsidRPr="00556AE5">
        <w:t>х</w:t>
      </w:r>
      <w:r w:rsidRPr="00594124">
        <w:t xml:space="preserve"> те</w:t>
      </w:r>
      <w:r w:rsidRPr="00556AE5">
        <w:t>пло</w:t>
      </w:r>
      <w:r w:rsidRPr="00594124">
        <w:t>вы</w:t>
      </w:r>
      <w:r w:rsidRPr="00556AE5">
        <w:t>х</w:t>
      </w:r>
      <w:r w:rsidRPr="00594124">
        <w:t xml:space="preserve"> сете</w:t>
      </w:r>
      <w:r w:rsidRPr="00556AE5">
        <w:t>й</w:t>
      </w:r>
      <w:r w:rsidRPr="00594124">
        <w:t xml:space="preserve"> </w:t>
      </w:r>
      <w:r w:rsidRPr="00556AE5">
        <w:t>и</w:t>
      </w:r>
      <w:r w:rsidRPr="00594124">
        <w:t xml:space="preserve"> </w:t>
      </w:r>
      <w:r w:rsidRPr="00556AE5">
        <w:t>пр</w:t>
      </w:r>
      <w:r w:rsidRPr="00594124">
        <w:t>ис</w:t>
      </w:r>
      <w:r w:rsidRPr="00556AE5">
        <w:t>о</w:t>
      </w:r>
      <w:r w:rsidRPr="00594124">
        <w:t>ед</w:t>
      </w:r>
      <w:r w:rsidRPr="00556AE5">
        <w:t>и</w:t>
      </w:r>
      <w:r w:rsidRPr="00594124">
        <w:t>не</w:t>
      </w:r>
      <w:r w:rsidRPr="00556AE5">
        <w:t>н</w:t>
      </w:r>
      <w:r w:rsidRPr="00594124">
        <w:t>ны</w:t>
      </w:r>
      <w:r w:rsidRPr="00556AE5">
        <w:t>х</w:t>
      </w:r>
      <w:r w:rsidRPr="00594124">
        <w:t xml:space="preserve"> </w:t>
      </w:r>
      <w:r w:rsidRPr="00556AE5">
        <w:t>к</w:t>
      </w:r>
      <w:r w:rsidRPr="00594124">
        <w:t xml:space="preserve"> </w:t>
      </w:r>
      <w:r w:rsidRPr="00556AE5">
        <w:t>н</w:t>
      </w:r>
      <w:r w:rsidRPr="00594124">
        <w:t>и</w:t>
      </w:r>
      <w:r w:rsidRPr="00556AE5">
        <w:t>м</w:t>
      </w:r>
      <w:r w:rsidRPr="00594124">
        <w:t xml:space="preserve"> с</w:t>
      </w:r>
      <w:r w:rsidRPr="00556AE5">
        <w:t>ис</w:t>
      </w:r>
      <w:r w:rsidRPr="00594124">
        <w:t>те</w:t>
      </w:r>
      <w:r w:rsidRPr="00556AE5">
        <w:t>м</w:t>
      </w:r>
      <w:r w:rsidRPr="00594124">
        <w:t>а</w:t>
      </w:r>
      <w:r w:rsidRPr="00556AE5">
        <w:t>х</w:t>
      </w:r>
      <w:r w:rsidRPr="00594124">
        <w:t xml:space="preserve"> </w:t>
      </w:r>
      <w:r w:rsidRPr="00EE5888">
        <w:t>о</w:t>
      </w:r>
      <w:r w:rsidRPr="00594124">
        <w:t>т</w:t>
      </w:r>
      <w:r w:rsidRPr="00EE5888">
        <w:t>оплен</w:t>
      </w:r>
      <w:r w:rsidRPr="00594124">
        <w:t>ия</w:t>
      </w:r>
      <w:r w:rsidRPr="00EE5888">
        <w:t>,</w:t>
      </w:r>
      <w:r w:rsidRPr="00594124">
        <w:t xml:space="preserve"> ве</w:t>
      </w:r>
      <w:r w:rsidRPr="00EE5888">
        <w:t>н</w:t>
      </w:r>
      <w:r w:rsidRPr="00594124">
        <w:t>т</w:t>
      </w:r>
      <w:r w:rsidRPr="00EE5888">
        <w:t>ил</w:t>
      </w:r>
      <w:r w:rsidRPr="00594124">
        <w:t>я</w:t>
      </w:r>
      <w:r w:rsidRPr="00EE5888">
        <w:t>ц</w:t>
      </w:r>
      <w:r w:rsidRPr="00594124">
        <w:t>и</w:t>
      </w:r>
      <w:r w:rsidRPr="00EE5888">
        <w:t>и</w:t>
      </w:r>
      <w:r w:rsidRPr="00594124">
        <w:t xml:space="preserve"> </w:t>
      </w:r>
      <w:r w:rsidRPr="00EE5888">
        <w:t>и</w:t>
      </w:r>
      <w:r w:rsidRPr="00594124">
        <w:t xml:space="preserve"> </w:t>
      </w:r>
      <w:r w:rsidRPr="00EE5888">
        <w:t xml:space="preserve">в </w:t>
      </w:r>
      <w:r w:rsidRPr="00594124">
        <w:t>с</w:t>
      </w:r>
      <w:r w:rsidRPr="00EE5888">
        <w:t>ис</w:t>
      </w:r>
      <w:r w:rsidRPr="00594124">
        <w:t>те</w:t>
      </w:r>
      <w:r w:rsidRPr="00EE5888">
        <w:t>м</w:t>
      </w:r>
      <w:r w:rsidRPr="00594124">
        <w:t>а</w:t>
      </w:r>
      <w:r w:rsidRPr="00EE5888">
        <w:t>х</w:t>
      </w:r>
      <w:r w:rsidRPr="00594124">
        <w:t xml:space="preserve"> г</w:t>
      </w:r>
      <w:r w:rsidRPr="00EE5888">
        <w:t>ор</w:t>
      </w:r>
      <w:r w:rsidRPr="00594124">
        <w:t>ячег</w:t>
      </w:r>
      <w:r w:rsidRPr="00EE5888">
        <w:t xml:space="preserve">о </w:t>
      </w:r>
      <w:r w:rsidRPr="00594124">
        <w:t>в</w:t>
      </w:r>
      <w:r w:rsidRPr="00EE5888">
        <w:t>о</w:t>
      </w:r>
      <w:r w:rsidRPr="00594124">
        <w:t>д</w:t>
      </w:r>
      <w:r w:rsidRPr="00EE5888">
        <w:t>о</w:t>
      </w:r>
      <w:r w:rsidRPr="00594124">
        <w:t>с</w:t>
      </w:r>
      <w:r w:rsidRPr="00EE5888">
        <w:t>н</w:t>
      </w:r>
      <w:r w:rsidRPr="00594124">
        <w:t>абже</w:t>
      </w:r>
      <w:r w:rsidRPr="00EE5888">
        <w:t>н</w:t>
      </w:r>
      <w:r w:rsidRPr="00594124">
        <w:t>ия</w:t>
      </w:r>
      <w:r w:rsidRPr="00EE5888">
        <w:t>.</w:t>
      </w:r>
    </w:p>
    <w:p w14:paraId="3FE0D2AE" w14:textId="77777777" w:rsidR="006610A4" w:rsidRPr="00EE5888" w:rsidRDefault="006610A4" w:rsidP="006610A4">
      <w:pPr>
        <w:spacing w:before="3"/>
        <w:ind w:right="-1" w:firstLine="567"/>
        <w:jc w:val="both"/>
      </w:pPr>
      <w:r w:rsidRPr="00EE5888">
        <w:t xml:space="preserve">Аварийные режимы подпитки теплосети осуществляются с помощью дополнительного расхода «сырой» воды по штатным аварийным врезкам в трубопроводы сетевой воды. Такие режимы являются крайне нежелательными с точки зрения надежной эксплуатации тепловых сетей, поскольку качество «сырой» воды по своему химическому составу значительно уступает нормам для подпиточной воды и, как следствие, </w:t>
      </w:r>
      <w:r w:rsidRPr="00EE5888">
        <w:lastRenderedPageBreak/>
        <w:t>ведет к ускоренному износу трубопроводов сетевой воды.</w:t>
      </w:r>
    </w:p>
    <w:p w14:paraId="2EFF304F" w14:textId="77777777" w:rsidR="006610A4" w:rsidRPr="009F613E" w:rsidRDefault="006610A4" w:rsidP="006610A4">
      <w:pPr>
        <w:spacing w:before="3"/>
        <w:ind w:right="-1" w:firstLine="567"/>
        <w:jc w:val="both"/>
      </w:pPr>
      <w:r w:rsidRPr="00EE5888">
        <w:t xml:space="preserve">Перспективные эксплуатационные и аварийные расходы подпиточной воды, представлены в таблице </w:t>
      </w:r>
      <w:r>
        <w:t>3.2.1</w:t>
      </w:r>
      <w:r w:rsidRPr="009F613E">
        <w:t>.</w:t>
      </w:r>
    </w:p>
    <w:p w14:paraId="0EED0B0A" w14:textId="77777777" w:rsidR="006610A4" w:rsidRDefault="006610A4" w:rsidP="006610A4">
      <w:pPr>
        <w:spacing w:before="400" w:after="200"/>
      </w:pPr>
      <w:r>
        <w:rPr>
          <w:b/>
        </w:rPr>
        <w:t>Таблица 3.2.1 - Расход подпиточной воды для эксплуатационного и аварийного режимов, в зоне действия источников тепловой энергии</w:t>
      </w:r>
    </w:p>
    <w:tbl>
      <w:tblPr>
        <w:tblW w:w="5000" w:type="pct"/>
        <w:jc w:val="center"/>
        <w:tblLook w:val="04A0" w:firstRow="1" w:lastRow="0" w:firstColumn="1" w:lastColumn="0" w:noHBand="0" w:noVBand="1"/>
      </w:tblPr>
      <w:tblGrid>
        <w:gridCol w:w="2387"/>
        <w:gridCol w:w="2387"/>
        <w:gridCol w:w="1043"/>
        <w:gridCol w:w="1250"/>
        <w:gridCol w:w="1250"/>
        <w:gridCol w:w="1250"/>
        <w:gridCol w:w="1250"/>
        <w:gridCol w:w="1250"/>
        <w:gridCol w:w="1250"/>
        <w:gridCol w:w="1253"/>
      </w:tblGrid>
      <w:tr w:rsidR="006610A4" w14:paraId="34D4A852" w14:textId="77777777" w:rsidTr="009B3635">
        <w:trPr>
          <w:jc w:val="center"/>
        </w:trPr>
        <w:tc>
          <w:tcPr>
            <w:tcW w:w="819" w:type="pct"/>
            <w:shd w:val="clear" w:color="auto" w:fill="F2F2F2"/>
            <w:tcMar>
              <w:top w:w="120" w:type="dxa"/>
              <w:left w:w="200" w:type="dxa"/>
              <w:bottom w:w="120" w:type="dxa"/>
              <w:right w:w="200" w:type="dxa"/>
            </w:tcMar>
            <w:vAlign w:val="center"/>
          </w:tcPr>
          <w:p w14:paraId="36CD24EC" w14:textId="77777777" w:rsidR="006610A4" w:rsidRDefault="006610A4" w:rsidP="009B3635">
            <w:pPr>
              <w:jc w:val="center"/>
            </w:pPr>
            <w:r>
              <w:rPr>
                <w:rFonts w:eastAsia="Times New Roman" w:cs="Times New Roman"/>
                <w:sz w:val="22"/>
              </w:rPr>
              <w:t>Источник тепловой энергии</w:t>
            </w:r>
          </w:p>
        </w:tc>
        <w:tc>
          <w:tcPr>
            <w:tcW w:w="819" w:type="pct"/>
            <w:shd w:val="clear" w:color="auto" w:fill="F2F2F2"/>
            <w:tcMar>
              <w:top w:w="120" w:type="dxa"/>
              <w:left w:w="200" w:type="dxa"/>
              <w:bottom w:w="120" w:type="dxa"/>
              <w:right w:w="200" w:type="dxa"/>
            </w:tcMar>
            <w:vAlign w:val="center"/>
          </w:tcPr>
          <w:p w14:paraId="770E449A" w14:textId="77777777" w:rsidR="006610A4" w:rsidRDefault="006610A4" w:rsidP="009B3635">
            <w:pPr>
              <w:jc w:val="center"/>
            </w:pPr>
            <w:r>
              <w:rPr>
                <w:rFonts w:eastAsia="Times New Roman" w:cs="Times New Roman"/>
                <w:sz w:val="22"/>
              </w:rPr>
              <w:t>Показатель</w:t>
            </w:r>
          </w:p>
        </w:tc>
        <w:tc>
          <w:tcPr>
            <w:tcW w:w="358" w:type="pct"/>
            <w:shd w:val="clear" w:color="auto" w:fill="F2F2F2"/>
            <w:tcMar>
              <w:top w:w="120" w:type="dxa"/>
              <w:left w:w="200" w:type="dxa"/>
              <w:bottom w:w="120" w:type="dxa"/>
              <w:right w:w="200" w:type="dxa"/>
            </w:tcMar>
            <w:vAlign w:val="center"/>
          </w:tcPr>
          <w:p w14:paraId="796AC419" w14:textId="77777777" w:rsidR="006610A4" w:rsidRDefault="006610A4" w:rsidP="009B3635">
            <w:pPr>
              <w:jc w:val="center"/>
            </w:pPr>
            <w:r>
              <w:rPr>
                <w:rFonts w:eastAsia="Times New Roman" w:cs="Times New Roman"/>
                <w:sz w:val="22"/>
              </w:rPr>
              <w:t>Ед. изм.</w:t>
            </w:r>
          </w:p>
        </w:tc>
        <w:tc>
          <w:tcPr>
            <w:tcW w:w="429" w:type="pct"/>
            <w:shd w:val="clear" w:color="auto" w:fill="F2F2F2"/>
            <w:tcMar>
              <w:top w:w="120" w:type="dxa"/>
              <w:left w:w="200" w:type="dxa"/>
              <w:bottom w:w="120" w:type="dxa"/>
              <w:right w:w="200" w:type="dxa"/>
            </w:tcMar>
            <w:vAlign w:val="center"/>
          </w:tcPr>
          <w:p w14:paraId="0FF1F28A" w14:textId="77777777" w:rsidR="006610A4" w:rsidRDefault="006610A4" w:rsidP="009B3635">
            <w:pPr>
              <w:jc w:val="center"/>
            </w:pPr>
            <w:r>
              <w:rPr>
                <w:rFonts w:eastAsia="Times New Roman" w:cs="Times New Roman"/>
                <w:sz w:val="22"/>
              </w:rPr>
              <w:t>2022</w:t>
            </w:r>
          </w:p>
        </w:tc>
        <w:tc>
          <w:tcPr>
            <w:tcW w:w="429" w:type="pct"/>
            <w:shd w:val="clear" w:color="auto" w:fill="F2F2F2"/>
            <w:tcMar>
              <w:top w:w="120" w:type="dxa"/>
              <w:left w:w="200" w:type="dxa"/>
              <w:bottom w:w="120" w:type="dxa"/>
              <w:right w:w="200" w:type="dxa"/>
            </w:tcMar>
            <w:vAlign w:val="center"/>
          </w:tcPr>
          <w:p w14:paraId="4FF24A8F" w14:textId="77777777" w:rsidR="006610A4" w:rsidRDefault="006610A4" w:rsidP="009B3635">
            <w:pPr>
              <w:jc w:val="center"/>
            </w:pPr>
            <w:r>
              <w:rPr>
                <w:rFonts w:eastAsia="Times New Roman" w:cs="Times New Roman"/>
                <w:sz w:val="22"/>
              </w:rPr>
              <w:t>2023</w:t>
            </w:r>
          </w:p>
        </w:tc>
        <w:tc>
          <w:tcPr>
            <w:tcW w:w="429" w:type="pct"/>
            <w:shd w:val="clear" w:color="auto" w:fill="F2F2F2"/>
            <w:tcMar>
              <w:top w:w="120" w:type="dxa"/>
              <w:left w:w="200" w:type="dxa"/>
              <w:bottom w:w="120" w:type="dxa"/>
              <w:right w:w="200" w:type="dxa"/>
            </w:tcMar>
            <w:vAlign w:val="center"/>
          </w:tcPr>
          <w:p w14:paraId="1D233328" w14:textId="77777777" w:rsidR="006610A4" w:rsidRDefault="006610A4" w:rsidP="009B3635">
            <w:pPr>
              <w:jc w:val="center"/>
            </w:pPr>
            <w:r>
              <w:rPr>
                <w:rFonts w:eastAsia="Times New Roman" w:cs="Times New Roman"/>
                <w:sz w:val="22"/>
              </w:rPr>
              <w:t>2024</w:t>
            </w:r>
          </w:p>
        </w:tc>
        <w:tc>
          <w:tcPr>
            <w:tcW w:w="429" w:type="pct"/>
            <w:shd w:val="clear" w:color="auto" w:fill="F2F2F2"/>
            <w:tcMar>
              <w:top w:w="120" w:type="dxa"/>
              <w:left w:w="200" w:type="dxa"/>
              <w:bottom w:w="120" w:type="dxa"/>
              <w:right w:w="200" w:type="dxa"/>
            </w:tcMar>
            <w:vAlign w:val="center"/>
          </w:tcPr>
          <w:p w14:paraId="6A6E4BE3" w14:textId="77777777" w:rsidR="006610A4" w:rsidRDefault="006610A4" w:rsidP="009B3635">
            <w:pPr>
              <w:jc w:val="center"/>
            </w:pPr>
            <w:r>
              <w:rPr>
                <w:rFonts w:eastAsia="Times New Roman" w:cs="Times New Roman"/>
                <w:sz w:val="22"/>
              </w:rPr>
              <w:t>2025</w:t>
            </w:r>
          </w:p>
        </w:tc>
        <w:tc>
          <w:tcPr>
            <w:tcW w:w="429" w:type="pct"/>
            <w:shd w:val="clear" w:color="auto" w:fill="F2F2F2"/>
            <w:tcMar>
              <w:top w:w="120" w:type="dxa"/>
              <w:left w:w="200" w:type="dxa"/>
              <w:bottom w:w="120" w:type="dxa"/>
              <w:right w:w="200" w:type="dxa"/>
            </w:tcMar>
            <w:vAlign w:val="center"/>
          </w:tcPr>
          <w:p w14:paraId="246232CF" w14:textId="77777777" w:rsidR="006610A4" w:rsidRDefault="006610A4" w:rsidP="009B3635">
            <w:pPr>
              <w:jc w:val="center"/>
            </w:pPr>
            <w:r>
              <w:rPr>
                <w:rFonts w:eastAsia="Times New Roman" w:cs="Times New Roman"/>
                <w:sz w:val="22"/>
              </w:rPr>
              <w:t>2026</w:t>
            </w:r>
          </w:p>
        </w:tc>
        <w:tc>
          <w:tcPr>
            <w:tcW w:w="429" w:type="pct"/>
            <w:shd w:val="clear" w:color="auto" w:fill="F2F2F2"/>
            <w:tcMar>
              <w:top w:w="120" w:type="dxa"/>
              <w:left w:w="200" w:type="dxa"/>
              <w:bottom w:w="120" w:type="dxa"/>
              <w:right w:w="200" w:type="dxa"/>
            </w:tcMar>
            <w:vAlign w:val="center"/>
          </w:tcPr>
          <w:p w14:paraId="664405E4" w14:textId="77777777" w:rsidR="006610A4" w:rsidRDefault="006610A4" w:rsidP="009B3635">
            <w:pPr>
              <w:jc w:val="center"/>
            </w:pPr>
            <w:r>
              <w:rPr>
                <w:rFonts w:eastAsia="Times New Roman" w:cs="Times New Roman"/>
                <w:sz w:val="22"/>
              </w:rPr>
              <w:t>2027</w:t>
            </w:r>
          </w:p>
        </w:tc>
        <w:tc>
          <w:tcPr>
            <w:tcW w:w="429" w:type="pct"/>
            <w:shd w:val="clear" w:color="auto" w:fill="F2F2F2"/>
            <w:tcMar>
              <w:top w:w="120" w:type="dxa"/>
              <w:left w:w="200" w:type="dxa"/>
              <w:bottom w:w="120" w:type="dxa"/>
              <w:right w:w="200" w:type="dxa"/>
            </w:tcMar>
            <w:vAlign w:val="center"/>
          </w:tcPr>
          <w:p w14:paraId="5AA2DBBC" w14:textId="77777777" w:rsidR="006610A4" w:rsidRDefault="006610A4" w:rsidP="009B3635">
            <w:pPr>
              <w:jc w:val="center"/>
            </w:pPr>
            <w:r>
              <w:rPr>
                <w:rFonts w:eastAsia="Times New Roman" w:cs="Times New Roman"/>
                <w:sz w:val="22"/>
              </w:rPr>
              <w:t>2028</w:t>
            </w:r>
          </w:p>
        </w:tc>
      </w:tr>
      <w:tr w:rsidR="006610A4" w14:paraId="7D5F605C" w14:textId="77777777" w:rsidTr="009B3635">
        <w:trPr>
          <w:jc w:val="center"/>
        </w:trPr>
        <w:tc>
          <w:tcPr>
            <w:tcW w:w="5000" w:type="pct"/>
            <w:gridSpan w:val="10"/>
            <w:shd w:val="clear" w:color="auto" w:fill="DBE5F1"/>
            <w:tcMar>
              <w:top w:w="40" w:type="dxa"/>
              <w:left w:w="200" w:type="dxa"/>
              <w:bottom w:w="40" w:type="dxa"/>
              <w:right w:w="200" w:type="dxa"/>
            </w:tcMar>
            <w:vAlign w:val="center"/>
          </w:tcPr>
          <w:p w14:paraId="5D4A1047" w14:textId="77777777" w:rsidR="006610A4" w:rsidRDefault="006610A4" w:rsidP="009B3635">
            <w:pPr>
              <w:jc w:val="center"/>
            </w:pPr>
            <w:r>
              <w:rPr>
                <w:rFonts w:eastAsia="Times New Roman" w:cs="Times New Roman"/>
                <w:sz w:val="22"/>
              </w:rPr>
              <w:t>ООО «СКК»</w:t>
            </w:r>
          </w:p>
        </w:tc>
      </w:tr>
      <w:tr w:rsidR="006610A4" w14:paraId="174BB892" w14:textId="77777777" w:rsidTr="009B3635">
        <w:trPr>
          <w:jc w:val="center"/>
        </w:trPr>
        <w:tc>
          <w:tcPr>
            <w:tcW w:w="819" w:type="pct"/>
            <w:vMerge w:val="restart"/>
            <w:shd w:val="clear" w:color="auto" w:fill="FFFFFF"/>
            <w:tcMar>
              <w:top w:w="40" w:type="dxa"/>
              <w:left w:w="200" w:type="dxa"/>
              <w:bottom w:w="40" w:type="dxa"/>
              <w:right w:w="200" w:type="dxa"/>
            </w:tcMar>
            <w:vAlign w:val="center"/>
          </w:tcPr>
          <w:p w14:paraId="4F00B131" w14:textId="77777777" w:rsidR="006610A4" w:rsidRDefault="006610A4" w:rsidP="009B3635">
            <w:r>
              <w:rPr>
                <w:rFonts w:eastAsia="Times New Roman" w:cs="Times New Roman"/>
                <w:sz w:val="22"/>
              </w:rPr>
              <w:t>Котельная «Школа», с. Большие Ключи, ул. Красновых, 77 а</w:t>
            </w:r>
          </w:p>
        </w:tc>
        <w:tc>
          <w:tcPr>
            <w:tcW w:w="819" w:type="pct"/>
            <w:shd w:val="clear" w:color="auto" w:fill="FFFFFF"/>
            <w:tcMar>
              <w:top w:w="40" w:type="dxa"/>
              <w:left w:w="200" w:type="dxa"/>
              <w:bottom w:w="40" w:type="dxa"/>
              <w:right w:w="200" w:type="dxa"/>
            </w:tcMar>
            <w:vAlign w:val="center"/>
          </w:tcPr>
          <w:p w14:paraId="689A83BC" w14:textId="77777777" w:rsidR="006610A4" w:rsidRDefault="006610A4" w:rsidP="009B3635">
            <w:pPr>
              <w:jc w:val="center"/>
            </w:pPr>
            <w:r>
              <w:rPr>
                <w:rFonts w:eastAsia="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14:paraId="0ABCA276"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01B13035" w14:textId="77777777" w:rsidR="006610A4" w:rsidRDefault="006610A4" w:rsidP="009B3635">
            <w:pPr>
              <w:jc w:val="center"/>
            </w:pPr>
            <w:r>
              <w:rPr>
                <w:rFonts w:eastAsia="Times New Roman" w:cs="Times New Roman"/>
                <w:sz w:val="22"/>
              </w:rPr>
              <w:t>102,9200</w:t>
            </w:r>
          </w:p>
        </w:tc>
        <w:tc>
          <w:tcPr>
            <w:tcW w:w="429" w:type="pct"/>
            <w:shd w:val="clear" w:color="auto" w:fill="FFFFFF"/>
            <w:tcMar>
              <w:top w:w="40" w:type="dxa"/>
              <w:left w:w="200" w:type="dxa"/>
              <w:bottom w:w="40" w:type="dxa"/>
              <w:right w:w="200" w:type="dxa"/>
            </w:tcMar>
            <w:vAlign w:val="center"/>
          </w:tcPr>
          <w:p w14:paraId="05932298" w14:textId="77777777" w:rsidR="006610A4" w:rsidRDefault="006610A4" w:rsidP="009B3635">
            <w:pPr>
              <w:jc w:val="center"/>
            </w:pPr>
            <w:r>
              <w:rPr>
                <w:rFonts w:eastAsia="Times New Roman" w:cs="Times New Roman"/>
                <w:sz w:val="22"/>
              </w:rPr>
              <w:t>102,9200</w:t>
            </w:r>
          </w:p>
        </w:tc>
        <w:tc>
          <w:tcPr>
            <w:tcW w:w="429" w:type="pct"/>
            <w:shd w:val="clear" w:color="auto" w:fill="FFFFFF"/>
            <w:tcMar>
              <w:top w:w="40" w:type="dxa"/>
              <w:left w:w="200" w:type="dxa"/>
              <w:bottom w:w="40" w:type="dxa"/>
              <w:right w:w="200" w:type="dxa"/>
            </w:tcMar>
            <w:vAlign w:val="center"/>
          </w:tcPr>
          <w:p w14:paraId="78A2E3AE" w14:textId="77777777" w:rsidR="006610A4" w:rsidRDefault="006610A4" w:rsidP="009B3635">
            <w:pPr>
              <w:jc w:val="center"/>
            </w:pPr>
            <w:r>
              <w:rPr>
                <w:rFonts w:eastAsia="Times New Roman" w:cs="Times New Roman"/>
                <w:sz w:val="22"/>
              </w:rPr>
              <w:t>102,9200</w:t>
            </w:r>
          </w:p>
        </w:tc>
        <w:tc>
          <w:tcPr>
            <w:tcW w:w="429" w:type="pct"/>
            <w:shd w:val="clear" w:color="auto" w:fill="FFFFFF"/>
            <w:tcMar>
              <w:top w:w="40" w:type="dxa"/>
              <w:left w:w="200" w:type="dxa"/>
              <w:bottom w:w="40" w:type="dxa"/>
              <w:right w:w="200" w:type="dxa"/>
            </w:tcMar>
            <w:vAlign w:val="center"/>
          </w:tcPr>
          <w:p w14:paraId="1C057F78" w14:textId="77777777" w:rsidR="006610A4" w:rsidRDefault="006610A4" w:rsidP="009B3635">
            <w:pPr>
              <w:jc w:val="center"/>
            </w:pPr>
            <w:r>
              <w:rPr>
                <w:rFonts w:eastAsia="Times New Roman" w:cs="Times New Roman"/>
                <w:sz w:val="22"/>
              </w:rPr>
              <w:t>102,9200</w:t>
            </w:r>
          </w:p>
        </w:tc>
        <w:tc>
          <w:tcPr>
            <w:tcW w:w="429" w:type="pct"/>
            <w:shd w:val="clear" w:color="auto" w:fill="FFFFFF"/>
            <w:tcMar>
              <w:top w:w="40" w:type="dxa"/>
              <w:left w:w="200" w:type="dxa"/>
              <w:bottom w:w="40" w:type="dxa"/>
              <w:right w:w="200" w:type="dxa"/>
            </w:tcMar>
            <w:vAlign w:val="center"/>
          </w:tcPr>
          <w:p w14:paraId="19F7CD20" w14:textId="77777777" w:rsidR="006610A4" w:rsidRDefault="006610A4" w:rsidP="009B3635">
            <w:pPr>
              <w:jc w:val="center"/>
            </w:pPr>
            <w:r>
              <w:rPr>
                <w:rFonts w:eastAsia="Times New Roman" w:cs="Times New Roman"/>
                <w:sz w:val="22"/>
              </w:rPr>
              <w:t>102,9200</w:t>
            </w:r>
          </w:p>
        </w:tc>
        <w:tc>
          <w:tcPr>
            <w:tcW w:w="429" w:type="pct"/>
            <w:shd w:val="clear" w:color="auto" w:fill="FFFFFF"/>
            <w:tcMar>
              <w:top w:w="40" w:type="dxa"/>
              <w:left w:w="200" w:type="dxa"/>
              <w:bottom w:w="40" w:type="dxa"/>
              <w:right w:w="200" w:type="dxa"/>
            </w:tcMar>
            <w:vAlign w:val="center"/>
          </w:tcPr>
          <w:p w14:paraId="528516BF" w14:textId="77777777" w:rsidR="006610A4" w:rsidRDefault="006610A4" w:rsidP="009B3635">
            <w:pPr>
              <w:jc w:val="center"/>
            </w:pPr>
            <w:r>
              <w:rPr>
                <w:rFonts w:eastAsia="Times New Roman" w:cs="Times New Roman"/>
                <w:sz w:val="22"/>
              </w:rPr>
              <w:t>102,9200</w:t>
            </w:r>
          </w:p>
        </w:tc>
        <w:tc>
          <w:tcPr>
            <w:tcW w:w="429" w:type="pct"/>
            <w:shd w:val="clear" w:color="auto" w:fill="FFFFFF"/>
            <w:tcMar>
              <w:top w:w="40" w:type="dxa"/>
              <w:left w:w="200" w:type="dxa"/>
              <w:bottom w:w="40" w:type="dxa"/>
              <w:right w:w="200" w:type="dxa"/>
            </w:tcMar>
            <w:vAlign w:val="center"/>
          </w:tcPr>
          <w:p w14:paraId="56C67A39" w14:textId="77777777" w:rsidR="006610A4" w:rsidRDefault="006610A4" w:rsidP="009B3635">
            <w:pPr>
              <w:jc w:val="center"/>
            </w:pPr>
            <w:r>
              <w:rPr>
                <w:rFonts w:eastAsia="Times New Roman" w:cs="Times New Roman"/>
                <w:sz w:val="22"/>
              </w:rPr>
              <w:t>102,9200</w:t>
            </w:r>
          </w:p>
        </w:tc>
      </w:tr>
      <w:tr w:rsidR="006610A4" w14:paraId="41490D06" w14:textId="77777777" w:rsidTr="009B3635">
        <w:trPr>
          <w:jc w:val="center"/>
        </w:trPr>
        <w:tc>
          <w:tcPr>
            <w:tcW w:w="819" w:type="pct"/>
            <w:vMerge/>
          </w:tcPr>
          <w:p w14:paraId="4EF4870A" w14:textId="77777777" w:rsidR="006610A4" w:rsidRDefault="006610A4" w:rsidP="009B3635"/>
        </w:tc>
        <w:tc>
          <w:tcPr>
            <w:tcW w:w="819" w:type="pct"/>
            <w:shd w:val="clear" w:color="auto" w:fill="FFFFFF"/>
            <w:tcMar>
              <w:top w:w="40" w:type="dxa"/>
              <w:left w:w="200" w:type="dxa"/>
              <w:bottom w:w="40" w:type="dxa"/>
              <w:right w:w="200" w:type="dxa"/>
            </w:tcMar>
            <w:vAlign w:val="center"/>
          </w:tcPr>
          <w:p w14:paraId="15ED67D9" w14:textId="77777777" w:rsidR="006610A4" w:rsidRDefault="006610A4" w:rsidP="009B3635">
            <w:pPr>
              <w:jc w:val="center"/>
            </w:pPr>
            <w:r>
              <w:rPr>
                <w:rFonts w:eastAsia="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14:paraId="4FB5A1CF"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060D61F6" w14:textId="77777777" w:rsidR="006610A4" w:rsidRDefault="006610A4" w:rsidP="009B3635">
            <w:pPr>
              <w:jc w:val="center"/>
            </w:pPr>
            <w:r>
              <w:rPr>
                <w:rFonts w:eastAsia="Times New Roman" w:cs="Times New Roman"/>
                <w:sz w:val="22"/>
              </w:rPr>
              <w:t>310,4900</w:t>
            </w:r>
          </w:p>
        </w:tc>
        <w:tc>
          <w:tcPr>
            <w:tcW w:w="429" w:type="pct"/>
            <w:shd w:val="clear" w:color="auto" w:fill="FFFFFF"/>
            <w:tcMar>
              <w:top w:w="40" w:type="dxa"/>
              <w:left w:w="200" w:type="dxa"/>
              <w:bottom w:w="40" w:type="dxa"/>
              <w:right w:w="200" w:type="dxa"/>
            </w:tcMar>
            <w:vAlign w:val="center"/>
          </w:tcPr>
          <w:p w14:paraId="4A73D316" w14:textId="77777777" w:rsidR="006610A4" w:rsidRDefault="006610A4" w:rsidP="009B3635">
            <w:pPr>
              <w:jc w:val="center"/>
            </w:pPr>
            <w:r>
              <w:rPr>
                <w:rFonts w:eastAsia="Times New Roman" w:cs="Times New Roman"/>
                <w:sz w:val="22"/>
              </w:rPr>
              <w:t>320,0</w:t>
            </w:r>
          </w:p>
        </w:tc>
        <w:tc>
          <w:tcPr>
            <w:tcW w:w="429" w:type="pct"/>
            <w:shd w:val="clear" w:color="auto" w:fill="FFFFFF"/>
            <w:tcMar>
              <w:top w:w="40" w:type="dxa"/>
              <w:left w:w="200" w:type="dxa"/>
              <w:bottom w:w="40" w:type="dxa"/>
              <w:right w:w="200" w:type="dxa"/>
            </w:tcMar>
            <w:vAlign w:val="center"/>
          </w:tcPr>
          <w:p w14:paraId="5875E016" w14:textId="77777777" w:rsidR="006610A4" w:rsidRDefault="006610A4" w:rsidP="009B3635">
            <w:pPr>
              <w:jc w:val="center"/>
            </w:pPr>
            <w:r>
              <w:rPr>
                <w:rFonts w:eastAsia="Times New Roman" w:cs="Times New Roman"/>
                <w:sz w:val="22"/>
              </w:rPr>
              <w:t>320,0</w:t>
            </w:r>
          </w:p>
        </w:tc>
        <w:tc>
          <w:tcPr>
            <w:tcW w:w="429" w:type="pct"/>
            <w:shd w:val="clear" w:color="auto" w:fill="FFFFFF"/>
            <w:tcMar>
              <w:top w:w="40" w:type="dxa"/>
              <w:left w:w="200" w:type="dxa"/>
              <w:bottom w:w="40" w:type="dxa"/>
              <w:right w:w="200" w:type="dxa"/>
            </w:tcMar>
            <w:vAlign w:val="center"/>
          </w:tcPr>
          <w:p w14:paraId="3D2297D1" w14:textId="77777777" w:rsidR="006610A4" w:rsidRDefault="006610A4" w:rsidP="009B3635">
            <w:pPr>
              <w:jc w:val="center"/>
            </w:pPr>
            <w:r>
              <w:rPr>
                <w:rFonts w:eastAsia="Times New Roman" w:cs="Times New Roman"/>
                <w:sz w:val="22"/>
              </w:rPr>
              <w:t>320,0</w:t>
            </w:r>
          </w:p>
        </w:tc>
        <w:tc>
          <w:tcPr>
            <w:tcW w:w="429" w:type="pct"/>
            <w:shd w:val="clear" w:color="auto" w:fill="FFFFFF"/>
            <w:tcMar>
              <w:top w:w="40" w:type="dxa"/>
              <w:left w:w="200" w:type="dxa"/>
              <w:bottom w:w="40" w:type="dxa"/>
              <w:right w:w="200" w:type="dxa"/>
            </w:tcMar>
            <w:vAlign w:val="center"/>
          </w:tcPr>
          <w:p w14:paraId="7326EF02" w14:textId="77777777" w:rsidR="006610A4" w:rsidRDefault="006610A4" w:rsidP="009B3635">
            <w:pPr>
              <w:jc w:val="center"/>
            </w:pPr>
            <w:r>
              <w:rPr>
                <w:rFonts w:eastAsia="Times New Roman" w:cs="Times New Roman"/>
                <w:sz w:val="22"/>
              </w:rPr>
              <w:t>320,0</w:t>
            </w:r>
          </w:p>
        </w:tc>
        <w:tc>
          <w:tcPr>
            <w:tcW w:w="429" w:type="pct"/>
            <w:shd w:val="clear" w:color="auto" w:fill="FFFFFF"/>
            <w:tcMar>
              <w:top w:w="40" w:type="dxa"/>
              <w:left w:w="200" w:type="dxa"/>
              <w:bottom w:w="40" w:type="dxa"/>
              <w:right w:w="200" w:type="dxa"/>
            </w:tcMar>
            <w:vAlign w:val="center"/>
          </w:tcPr>
          <w:p w14:paraId="37AC27DF" w14:textId="77777777" w:rsidR="006610A4" w:rsidRDefault="006610A4" w:rsidP="009B3635">
            <w:pPr>
              <w:jc w:val="center"/>
            </w:pPr>
            <w:r>
              <w:rPr>
                <w:rFonts w:eastAsia="Times New Roman" w:cs="Times New Roman"/>
                <w:sz w:val="22"/>
              </w:rPr>
              <w:t>320,0</w:t>
            </w:r>
          </w:p>
        </w:tc>
        <w:tc>
          <w:tcPr>
            <w:tcW w:w="429" w:type="pct"/>
            <w:shd w:val="clear" w:color="auto" w:fill="FFFFFF"/>
            <w:tcMar>
              <w:top w:w="40" w:type="dxa"/>
              <w:left w:w="200" w:type="dxa"/>
              <w:bottom w:w="40" w:type="dxa"/>
              <w:right w:w="200" w:type="dxa"/>
            </w:tcMar>
            <w:vAlign w:val="center"/>
          </w:tcPr>
          <w:p w14:paraId="6282717F" w14:textId="77777777" w:rsidR="006610A4" w:rsidRDefault="006610A4" w:rsidP="009B3635">
            <w:pPr>
              <w:jc w:val="center"/>
            </w:pPr>
            <w:r>
              <w:rPr>
                <w:rFonts w:eastAsia="Times New Roman" w:cs="Times New Roman"/>
                <w:sz w:val="22"/>
              </w:rPr>
              <w:t>320,0</w:t>
            </w:r>
          </w:p>
        </w:tc>
      </w:tr>
      <w:tr w:rsidR="006610A4" w14:paraId="55BB8EC3" w14:textId="77777777" w:rsidTr="009B3635">
        <w:trPr>
          <w:jc w:val="center"/>
        </w:trPr>
        <w:tc>
          <w:tcPr>
            <w:tcW w:w="819" w:type="pct"/>
            <w:vMerge/>
          </w:tcPr>
          <w:p w14:paraId="2A856AA2" w14:textId="77777777" w:rsidR="006610A4" w:rsidRDefault="006610A4" w:rsidP="009B3635"/>
        </w:tc>
        <w:tc>
          <w:tcPr>
            <w:tcW w:w="819" w:type="pct"/>
            <w:shd w:val="clear" w:color="auto" w:fill="FFFFFF"/>
            <w:tcMar>
              <w:top w:w="40" w:type="dxa"/>
              <w:left w:w="200" w:type="dxa"/>
              <w:bottom w:w="40" w:type="dxa"/>
              <w:right w:w="200" w:type="dxa"/>
            </w:tcMar>
            <w:vAlign w:val="center"/>
          </w:tcPr>
          <w:p w14:paraId="5B589F51" w14:textId="77777777" w:rsidR="006610A4" w:rsidRDefault="006610A4" w:rsidP="009B3635">
            <w:pPr>
              <w:jc w:val="center"/>
            </w:pPr>
            <w:r>
              <w:rPr>
                <w:rFonts w:eastAsia="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14:paraId="71E4D7CA"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733759C4" w14:textId="77777777" w:rsidR="006610A4" w:rsidRDefault="006610A4" w:rsidP="009B3635">
            <w:pPr>
              <w:jc w:val="center"/>
            </w:pPr>
            <w:r>
              <w:rPr>
                <w:rFonts w:eastAsia="Times New Roman" w:cs="Times New Roman"/>
                <w:sz w:val="22"/>
              </w:rPr>
              <w:t>0,0</w:t>
            </w:r>
          </w:p>
        </w:tc>
        <w:tc>
          <w:tcPr>
            <w:tcW w:w="429" w:type="pct"/>
            <w:shd w:val="clear" w:color="auto" w:fill="FFFFFF"/>
            <w:tcMar>
              <w:top w:w="40" w:type="dxa"/>
              <w:left w:w="200" w:type="dxa"/>
              <w:bottom w:w="40" w:type="dxa"/>
              <w:right w:w="200" w:type="dxa"/>
            </w:tcMar>
            <w:vAlign w:val="center"/>
          </w:tcPr>
          <w:p w14:paraId="2D7B97EF" w14:textId="77777777" w:rsidR="006610A4" w:rsidRDefault="006610A4" w:rsidP="009B3635">
            <w:pPr>
              <w:jc w:val="center"/>
            </w:pPr>
            <w:r>
              <w:rPr>
                <w:rFonts w:eastAsia="Times New Roman" w:cs="Times New Roman"/>
                <w:sz w:val="22"/>
              </w:rPr>
              <w:t>0,0</w:t>
            </w:r>
          </w:p>
        </w:tc>
        <w:tc>
          <w:tcPr>
            <w:tcW w:w="429" w:type="pct"/>
            <w:shd w:val="clear" w:color="auto" w:fill="FFFFFF"/>
            <w:tcMar>
              <w:top w:w="40" w:type="dxa"/>
              <w:left w:w="200" w:type="dxa"/>
              <w:bottom w:w="40" w:type="dxa"/>
              <w:right w:w="200" w:type="dxa"/>
            </w:tcMar>
            <w:vAlign w:val="center"/>
          </w:tcPr>
          <w:p w14:paraId="79807CAB" w14:textId="77777777" w:rsidR="006610A4" w:rsidRDefault="006610A4" w:rsidP="009B3635">
            <w:pPr>
              <w:jc w:val="center"/>
            </w:pPr>
            <w:r>
              <w:rPr>
                <w:rFonts w:eastAsia="Times New Roman" w:cs="Times New Roman"/>
                <w:sz w:val="22"/>
              </w:rPr>
              <w:t>0,0</w:t>
            </w:r>
          </w:p>
        </w:tc>
        <w:tc>
          <w:tcPr>
            <w:tcW w:w="429" w:type="pct"/>
            <w:shd w:val="clear" w:color="auto" w:fill="FFFFFF"/>
            <w:tcMar>
              <w:top w:w="40" w:type="dxa"/>
              <w:left w:w="200" w:type="dxa"/>
              <w:bottom w:w="40" w:type="dxa"/>
              <w:right w:w="200" w:type="dxa"/>
            </w:tcMar>
            <w:vAlign w:val="center"/>
          </w:tcPr>
          <w:p w14:paraId="513BABF3" w14:textId="77777777" w:rsidR="006610A4" w:rsidRDefault="006610A4" w:rsidP="009B3635">
            <w:pPr>
              <w:jc w:val="center"/>
            </w:pPr>
            <w:r>
              <w:rPr>
                <w:rFonts w:eastAsia="Times New Roman" w:cs="Times New Roman"/>
                <w:sz w:val="22"/>
              </w:rPr>
              <w:t>0,0</w:t>
            </w:r>
          </w:p>
        </w:tc>
        <w:tc>
          <w:tcPr>
            <w:tcW w:w="429" w:type="pct"/>
            <w:shd w:val="clear" w:color="auto" w:fill="FFFFFF"/>
            <w:tcMar>
              <w:top w:w="40" w:type="dxa"/>
              <w:left w:w="200" w:type="dxa"/>
              <w:bottom w:w="40" w:type="dxa"/>
              <w:right w:w="200" w:type="dxa"/>
            </w:tcMar>
            <w:vAlign w:val="center"/>
          </w:tcPr>
          <w:p w14:paraId="79405E9E" w14:textId="77777777" w:rsidR="006610A4" w:rsidRDefault="006610A4" w:rsidP="009B3635">
            <w:pPr>
              <w:jc w:val="center"/>
            </w:pPr>
            <w:r>
              <w:rPr>
                <w:rFonts w:eastAsia="Times New Roman" w:cs="Times New Roman"/>
                <w:sz w:val="22"/>
              </w:rPr>
              <w:t>0,0</w:t>
            </w:r>
          </w:p>
        </w:tc>
        <w:tc>
          <w:tcPr>
            <w:tcW w:w="429" w:type="pct"/>
            <w:shd w:val="clear" w:color="auto" w:fill="FFFFFF"/>
            <w:tcMar>
              <w:top w:w="40" w:type="dxa"/>
              <w:left w:w="200" w:type="dxa"/>
              <w:bottom w:w="40" w:type="dxa"/>
              <w:right w:w="200" w:type="dxa"/>
            </w:tcMar>
            <w:vAlign w:val="center"/>
          </w:tcPr>
          <w:p w14:paraId="357ACF55" w14:textId="77777777" w:rsidR="006610A4" w:rsidRDefault="006610A4" w:rsidP="009B3635">
            <w:pPr>
              <w:jc w:val="center"/>
            </w:pPr>
            <w:r>
              <w:rPr>
                <w:rFonts w:eastAsia="Times New Roman" w:cs="Times New Roman"/>
                <w:sz w:val="22"/>
              </w:rPr>
              <w:t>0,0</w:t>
            </w:r>
          </w:p>
        </w:tc>
        <w:tc>
          <w:tcPr>
            <w:tcW w:w="429" w:type="pct"/>
            <w:shd w:val="clear" w:color="auto" w:fill="FFFFFF"/>
            <w:tcMar>
              <w:top w:w="40" w:type="dxa"/>
              <w:left w:w="200" w:type="dxa"/>
              <w:bottom w:w="40" w:type="dxa"/>
              <w:right w:w="200" w:type="dxa"/>
            </w:tcMar>
            <w:vAlign w:val="center"/>
          </w:tcPr>
          <w:p w14:paraId="4370B424" w14:textId="77777777" w:rsidR="006610A4" w:rsidRDefault="006610A4" w:rsidP="009B3635">
            <w:pPr>
              <w:jc w:val="center"/>
            </w:pPr>
            <w:r>
              <w:rPr>
                <w:rFonts w:eastAsia="Times New Roman" w:cs="Times New Roman"/>
                <w:sz w:val="22"/>
              </w:rPr>
              <w:t>0,0</w:t>
            </w:r>
          </w:p>
        </w:tc>
      </w:tr>
    </w:tbl>
    <w:p w14:paraId="1760A5D6" w14:textId="77777777" w:rsidR="006610A4" w:rsidRPr="005E3196" w:rsidRDefault="006610A4" w:rsidP="006610A4">
      <w:pPr>
        <w:pStyle w:val="ConsPlusTitle"/>
      </w:pPr>
    </w:p>
    <w:p w14:paraId="71C6B1CB" w14:textId="77777777" w:rsidR="006610A4" w:rsidRDefault="006610A4" w:rsidP="006610A4">
      <w:pPr>
        <w:sectPr w:rsidR="006610A4" w:rsidSect="00F62D8A">
          <w:pgSz w:w="16838" w:h="11906" w:orient="landscape"/>
          <w:pgMar w:top="1701" w:right="1134" w:bottom="851" w:left="1134" w:header="708" w:footer="708" w:gutter="0"/>
          <w:cols w:space="708"/>
          <w:docGrid w:linePitch="360"/>
        </w:sectPr>
      </w:pPr>
    </w:p>
    <w:p w14:paraId="6E9FBBA5" w14:textId="77777777" w:rsidR="006610A4" w:rsidRPr="00BB48D2" w:rsidRDefault="00F719FB" w:rsidP="006610A4">
      <w:pPr>
        <w:pStyle w:val="1"/>
        <w:ind w:left="0"/>
        <w:jc w:val="both"/>
      </w:pPr>
      <w:hyperlink w:anchor="bookmark32" w:history="1">
        <w:bookmarkStart w:id="65" w:name="_Toc30146972"/>
        <w:bookmarkStart w:id="66" w:name="_Toc35951436"/>
        <w:bookmarkStart w:id="67" w:name="_Toc147914404"/>
        <w:bookmarkStart w:id="68" w:name="_Toc147916332"/>
        <w:r w:rsidR="006610A4" w:rsidRPr="00AB7954">
          <w:t>РАЗДЕЛ</w:t>
        </w:r>
        <w:r w:rsidR="006610A4">
          <w:t xml:space="preserve"> 4</w:t>
        </w:r>
        <w:r w:rsidR="006610A4" w:rsidRPr="00AB7954">
          <w:t>.</w:t>
        </w:r>
      </w:hyperlink>
      <w:bookmarkStart w:id="69" w:name="_Hlk63459407"/>
      <w:bookmarkEnd w:id="65"/>
      <w:bookmarkEnd w:id="66"/>
      <w:r w:rsidR="006610A4" w:rsidRPr="00AB7954">
        <w:rPr>
          <w:rFonts w:eastAsiaTheme="minorEastAsia"/>
          <w:sz w:val="32"/>
          <w:szCs w:val="32"/>
        </w:rPr>
        <w:fldChar w:fldCharType="begin"/>
      </w:r>
      <w:r w:rsidR="006610A4" w:rsidRPr="00AB7954">
        <w:instrText xml:space="preserve"> HYPERLINK \l "bookmark32" </w:instrText>
      </w:r>
      <w:r w:rsidR="006610A4" w:rsidRPr="00AB7954">
        <w:rPr>
          <w:rFonts w:eastAsiaTheme="minorEastAsia"/>
          <w:sz w:val="32"/>
          <w:szCs w:val="32"/>
        </w:rPr>
        <w:fldChar w:fldCharType="separate"/>
      </w:r>
      <w:r w:rsidR="006610A4" w:rsidRPr="00AB7954">
        <w:t xml:space="preserve"> ОСНОВНЫЕ ПОЛОЖЕНИЯ МАСТЕР-ПЛАНА РАЗВИТИЯ СИСТЕМ</w:t>
      </w:r>
      <w:r w:rsidR="006610A4" w:rsidRPr="00AB7954">
        <w:fldChar w:fldCharType="end"/>
      </w:r>
      <w:r w:rsidR="006610A4" w:rsidRPr="00AB7954">
        <w:t xml:space="preserve"> </w:t>
      </w:r>
      <w:hyperlink w:anchor="bookmark32" w:history="1">
        <w:r w:rsidR="006610A4" w:rsidRPr="00AB7954">
          <w:t>ТЕПЛОСНАБЖЕНИЯ</w:t>
        </w:r>
      </w:hyperlink>
      <w:r w:rsidR="006610A4" w:rsidRPr="00AB7954">
        <w:t xml:space="preserve"> ПОСЕЛЕНИЯ, </w:t>
      </w:r>
      <w:r w:rsidR="006610A4" w:rsidRPr="00BB48D2">
        <w:t>ГОРОДСКОГО ОКРУГА, ГОРОДА ФЕДЕРАЛЬНОГО ЗНАЧЕНИЯ</w:t>
      </w:r>
      <w:bookmarkEnd w:id="67"/>
      <w:bookmarkEnd w:id="68"/>
    </w:p>
    <w:bookmarkEnd w:id="69"/>
    <w:p w14:paraId="00EE8F5F" w14:textId="77777777" w:rsidR="006610A4" w:rsidRPr="00BB48D2" w:rsidRDefault="006610A4" w:rsidP="006610A4">
      <w:pPr>
        <w:rPr>
          <w:lang w:eastAsia="ru-RU"/>
        </w:rPr>
      </w:pPr>
    </w:p>
    <w:p w14:paraId="5AFEEEAD" w14:textId="77777777" w:rsidR="006610A4" w:rsidRPr="00BB48D2" w:rsidRDefault="00F719FB" w:rsidP="006610A4">
      <w:pPr>
        <w:pStyle w:val="2"/>
        <w:ind w:left="0" w:firstLine="0"/>
      </w:pPr>
      <w:hyperlink w:anchor="bookmark33" w:history="1">
        <w:bookmarkStart w:id="70" w:name="_Toc30146973"/>
        <w:bookmarkStart w:id="71" w:name="_Toc35951437"/>
        <w:bookmarkStart w:id="72" w:name="_Toc147914405"/>
        <w:bookmarkStart w:id="73" w:name="_Toc147916333"/>
        <w:r w:rsidR="006610A4" w:rsidRPr="00BB48D2">
          <w:t>Часть 1. Описание сценариев развития теплоснабжения поселения, городского округа, города</w:t>
        </w:r>
      </w:hyperlink>
      <w:r w:rsidR="006610A4" w:rsidRPr="00BB48D2">
        <w:t xml:space="preserve"> </w:t>
      </w:r>
      <w:hyperlink w:anchor="bookmark33" w:history="1">
        <w:r w:rsidR="006610A4" w:rsidRPr="00BB48D2">
          <w:t>федерального значения</w:t>
        </w:r>
        <w:bookmarkEnd w:id="70"/>
        <w:bookmarkEnd w:id="71"/>
        <w:bookmarkEnd w:id="72"/>
        <w:bookmarkEnd w:id="73"/>
      </w:hyperlink>
    </w:p>
    <w:p w14:paraId="0117416A" w14:textId="77777777" w:rsidR="006610A4" w:rsidRPr="00BB48D2" w:rsidRDefault="006610A4" w:rsidP="006610A4">
      <w:pPr>
        <w:jc w:val="both"/>
        <w:rPr>
          <w:rFonts w:cs="Times New Roman"/>
          <w:lang w:eastAsia="ru-RU"/>
        </w:rPr>
      </w:pPr>
    </w:p>
    <w:p w14:paraId="743520EC" w14:textId="77777777" w:rsidR="006610A4" w:rsidRPr="00BB48D2" w:rsidRDefault="00F719FB" w:rsidP="006610A4">
      <w:pPr>
        <w:pStyle w:val="2"/>
        <w:ind w:left="0" w:firstLine="0"/>
      </w:pPr>
      <w:hyperlink w:anchor="bookmark34" w:history="1">
        <w:bookmarkStart w:id="74" w:name="_Toc30146974"/>
        <w:bookmarkStart w:id="75" w:name="_Toc35951438"/>
        <w:bookmarkStart w:id="76" w:name="_Toc147914406"/>
        <w:bookmarkStart w:id="77" w:name="_Toc147916334"/>
        <w:r w:rsidR="006610A4" w:rsidRPr="00BB48D2">
          <w:t>Часть 2. Обоснование выбора приоритетного сценария развития теплоснабжения</w:t>
        </w:r>
        <w:bookmarkEnd w:id="74"/>
        <w:bookmarkEnd w:id="75"/>
      </w:hyperlink>
      <w:r w:rsidR="006610A4" w:rsidRPr="00BB48D2">
        <w:t xml:space="preserve"> поселения, городского округа, города федерального значения</w:t>
      </w:r>
      <w:bookmarkEnd w:id="76"/>
      <w:bookmarkEnd w:id="77"/>
    </w:p>
    <w:p w14:paraId="353CFE63" w14:textId="77777777" w:rsidR="006610A4" w:rsidRPr="00BB48D2" w:rsidRDefault="006610A4" w:rsidP="006610A4">
      <w:pPr>
        <w:spacing w:line="287" w:lineRule="auto"/>
        <w:ind w:right="112"/>
        <w:jc w:val="both"/>
      </w:pPr>
    </w:p>
    <w:p w14:paraId="7FF7FCB2" w14:textId="77777777" w:rsidR="006610A4" w:rsidRDefault="006610A4" w:rsidP="006610A4">
      <w:pPr>
        <w:ind w:firstLine="709"/>
        <w:jc w:val="both"/>
        <w:rPr>
          <w:rFonts w:cs="Times New Roman"/>
          <w:spacing w:val="-1"/>
        </w:rPr>
      </w:pPr>
      <w:bookmarkStart w:id="78" w:name="_Hlk147143808"/>
      <w:r w:rsidRPr="00AC2E12">
        <w:rPr>
          <w:rFonts w:cs="Times New Roman"/>
        </w:rPr>
        <w:t>Приоритетным</w:t>
      </w:r>
      <w:r w:rsidRPr="00AC2E12">
        <w:rPr>
          <w:rFonts w:cs="Times New Roman"/>
          <w:spacing w:val="36"/>
        </w:rPr>
        <w:t xml:space="preserve"> </w:t>
      </w:r>
      <w:r w:rsidRPr="00AC2E12">
        <w:rPr>
          <w:rFonts w:cs="Times New Roman"/>
        </w:rPr>
        <w:t>и</w:t>
      </w:r>
      <w:r w:rsidRPr="00AC2E12">
        <w:rPr>
          <w:rFonts w:cs="Times New Roman"/>
          <w:spacing w:val="39"/>
        </w:rPr>
        <w:t xml:space="preserve"> </w:t>
      </w:r>
      <w:r w:rsidRPr="00AC2E12">
        <w:rPr>
          <w:rFonts w:cs="Times New Roman"/>
          <w:spacing w:val="-1"/>
        </w:rPr>
        <w:t>единственным</w:t>
      </w:r>
      <w:r w:rsidRPr="00AC2E12">
        <w:rPr>
          <w:rFonts w:cs="Times New Roman"/>
          <w:spacing w:val="38"/>
        </w:rPr>
        <w:t xml:space="preserve"> </w:t>
      </w:r>
      <w:r w:rsidRPr="00AC2E12">
        <w:rPr>
          <w:rFonts w:cs="Times New Roman"/>
          <w:spacing w:val="-1"/>
        </w:rPr>
        <w:t>вариантом</w:t>
      </w:r>
      <w:r w:rsidRPr="00AC2E12">
        <w:rPr>
          <w:rFonts w:cs="Times New Roman"/>
          <w:spacing w:val="37"/>
        </w:rPr>
        <w:t xml:space="preserve"> </w:t>
      </w:r>
      <w:r w:rsidRPr="00AC2E12">
        <w:rPr>
          <w:rFonts w:cs="Times New Roman"/>
          <w:spacing w:val="-1"/>
        </w:rPr>
        <w:t>перспективного</w:t>
      </w:r>
      <w:r w:rsidRPr="00AC2E12">
        <w:rPr>
          <w:rFonts w:cs="Times New Roman"/>
          <w:spacing w:val="38"/>
        </w:rPr>
        <w:t xml:space="preserve"> </w:t>
      </w:r>
      <w:r w:rsidRPr="00AC2E12">
        <w:rPr>
          <w:rFonts w:cs="Times New Roman"/>
          <w:spacing w:val="-1"/>
        </w:rPr>
        <w:t>развития</w:t>
      </w:r>
      <w:r w:rsidRPr="00AC2E12">
        <w:rPr>
          <w:rFonts w:cs="Times New Roman"/>
          <w:spacing w:val="38"/>
        </w:rPr>
        <w:t xml:space="preserve"> </w:t>
      </w:r>
      <w:r w:rsidRPr="00AC2E12">
        <w:rPr>
          <w:rFonts w:cs="Times New Roman"/>
          <w:spacing w:val="-1"/>
        </w:rPr>
        <w:t>системы</w:t>
      </w:r>
      <w:r w:rsidRPr="00AC2E12">
        <w:rPr>
          <w:rFonts w:cs="Times New Roman"/>
          <w:spacing w:val="67"/>
        </w:rPr>
        <w:t xml:space="preserve"> </w:t>
      </w:r>
      <w:r w:rsidRPr="00AC2E12">
        <w:rPr>
          <w:rFonts w:cs="Times New Roman"/>
          <w:spacing w:val="-1"/>
        </w:rPr>
        <w:t>теплоснабжения</w:t>
      </w:r>
      <w:r w:rsidRPr="00AC2E12">
        <w:rPr>
          <w:rFonts w:cs="Times New Roman"/>
          <w:spacing w:val="20"/>
        </w:rPr>
        <w:t xml:space="preserve"> </w:t>
      </w:r>
      <w:r>
        <w:rPr>
          <w:rFonts w:cs="Times New Roman"/>
        </w:rPr>
        <w:t>Большеключинского сельсовета</w:t>
      </w:r>
      <w:r w:rsidRPr="00AC2E12">
        <w:rPr>
          <w:rFonts w:cs="Times New Roman"/>
          <w:spacing w:val="16"/>
        </w:rPr>
        <w:t xml:space="preserve"> </w:t>
      </w:r>
      <w:r w:rsidRPr="00AC2E12">
        <w:rPr>
          <w:rFonts w:cs="Times New Roman"/>
          <w:spacing w:val="-1"/>
        </w:rPr>
        <w:t>предлагается</w:t>
      </w:r>
      <w:r w:rsidRPr="00AC2E12">
        <w:rPr>
          <w:rFonts w:cs="Times New Roman"/>
          <w:spacing w:val="-3"/>
        </w:rPr>
        <w:t xml:space="preserve"> один </w:t>
      </w:r>
      <w:r w:rsidRPr="00AC2E12">
        <w:rPr>
          <w:rFonts w:cs="Times New Roman"/>
          <w:spacing w:val="-1"/>
        </w:rPr>
        <w:t>вариант,</w:t>
      </w:r>
      <w:r w:rsidRPr="00AC2E12">
        <w:rPr>
          <w:rFonts w:cs="Times New Roman"/>
          <w:spacing w:val="-3"/>
        </w:rPr>
        <w:t xml:space="preserve"> </w:t>
      </w:r>
      <w:r w:rsidRPr="00AC2E12">
        <w:rPr>
          <w:rFonts w:cs="Times New Roman"/>
          <w:spacing w:val="-1"/>
        </w:rPr>
        <w:t>предусматривающий</w:t>
      </w:r>
      <w:r w:rsidRPr="00AC2E12">
        <w:rPr>
          <w:rFonts w:cs="Times New Roman"/>
          <w:spacing w:val="2"/>
        </w:rPr>
        <w:t xml:space="preserve"> </w:t>
      </w:r>
      <w:r w:rsidRPr="00AC2E12">
        <w:rPr>
          <w:rFonts w:cs="Times New Roman"/>
        </w:rPr>
        <w:t>развитие</w:t>
      </w:r>
      <w:r w:rsidRPr="00AC2E12">
        <w:rPr>
          <w:rFonts w:cs="Times New Roman"/>
          <w:spacing w:val="22"/>
        </w:rPr>
        <w:t xml:space="preserve"> </w:t>
      </w:r>
      <w:r w:rsidRPr="00AC2E12">
        <w:rPr>
          <w:rFonts w:cs="Times New Roman"/>
          <w:spacing w:val="-1"/>
        </w:rPr>
        <w:t>систем</w:t>
      </w:r>
      <w:r w:rsidRPr="00AC2E12">
        <w:rPr>
          <w:rFonts w:cs="Times New Roman"/>
          <w:spacing w:val="23"/>
        </w:rPr>
        <w:t xml:space="preserve"> </w:t>
      </w:r>
      <w:r w:rsidRPr="00AC2E12">
        <w:rPr>
          <w:rFonts w:cs="Times New Roman"/>
          <w:spacing w:val="-1"/>
        </w:rPr>
        <w:t>теплоснабжения</w:t>
      </w:r>
      <w:r w:rsidRPr="00AC2E12">
        <w:rPr>
          <w:rFonts w:cs="Times New Roman"/>
          <w:spacing w:val="23"/>
        </w:rPr>
        <w:t xml:space="preserve"> </w:t>
      </w:r>
      <w:r w:rsidRPr="00AC2E12">
        <w:rPr>
          <w:rFonts w:cs="Times New Roman"/>
        </w:rPr>
        <w:t>на</w:t>
      </w:r>
      <w:r w:rsidRPr="00AC2E12">
        <w:rPr>
          <w:rFonts w:cs="Times New Roman"/>
          <w:spacing w:val="22"/>
        </w:rPr>
        <w:t xml:space="preserve"> </w:t>
      </w:r>
      <w:r w:rsidRPr="00AC2E12">
        <w:rPr>
          <w:rFonts w:cs="Times New Roman"/>
          <w:spacing w:val="-1"/>
        </w:rPr>
        <w:t>базе</w:t>
      </w:r>
      <w:r w:rsidRPr="00AC2E12">
        <w:rPr>
          <w:rFonts w:cs="Times New Roman"/>
          <w:spacing w:val="22"/>
        </w:rPr>
        <w:t xml:space="preserve"> </w:t>
      </w:r>
      <w:r w:rsidRPr="00AC2E12">
        <w:rPr>
          <w:rFonts w:cs="Times New Roman"/>
          <w:spacing w:val="-1"/>
        </w:rPr>
        <w:t>существующих</w:t>
      </w:r>
      <w:r w:rsidRPr="00AC2E12">
        <w:rPr>
          <w:rFonts w:cs="Times New Roman"/>
          <w:spacing w:val="25"/>
        </w:rPr>
        <w:t xml:space="preserve"> </w:t>
      </w:r>
      <w:r w:rsidRPr="00AC2E12">
        <w:rPr>
          <w:rFonts w:cs="Times New Roman"/>
          <w:spacing w:val="-1"/>
        </w:rPr>
        <w:t>источников</w:t>
      </w:r>
      <w:r w:rsidRPr="00AC2E12">
        <w:rPr>
          <w:rFonts w:cs="Times New Roman"/>
          <w:spacing w:val="23"/>
        </w:rPr>
        <w:t xml:space="preserve"> </w:t>
      </w:r>
      <w:r w:rsidRPr="00AC2E12">
        <w:rPr>
          <w:rFonts w:cs="Times New Roman"/>
        </w:rPr>
        <w:t>тепловой</w:t>
      </w:r>
      <w:r w:rsidRPr="00AC2E12">
        <w:rPr>
          <w:rFonts w:cs="Times New Roman"/>
          <w:spacing w:val="24"/>
        </w:rPr>
        <w:t xml:space="preserve"> </w:t>
      </w:r>
      <w:r w:rsidRPr="00AC2E12">
        <w:rPr>
          <w:rFonts w:cs="Times New Roman"/>
          <w:spacing w:val="-1"/>
        </w:rPr>
        <w:t>энергии,</w:t>
      </w:r>
      <w:r w:rsidRPr="00AC2E12">
        <w:rPr>
          <w:rFonts w:cs="Times New Roman"/>
          <w:spacing w:val="47"/>
        </w:rPr>
        <w:t xml:space="preserve"> </w:t>
      </w:r>
      <w:r w:rsidRPr="00AC2E12">
        <w:rPr>
          <w:rFonts w:cs="Times New Roman"/>
        </w:rPr>
        <w:t>который</w:t>
      </w:r>
      <w:r w:rsidRPr="00AC2E12">
        <w:rPr>
          <w:rFonts w:cs="Times New Roman"/>
          <w:spacing w:val="12"/>
        </w:rPr>
        <w:t xml:space="preserve"> </w:t>
      </w:r>
      <w:r w:rsidRPr="00AC2E12">
        <w:rPr>
          <w:rFonts w:cs="Times New Roman"/>
          <w:spacing w:val="-1"/>
        </w:rPr>
        <w:t>включает</w:t>
      </w:r>
      <w:r w:rsidRPr="00AC2E12">
        <w:rPr>
          <w:rFonts w:cs="Times New Roman"/>
          <w:spacing w:val="12"/>
        </w:rPr>
        <w:t xml:space="preserve"> </w:t>
      </w:r>
      <w:r w:rsidRPr="00AC2E12">
        <w:rPr>
          <w:rFonts w:cs="Times New Roman"/>
        </w:rPr>
        <w:t>в</w:t>
      </w:r>
      <w:r w:rsidRPr="00AC2E12">
        <w:rPr>
          <w:rFonts w:cs="Times New Roman"/>
          <w:spacing w:val="11"/>
        </w:rPr>
        <w:t xml:space="preserve"> </w:t>
      </w:r>
      <w:r w:rsidRPr="00AC2E12">
        <w:rPr>
          <w:rFonts w:cs="Times New Roman"/>
          <w:spacing w:val="-1"/>
        </w:rPr>
        <w:t>себя</w:t>
      </w:r>
      <w:r w:rsidRPr="00AC2E12">
        <w:rPr>
          <w:rFonts w:cs="Times New Roman"/>
          <w:spacing w:val="12"/>
        </w:rPr>
        <w:t xml:space="preserve"> </w:t>
      </w:r>
      <w:r w:rsidRPr="00AC2E12">
        <w:rPr>
          <w:rFonts w:cs="Times New Roman"/>
          <w:spacing w:val="-1"/>
        </w:rPr>
        <w:t>затраты,</w:t>
      </w:r>
      <w:r w:rsidRPr="00AC2E12">
        <w:rPr>
          <w:rFonts w:cs="Times New Roman"/>
          <w:spacing w:val="11"/>
        </w:rPr>
        <w:t xml:space="preserve"> </w:t>
      </w:r>
      <w:r w:rsidRPr="00AC2E12">
        <w:rPr>
          <w:rFonts w:cs="Times New Roman"/>
          <w:spacing w:val="-1"/>
        </w:rPr>
        <w:t>обеспечивающие</w:t>
      </w:r>
      <w:r w:rsidRPr="00AC2E12">
        <w:rPr>
          <w:rFonts w:cs="Times New Roman"/>
          <w:spacing w:val="10"/>
        </w:rPr>
        <w:t xml:space="preserve"> </w:t>
      </w:r>
      <w:r w:rsidRPr="00AC2E12">
        <w:rPr>
          <w:rFonts w:cs="Times New Roman"/>
        </w:rPr>
        <w:t>производство</w:t>
      </w:r>
      <w:r w:rsidRPr="00AC2E12">
        <w:rPr>
          <w:rFonts w:cs="Times New Roman"/>
          <w:spacing w:val="9"/>
        </w:rPr>
        <w:t xml:space="preserve"> </w:t>
      </w:r>
      <w:r w:rsidRPr="00AC2E12">
        <w:rPr>
          <w:rFonts w:cs="Times New Roman"/>
        </w:rPr>
        <w:t>и</w:t>
      </w:r>
      <w:r w:rsidRPr="00AC2E12">
        <w:rPr>
          <w:rFonts w:cs="Times New Roman"/>
          <w:spacing w:val="12"/>
        </w:rPr>
        <w:t xml:space="preserve"> </w:t>
      </w:r>
      <w:r w:rsidRPr="00AC2E12">
        <w:rPr>
          <w:rFonts w:cs="Times New Roman"/>
          <w:spacing w:val="-1"/>
        </w:rPr>
        <w:t>отпуск</w:t>
      </w:r>
      <w:r w:rsidRPr="00AC2E12">
        <w:rPr>
          <w:rFonts w:cs="Times New Roman"/>
          <w:spacing w:val="12"/>
        </w:rPr>
        <w:t xml:space="preserve"> </w:t>
      </w:r>
      <w:r w:rsidRPr="00AC2E12">
        <w:rPr>
          <w:rFonts w:cs="Times New Roman"/>
        </w:rPr>
        <w:t>тепловой</w:t>
      </w:r>
      <w:r w:rsidRPr="00AC2E12">
        <w:rPr>
          <w:rFonts w:cs="Times New Roman"/>
          <w:spacing w:val="49"/>
        </w:rPr>
        <w:t xml:space="preserve"> </w:t>
      </w:r>
      <w:r w:rsidRPr="00AC2E12">
        <w:rPr>
          <w:rFonts w:cs="Times New Roman"/>
        </w:rPr>
        <w:t xml:space="preserve">энергии </w:t>
      </w:r>
      <w:r w:rsidRPr="00AC2E12">
        <w:rPr>
          <w:rFonts w:cs="Times New Roman"/>
          <w:spacing w:val="-1"/>
        </w:rPr>
        <w:t>существующих</w:t>
      </w:r>
      <w:r w:rsidRPr="00AC2E12">
        <w:rPr>
          <w:rFonts w:cs="Times New Roman"/>
        </w:rPr>
        <w:t xml:space="preserve"> </w:t>
      </w:r>
      <w:r w:rsidRPr="00AC2E12">
        <w:rPr>
          <w:rFonts w:cs="Times New Roman"/>
          <w:spacing w:val="-1"/>
        </w:rPr>
        <w:t>потребителей</w:t>
      </w:r>
    </w:p>
    <w:bookmarkEnd w:id="78"/>
    <w:p w14:paraId="67A6259C" w14:textId="77777777" w:rsidR="006610A4" w:rsidRPr="00621AE0" w:rsidRDefault="006610A4" w:rsidP="006610A4"/>
    <w:p w14:paraId="6BFDAFB4" w14:textId="77777777" w:rsidR="006610A4" w:rsidRPr="0045518B" w:rsidRDefault="006610A4" w:rsidP="006610A4">
      <w:pPr>
        <w:pStyle w:val="1"/>
        <w:ind w:left="0"/>
        <w:jc w:val="both"/>
      </w:pPr>
      <w:bookmarkStart w:id="79" w:name="_Toc147914407"/>
      <w:bookmarkStart w:id="80" w:name="_Toc147916335"/>
      <w:r w:rsidRPr="0045518B">
        <w:t xml:space="preserve">РАЗДЕЛ 5. ПРЕДЛОЖЕНИЯ ПО СТРОИТЕЛЬСТВУ, РЕКОНСТРУКЦИИ, ТЕХНИЧЕСКОМУ </w:t>
      </w:r>
      <w:hyperlink w:anchor="bookmark35" w:history="1">
        <w:r w:rsidRPr="0045518B">
          <w:t>ПЕРЕВООРУЖЕНИЮ И (ИЛИ) МОДЕРНИЗАЦИИ ИСТОЧНИКОВ ТЕПЛОВОЙ ЭНЕРГИИ</w:t>
        </w:r>
        <w:bookmarkEnd w:id="79"/>
        <w:bookmarkEnd w:id="80"/>
      </w:hyperlink>
    </w:p>
    <w:p w14:paraId="7E4A8B04" w14:textId="77777777" w:rsidR="006610A4" w:rsidRPr="00204035" w:rsidRDefault="006610A4" w:rsidP="006610A4"/>
    <w:p w14:paraId="0CC417C2" w14:textId="77777777" w:rsidR="006610A4" w:rsidRPr="0045518B" w:rsidRDefault="006610A4" w:rsidP="006610A4">
      <w:pPr>
        <w:pStyle w:val="2"/>
        <w:ind w:left="0" w:firstLine="0"/>
      </w:pPr>
      <w:bookmarkStart w:id="81" w:name="_Toc30146976"/>
      <w:bookmarkStart w:id="82" w:name="_Toc35951440"/>
      <w:bookmarkStart w:id="83" w:name="_Toc147914408"/>
      <w:bookmarkStart w:id="84" w:name="_Toc147916336"/>
      <w:r w:rsidRPr="0045518B">
        <w:t>Часть 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w:t>
      </w:r>
      <w:r>
        <w:t xml:space="preserve"> </w:t>
      </w:r>
      <w:r w:rsidRPr="0045518B">
        <w:t>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81"/>
      <w:bookmarkEnd w:id="82"/>
      <w:bookmarkEnd w:id="83"/>
      <w:bookmarkEnd w:id="84"/>
    </w:p>
    <w:p w14:paraId="59D03854" w14:textId="77777777" w:rsidR="006610A4" w:rsidRDefault="006610A4" w:rsidP="006610A4">
      <w:pPr>
        <w:jc w:val="both"/>
      </w:pPr>
    </w:p>
    <w:p w14:paraId="240DD9F7" w14:textId="77777777" w:rsidR="006610A4" w:rsidRDefault="006610A4" w:rsidP="006610A4">
      <w:pPr>
        <w:ind w:firstLine="709"/>
        <w:jc w:val="both"/>
      </w:pPr>
      <w:r>
        <w:t>На территории муниципального образование не планируется строительство источников тепловой энергии.</w:t>
      </w:r>
    </w:p>
    <w:p w14:paraId="426F9E57" w14:textId="77777777" w:rsidR="006610A4" w:rsidRPr="00502659" w:rsidRDefault="006610A4" w:rsidP="006610A4">
      <w:pPr>
        <w:ind w:firstLine="709"/>
        <w:jc w:val="both"/>
      </w:pPr>
    </w:p>
    <w:p w14:paraId="4F1A3FA1" w14:textId="77777777" w:rsidR="006610A4" w:rsidRPr="00A06787" w:rsidRDefault="006610A4" w:rsidP="006610A4">
      <w:pPr>
        <w:pStyle w:val="2"/>
        <w:ind w:left="0" w:firstLine="0"/>
      </w:pPr>
      <w:bookmarkStart w:id="85" w:name="_Toc30146977"/>
      <w:bookmarkStart w:id="86" w:name="_Toc35951441"/>
      <w:bookmarkStart w:id="87" w:name="_Toc147914409"/>
      <w:bookmarkStart w:id="88" w:name="_Toc147916337"/>
      <w:r w:rsidRPr="00A06787">
        <w:t>Часть 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5"/>
      <w:bookmarkEnd w:id="86"/>
      <w:bookmarkEnd w:id="87"/>
      <w:bookmarkEnd w:id="88"/>
    </w:p>
    <w:p w14:paraId="3D07DD07" w14:textId="77777777" w:rsidR="006610A4" w:rsidRDefault="006610A4" w:rsidP="006610A4">
      <w:pPr>
        <w:spacing w:line="287" w:lineRule="auto"/>
        <w:ind w:right="120"/>
        <w:jc w:val="both"/>
        <w:rPr>
          <w:spacing w:val="-2"/>
        </w:rPr>
      </w:pPr>
    </w:p>
    <w:p w14:paraId="71B731B4" w14:textId="77777777" w:rsidR="006610A4" w:rsidRPr="00556AE5" w:rsidRDefault="006610A4" w:rsidP="006610A4">
      <w:pPr>
        <w:ind w:right="-1" w:firstLine="709"/>
        <w:jc w:val="both"/>
      </w:pPr>
      <w:r w:rsidRPr="00556AE5">
        <w:rPr>
          <w:spacing w:val="-2"/>
        </w:rPr>
        <w:t>Р</w:t>
      </w:r>
      <w:r w:rsidRPr="00556AE5">
        <w:rPr>
          <w:spacing w:val="1"/>
        </w:rPr>
        <w:t>ас</w:t>
      </w:r>
      <w:r w:rsidRPr="00556AE5">
        <w:t>пола</w:t>
      </w:r>
      <w:r w:rsidRPr="00556AE5">
        <w:rPr>
          <w:spacing w:val="1"/>
        </w:rPr>
        <w:t>г</w:t>
      </w:r>
      <w:r w:rsidRPr="00556AE5">
        <w:rPr>
          <w:spacing w:val="-3"/>
        </w:rPr>
        <w:t>а</w:t>
      </w:r>
      <w:r w:rsidRPr="00556AE5">
        <w:rPr>
          <w:spacing w:val="1"/>
        </w:rPr>
        <w:t>е</w:t>
      </w:r>
      <w:r w:rsidRPr="00556AE5">
        <w:t>м</w:t>
      </w:r>
      <w:r w:rsidRPr="00556AE5">
        <w:rPr>
          <w:spacing w:val="-3"/>
        </w:rPr>
        <w:t>а</w:t>
      </w:r>
      <w:r w:rsidRPr="00556AE5">
        <w:t>я</w:t>
      </w:r>
      <w:r w:rsidRPr="00556AE5">
        <w:rPr>
          <w:spacing w:val="21"/>
        </w:rPr>
        <w:t xml:space="preserve"> </w:t>
      </w:r>
      <w:r w:rsidRPr="00556AE5">
        <w:t>мощ</w:t>
      </w:r>
      <w:r w:rsidRPr="00556AE5">
        <w:rPr>
          <w:spacing w:val="-2"/>
        </w:rPr>
        <w:t>н</w:t>
      </w:r>
      <w:r w:rsidRPr="00556AE5">
        <w:t>о</w:t>
      </w:r>
      <w:r w:rsidRPr="00556AE5">
        <w:rPr>
          <w:spacing w:val="1"/>
        </w:rPr>
        <w:t>с</w:t>
      </w:r>
      <w:r w:rsidRPr="00556AE5">
        <w:rPr>
          <w:spacing w:val="-1"/>
        </w:rPr>
        <w:t>т</w:t>
      </w:r>
      <w:r w:rsidRPr="00556AE5">
        <w:t>ь</w:t>
      </w:r>
      <w:r w:rsidRPr="00556AE5">
        <w:rPr>
          <w:spacing w:val="18"/>
        </w:rPr>
        <w:t xml:space="preserve"> </w:t>
      </w:r>
      <w:r w:rsidRPr="00556AE5">
        <w:rPr>
          <w:spacing w:val="1"/>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t>ю</w:t>
      </w:r>
      <w:r w:rsidRPr="00556AE5">
        <w:rPr>
          <w:spacing w:val="2"/>
        </w:rPr>
        <w:t>щ</w:t>
      </w:r>
      <w:r w:rsidRPr="00556AE5">
        <w:t>их</w:t>
      </w:r>
      <w:r w:rsidRPr="00556AE5">
        <w:rPr>
          <w:spacing w:val="19"/>
        </w:rPr>
        <w:t xml:space="preserve"> </w:t>
      </w:r>
      <w:r w:rsidRPr="00556AE5">
        <w:rPr>
          <w:spacing w:val="-1"/>
        </w:rPr>
        <w:t>т</w:t>
      </w:r>
      <w:r w:rsidRPr="00556AE5">
        <w:rPr>
          <w:spacing w:val="1"/>
        </w:rPr>
        <w:t>е</w:t>
      </w:r>
      <w:r w:rsidRPr="00556AE5">
        <w:t>плоис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17"/>
        </w:rPr>
        <w:t xml:space="preserve"> </w:t>
      </w:r>
      <w:r w:rsidRPr="00556AE5">
        <w:rPr>
          <w:spacing w:val="1"/>
        </w:rPr>
        <w:t>с</w:t>
      </w:r>
      <w:r w:rsidRPr="00556AE5">
        <w:t>посо</w:t>
      </w:r>
      <w:r w:rsidRPr="00556AE5">
        <w:rPr>
          <w:spacing w:val="1"/>
        </w:rPr>
        <w:t>б</w:t>
      </w:r>
      <w:r w:rsidRPr="00556AE5">
        <w:t>на</w:t>
      </w:r>
      <w:r w:rsidRPr="00556AE5">
        <w:rPr>
          <w:spacing w:val="20"/>
        </w:rPr>
        <w:t xml:space="preserve"> </w:t>
      </w:r>
      <w:r w:rsidRPr="00556AE5">
        <w:t>о</w:t>
      </w:r>
      <w:r w:rsidRPr="00556AE5">
        <w:rPr>
          <w:spacing w:val="1"/>
        </w:rPr>
        <w:t>б</w:t>
      </w:r>
      <w:r w:rsidRPr="00556AE5">
        <w:rPr>
          <w:spacing w:val="-3"/>
        </w:rPr>
        <w:t>е</w:t>
      </w:r>
      <w:r w:rsidRPr="00556AE5">
        <w:rPr>
          <w:spacing w:val="1"/>
        </w:rPr>
        <w:t>с</w:t>
      </w:r>
      <w:r w:rsidRPr="00556AE5">
        <w:t>пе</w:t>
      </w:r>
      <w:r w:rsidRPr="00556AE5">
        <w:rPr>
          <w:spacing w:val="-5"/>
        </w:rPr>
        <w:t>ч</w:t>
      </w:r>
      <w:r w:rsidRPr="00556AE5">
        <w:t>и</w:t>
      </w:r>
      <w:r w:rsidRPr="00556AE5">
        <w:rPr>
          <w:spacing w:val="-2"/>
        </w:rPr>
        <w:t>т</w:t>
      </w:r>
      <w:r w:rsidRPr="00556AE5">
        <w:t>ь</w:t>
      </w:r>
      <w:r w:rsidRPr="00556AE5">
        <w:rPr>
          <w:spacing w:val="18"/>
        </w:rPr>
        <w:t xml:space="preserve"> </w:t>
      </w:r>
      <w:r w:rsidRPr="00556AE5">
        <w:t>пр</w:t>
      </w:r>
      <w:r w:rsidRPr="00556AE5">
        <w:rPr>
          <w:spacing w:val="-1"/>
        </w:rPr>
        <w:t>и</w:t>
      </w:r>
      <w:r w:rsidRPr="00556AE5">
        <w:t>ро</w:t>
      </w:r>
      <w:r w:rsidRPr="00556AE5">
        <w:rPr>
          <w:spacing w:val="1"/>
        </w:rPr>
        <w:t>с</w:t>
      </w:r>
      <w:r w:rsidRPr="00556AE5">
        <w:t>т пер</w:t>
      </w:r>
      <w:r w:rsidRPr="00556AE5">
        <w:rPr>
          <w:spacing w:val="1"/>
        </w:rPr>
        <w:t>с</w:t>
      </w:r>
      <w:r w:rsidRPr="00556AE5">
        <w:t>пек</w:t>
      </w:r>
      <w:r w:rsidRPr="00556AE5">
        <w:rPr>
          <w:spacing w:val="-2"/>
        </w:rPr>
        <w:t>т</w:t>
      </w:r>
      <w:r w:rsidRPr="00556AE5">
        <w:t>и</w:t>
      </w:r>
      <w:r w:rsidRPr="00556AE5">
        <w:rPr>
          <w:spacing w:val="-2"/>
        </w:rPr>
        <w:t>в</w:t>
      </w:r>
      <w:r w:rsidRPr="00556AE5">
        <w:t>н</w:t>
      </w:r>
      <w:r w:rsidRPr="00556AE5">
        <w:rPr>
          <w:spacing w:val="-2"/>
        </w:rPr>
        <w:t>ы</w:t>
      </w:r>
      <w:r w:rsidRPr="00556AE5">
        <w:t>х</w:t>
      </w:r>
      <w:r w:rsidRPr="00556AE5">
        <w:rPr>
          <w:spacing w:val="5"/>
        </w:rPr>
        <w:t xml:space="preserve"> </w:t>
      </w:r>
      <w:r w:rsidRPr="00556AE5">
        <w:rPr>
          <w:spacing w:val="-1"/>
        </w:rPr>
        <w:t>т</w:t>
      </w:r>
      <w:r w:rsidRPr="00556AE5">
        <w:rPr>
          <w:spacing w:val="1"/>
        </w:rPr>
        <w:t>е</w:t>
      </w:r>
      <w:r w:rsidRPr="00556AE5">
        <w:t>пло</w:t>
      </w:r>
      <w:r w:rsidRPr="00556AE5">
        <w:rPr>
          <w:spacing w:val="-2"/>
        </w:rPr>
        <w:t>вы</w:t>
      </w:r>
      <w:r w:rsidRPr="00556AE5">
        <w:t>х</w:t>
      </w:r>
      <w:r w:rsidRPr="00556AE5">
        <w:rPr>
          <w:spacing w:val="7"/>
        </w:rPr>
        <w:t xml:space="preserve"> </w:t>
      </w:r>
      <w:r w:rsidRPr="00556AE5">
        <w:t>на</w:t>
      </w:r>
      <w:r w:rsidRPr="00556AE5">
        <w:rPr>
          <w:spacing w:val="1"/>
        </w:rPr>
        <w:t>г</w:t>
      </w:r>
      <w:r w:rsidRPr="00556AE5">
        <w:rPr>
          <w:spacing w:val="3"/>
        </w:rPr>
        <w:t>р</w:t>
      </w:r>
      <w:r w:rsidRPr="00556AE5">
        <w:rPr>
          <w:spacing w:val="-8"/>
        </w:rPr>
        <w:t>у</w:t>
      </w:r>
      <w:r w:rsidRPr="00556AE5">
        <w:t>зок,</w:t>
      </w:r>
      <w:r w:rsidRPr="00556AE5">
        <w:rPr>
          <w:spacing w:val="3"/>
        </w:rPr>
        <w:t xml:space="preserve"> </w:t>
      </w:r>
      <w:r w:rsidRPr="00556AE5">
        <w:rPr>
          <w:spacing w:val="1"/>
        </w:rPr>
        <w:t>с</w:t>
      </w:r>
      <w:r w:rsidRPr="00556AE5">
        <w:t>л</w:t>
      </w:r>
      <w:r w:rsidRPr="00556AE5">
        <w:rPr>
          <w:spacing w:val="1"/>
        </w:rPr>
        <w:t>ед</w:t>
      </w:r>
      <w:r w:rsidRPr="00556AE5">
        <w:t>о</w:t>
      </w:r>
      <w:r w:rsidRPr="00556AE5">
        <w:rPr>
          <w:spacing w:val="-2"/>
        </w:rPr>
        <w:t>в</w:t>
      </w:r>
      <w:r w:rsidRPr="00556AE5">
        <w:rPr>
          <w:spacing w:val="1"/>
        </w:rPr>
        <w:t>а</w:t>
      </w:r>
      <w:r w:rsidRPr="00556AE5">
        <w:rPr>
          <w:spacing w:val="-1"/>
        </w:rPr>
        <w:t>т</w:t>
      </w:r>
      <w:r w:rsidRPr="00556AE5">
        <w:rPr>
          <w:spacing w:val="1"/>
        </w:rPr>
        <w:t>е</w:t>
      </w:r>
      <w:r w:rsidRPr="00556AE5">
        <w:t>л</w:t>
      </w:r>
      <w:r w:rsidRPr="00556AE5">
        <w:rPr>
          <w:spacing w:val="-2"/>
        </w:rPr>
        <w:t>ь</w:t>
      </w:r>
      <w:r w:rsidRPr="00556AE5">
        <w:t>но,</w:t>
      </w:r>
      <w:r w:rsidRPr="00556AE5">
        <w:rPr>
          <w:spacing w:val="3"/>
        </w:rPr>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rPr>
          <w:spacing w:val="3"/>
        </w:rPr>
        <w:t>р</w:t>
      </w:r>
      <w:r w:rsidRPr="00556AE5">
        <w:rPr>
          <w:spacing w:val="-8"/>
        </w:rPr>
        <w:t>у</w:t>
      </w:r>
      <w:r w:rsidRPr="00556AE5">
        <w:t>к</w:t>
      </w:r>
      <w:r w:rsidRPr="00556AE5">
        <w:rPr>
          <w:spacing w:val="-1"/>
        </w:rPr>
        <w:t>ц</w:t>
      </w:r>
      <w:r w:rsidRPr="00556AE5">
        <w:t>ия</w:t>
      </w:r>
      <w:r w:rsidRPr="00556AE5">
        <w:rPr>
          <w:spacing w:val="4"/>
        </w:rPr>
        <w:t xml:space="preserve"> </w:t>
      </w:r>
      <w:r w:rsidRPr="00556AE5">
        <w:t>ис</w:t>
      </w:r>
      <w:r w:rsidRPr="00556AE5">
        <w:rPr>
          <w:spacing w:val="-1"/>
        </w:rPr>
        <w:t>т</w:t>
      </w:r>
      <w:r w:rsidRPr="00556AE5">
        <w:t>о</w:t>
      </w:r>
      <w:r w:rsidRPr="00556AE5">
        <w:rPr>
          <w:spacing w:val="-1"/>
        </w:rPr>
        <w:t>ч</w:t>
      </w:r>
      <w:r w:rsidRPr="00556AE5">
        <w:t>н</w:t>
      </w:r>
      <w:r w:rsidRPr="00556AE5">
        <w:rPr>
          <w:spacing w:val="2"/>
        </w:rPr>
        <w:t>и</w:t>
      </w:r>
      <w:r w:rsidRPr="00556AE5">
        <w:t>ков</w:t>
      </w:r>
      <w:r w:rsidRPr="00556AE5">
        <w:rPr>
          <w:spacing w:val="5"/>
        </w:rPr>
        <w:t xml:space="preserve"> </w:t>
      </w:r>
      <w:r w:rsidRPr="00556AE5">
        <w:rPr>
          <w:spacing w:val="-1"/>
        </w:rPr>
        <w:t>т</w:t>
      </w:r>
      <w:r w:rsidRPr="00556AE5">
        <w:rPr>
          <w:spacing w:val="1"/>
        </w:rPr>
        <w:t>е</w:t>
      </w:r>
      <w:r w:rsidRPr="00556AE5">
        <w:t>пло</w:t>
      </w:r>
      <w:r w:rsidRPr="00556AE5">
        <w:rPr>
          <w:spacing w:val="-2"/>
        </w:rPr>
        <w:t>в</w:t>
      </w:r>
      <w:r w:rsidRPr="00556AE5">
        <w:t>ой</w:t>
      </w:r>
      <w:r w:rsidRPr="00556AE5">
        <w:rPr>
          <w:spacing w:val="3"/>
        </w:rPr>
        <w:t xml:space="preserve"> </w:t>
      </w:r>
      <w:r w:rsidRPr="00556AE5">
        <w:t>энер</w:t>
      </w:r>
      <w:r w:rsidRPr="00556AE5">
        <w:rPr>
          <w:spacing w:val="1"/>
        </w:rPr>
        <w:t>г</w:t>
      </w:r>
      <w:r w:rsidRPr="00556AE5">
        <w:t>ии с</w:t>
      </w:r>
      <w:r w:rsidRPr="00556AE5">
        <w:rPr>
          <w:spacing w:val="5"/>
        </w:rPr>
        <w:t xml:space="preserve"> </w:t>
      </w:r>
      <w:r w:rsidRPr="00556AE5">
        <w:rPr>
          <w:spacing w:val="-8"/>
        </w:rPr>
        <w:t>у</w:t>
      </w:r>
      <w:r w:rsidRPr="00556AE5">
        <w:rPr>
          <w:spacing w:val="-2"/>
        </w:rPr>
        <w:t>в</w:t>
      </w:r>
      <w:r w:rsidRPr="00556AE5">
        <w:rPr>
          <w:spacing w:val="1"/>
        </w:rPr>
        <w:t>е</w:t>
      </w:r>
      <w:r w:rsidRPr="00556AE5">
        <w:t>ли</w:t>
      </w:r>
      <w:r w:rsidRPr="00556AE5">
        <w:rPr>
          <w:spacing w:val="-1"/>
        </w:rPr>
        <w:t>ч</w:t>
      </w:r>
      <w:r w:rsidRPr="00556AE5">
        <w:rPr>
          <w:spacing w:val="1"/>
        </w:rPr>
        <w:t>е</w:t>
      </w:r>
      <w:r w:rsidRPr="00556AE5">
        <w:t>н</w:t>
      </w:r>
      <w:r w:rsidRPr="00556AE5">
        <w:rPr>
          <w:spacing w:val="-1"/>
        </w:rPr>
        <w:t>и</w:t>
      </w:r>
      <w:r w:rsidRPr="00556AE5">
        <w:rPr>
          <w:spacing w:val="1"/>
        </w:rPr>
        <w:t>е</w:t>
      </w:r>
      <w:r w:rsidRPr="00556AE5">
        <w:t>м их ра</w:t>
      </w:r>
      <w:r w:rsidRPr="00556AE5">
        <w:rPr>
          <w:spacing w:val="1"/>
        </w:rPr>
        <w:t>с</w:t>
      </w:r>
      <w:r w:rsidRPr="00556AE5">
        <w:t>пола</w:t>
      </w:r>
      <w:r w:rsidRPr="00556AE5">
        <w:rPr>
          <w:spacing w:val="1"/>
        </w:rPr>
        <w:t>г</w:t>
      </w:r>
      <w:r w:rsidRPr="00556AE5">
        <w:rPr>
          <w:spacing w:val="-3"/>
        </w:rPr>
        <w:t>а</w:t>
      </w:r>
      <w:r w:rsidRPr="00556AE5">
        <w:rPr>
          <w:spacing w:val="1"/>
        </w:rPr>
        <w:t>е</w:t>
      </w:r>
      <w:r w:rsidRPr="00556AE5">
        <w:t>мой мо</w:t>
      </w:r>
      <w:r w:rsidRPr="00556AE5">
        <w:rPr>
          <w:spacing w:val="-1"/>
        </w:rPr>
        <w:t>щ</w:t>
      </w:r>
      <w:r w:rsidRPr="00556AE5">
        <w:t>нос</w:t>
      </w:r>
      <w:r w:rsidRPr="00556AE5">
        <w:rPr>
          <w:spacing w:val="-1"/>
        </w:rPr>
        <w:t>т</w:t>
      </w:r>
      <w:r w:rsidRPr="00556AE5">
        <w:t xml:space="preserve">и </w:t>
      </w:r>
      <w:r w:rsidRPr="00556AE5">
        <w:rPr>
          <w:spacing w:val="-1"/>
        </w:rPr>
        <w:t>н</w:t>
      </w:r>
      <w:r w:rsidRPr="00556AE5">
        <w:t>е</w:t>
      </w:r>
      <w:r w:rsidRPr="00556AE5">
        <w:rPr>
          <w:spacing w:val="1"/>
        </w:rPr>
        <w:t xml:space="preserve"> </w:t>
      </w:r>
      <w:r w:rsidRPr="00556AE5">
        <w:rPr>
          <w:spacing w:val="-1"/>
        </w:rPr>
        <w:t>т</w:t>
      </w:r>
      <w:r w:rsidRPr="00556AE5">
        <w:t>р</w:t>
      </w:r>
      <w:r w:rsidRPr="00556AE5">
        <w:rPr>
          <w:spacing w:val="1"/>
        </w:rPr>
        <w:t>еб</w:t>
      </w:r>
      <w:r w:rsidRPr="00556AE5">
        <w:rPr>
          <w:spacing w:val="-8"/>
        </w:rPr>
        <w:t>у</w:t>
      </w:r>
      <w:r w:rsidRPr="00556AE5">
        <w:rPr>
          <w:spacing w:val="1"/>
        </w:rPr>
        <w:t>е</w:t>
      </w:r>
      <w:r w:rsidRPr="00556AE5">
        <w:rPr>
          <w:spacing w:val="-1"/>
        </w:rPr>
        <w:t>т</w:t>
      </w:r>
      <w:r w:rsidRPr="00556AE5">
        <w:rPr>
          <w:spacing w:val="1"/>
        </w:rPr>
        <w:t>ся</w:t>
      </w:r>
      <w:r w:rsidRPr="00556AE5">
        <w:t>.</w:t>
      </w:r>
    </w:p>
    <w:p w14:paraId="1BFAB044" w14:textId="77777777" w:rsidR="006610A4" w:rsidRPr="00502659" w:rsidRDefault="006610A4" w:rsidP="006610A4"/>
    <w:p w14:paraId="7B48ED80" w14:textId="77777777" w:rsidR="006610A4" w:rsidRPr="00A06787" w:rsidRDefault="006610A4" w:rsidP="006610A4">
      <w:pPr>
        <w:pStyle w:val="2"/>
        <w:ind w:left="0" w:firstLine="0"/>
      </w:pPr>
      <w:bookmarkStart w:id="89" w:name="_Toc147914410"/>
      <w:bookmarkStart w:id="90" w:name="_Toc147916338"/>
      <w:r w:rsidRPr="00A06787">
        <w:t>Часть 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9"/>
      <w:bookmarkEnd w:id="90"/>
    </w:p>
    <w:p w14:paraId="37CC4EAC" w14:textId="77777777" w:rsidR="006610A4" w:rsidRDefault="006610A4" w:rsidP="006610A4"/>
    <w:p w14:paraId="33F2EA09" w14:textId="77777777" w:rsidR="006610A4" w:rsidRDefault="006610A4" w:rsidP="006610A4">
      <w:pPr>
        <w:ind w:firstLine="709"/>
        <w:jc w:val="both"/>
      </w:pPr>
      <w:r>
        <w:t>Мероприятия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таблице ниже.</w:t>
      </w:r>
    </w:p>
    <w:p w14:paraId="0909350A" w14:textId="77777777" w:rsidR="006610A4" w:rsidRPr="007878B0" w:rsidRDefault="006610A4" w:rsidP="006610A4">
      <w:pPr>
        <w:ind w:firstLine="709"/>
        <w:jc w:val="center"/>
      </w:pPr>
    </w:p>
    <w:p w14:paraId="414464F9" w14:textId="77777777" w:rsidR="006610A4" w:rsidRDefault="006610A4" w:rsidP="006610A4">
      <w:pPr>
        <w:spacing w:before="400" w:after="200"/>
      </w:pPr>
      <w:r>
        <w:rPr>
          <w:b/>
        </w:rPr>
        <w:lastRenderedPageBreak/>
        <w:t>Таблица 5.3.1 - Мероприятия по техническому перевооружению и (или) модернизации источников тепловой энергии с целью повышения эффективности работы систем теплоснабжения</w:t>
      </w:r>
    </w:p>
    <w:tbl>
      <w:tblPr>
        <w:tblW w:w="5000" w:type="pct"/>
        <w:jc w:val="center"/>
        <w:tblLook w:val="04A0" w:firstRow="1" w:lastRow="0" w:firstColumn="1" w:lastColumn="0" w:noHBand="0" w:noVBand="1"/>
      </w:tblPr>
      <w:tblGrid>
        <w:gridCol w:w="420"/>
        <w:gridCol w:w="3265"/>
        <w:gridCol w:w="2554"/>
        <w:gridCol w:w="3116"/>
      </w:tblGrid>
      <w:tr w:rsidR="006610A4" w14:paraId="639DA1B7" w14:textId="77777777" w:rsidTr="009B3635">
        <w:trPr>
          <w:jc w:val="center"/>
        </w:trPr>
        <w:tc>
          <w:tcPr>
            <w:tcW w:w="419" w:type="dxa"/>
            <w:shd w:val="clear" w:color="auto" w:fill="F2F2F2"/>
            <w:tcMar>
              <w:top w:w="120" w:type="dxa"/>
              <w:left w:w="20" w:type="dxa"/>
              <w:bottom w:w="120" w:type="dxa"/>
              <w:right w:w="20" w:type="dxa"/>
            </w:tcMar>
            <w:vAlign w:val="center"/>
          </w:tcPr>
          <w:p w14:paraId="77E281F7" w14:textId="77777777" w:rsidR="006610A4" w:rsidRDefault="006610A4" w:rsidP="009B3635">
            <w:pPr>
              <w:jc w:val="center"/>
            </w:pPr>
            <w:r>
              <w:rPr>
                <w:rFonts w:eastAsia="Times New Roman" w:cs="Times New Roman"/>
                <w:sz w:val="22"/>
              </w:rPr>
              <w:t>№</w:t>
            </w:r>
          </w:p>
        </w:tc>
        <w:tc>
          <w:tcPr>
            <w:tcW w:w="3262" w:type="dxa"/>
            <w:shd w:val="clear" w:color="auto" w:fill="F2F2F2"/>
            <w:tcMar>
              <w:top w:w="120" w:type="dxa"/>
              <w:left w:w="200" w:type="dxa"/>
              <w:bottom w:w="120" w:type="dxa"/>
              <w:right w:w="200" w:type="dxa"/>
            </w:tcMar>
            <w:vAlign w:val="center"/>
          </w:tcPr>
          <w:p w14:paraId="47A0D4F2" w14:textId="77777777" w:rsidR="006610A4" w:rsidRDefault="006610A4" w:rsidP="009B3635">
            <w:pPr>
              <w:jc w:val="center"/>
            </w:pPr>
            <w:r>
              <w:rPr>
                <w:rFonts w:eastAsia="Times New Roman" w:cs="Times New Roman"/>
                <w:sz w:val="22"/>
              </w:rPr>
              <w:t>Наименование источника</w:t>
            </w:r>
          </w:p>
        </w:tc>
        <w:tc>
          <w:tcPr>
            <w:tcW w:w="2551" w:type="dxa"/>
            <w:shd w:val="clear" w:color="auto" w:fill="F2F2F2"/>
            <w:tcMar>
              <w:top w:w="120" w:type="dxa"/>
              <w:left w:w="200" w:type="dxa"/>
              <w:bottom w:w="120" w:type="dxa"/>
              <w:right w:w="200" w:type="dxa"/>
            </w:tcMar>
            <w:vAlign w:val="center"/>
          </w:tcPr>
          <w:p w14:paraId="00161744" w14:textId="77777777" w:rsidR="006610A4" w:rsidRDefault="006610A4" w:rsidP="009B3635">
            <w:pPr>
              <w:jc w:val="center"/>
            </w:pPr>
            <w:r>
              <w:rPr>
                <w:rFonts w:eastAsia="Times New Roman" w:cs="Times New Roman"/>
                <w:sz w:val="22"/>
              </w:rPr>
              <w:t>Наименование оборудования</w:t>
            </w:r>
          </w:p>
        </w:tc>
        <w:tc>
          <w:tcPr>
            <w:tcW w:w="3113" w:type="dxa"/>
            <w:shd w:val="clear" w:color="auto" w:fill="F2F2F2"/>
            <w:tcMar>
              <w:top w:w="120" w:type="dxa"/>
              <w:left w:w="200" w:type="dxa"/>
              <w:bottom w:w="120" w:type="dxa"/>
              <w:right w:w="200" w:type="dxa"/>
            </w:tcMar>
            <w:vAlign w:val="center"/>
          </w:tcPr>
          <w:p w14:paraId="6A874CE3" w14:textId="77777777" w:rsidR="006610A4" w:rsidRDefault="006610A4" w:rsidP="009B3635">
            <w:pPr>
              <w:jc w:val="center"/>
            </w:pPr>
            <w:r>
              <w:rPr>
                <w:rFonts w:eastAsia="Times New Roman" w:cs="Times New Roman"/>
                <w:sz w:val="22"/>
              </w:rPr>
              <w:t>Наименования мероприятия</w:t>
            </w:r>
          </w:p>
        </w:tc>
      </w:tr>
      <w:tr w:rsidR="006610A4" w14:paraId="2CAFE512" w14:textId="77777777" w:rsidTr="009B3635">
        <w:trPr>
          <w:jc w:val="center"/>
        </w:trPr>
        <w:tc>
          <w:tcPr>
            <w:tcW w:w="9345" w:type="dxa"/>
            <w:gridSpan w:val="4"/>
            <w:shd w:val="clear" w:color="auto" w:fill="D9E2F3"/>
            <w:tcMar>
              <w:top w:w="40" w:type="dxa"/>
              <w:left w:w="160" w:type="dxa"/>
              <w:bottom w:w="40" w:type="dxa"/>
              <w:right w:w="20" w:type="dxa"/>
            </w:tcMar>
            <w:vAlign w:val="center"/>
          </w:tcPr>
          <w:p w14:paraId="3151DD9F" w14:textId="77777777" w:rsidR="006610A4" w:rsidRDefault="006610A4" w:rsidP="009B3635">
            <w:pPr>
              <w:jc w:val="center"/>
            </w:pPr>
            <w:r>
              <w:rPr>
                <w:rFonts w:eastAsia="Times New Roman" w:cs="Times New Roman"/>
                <w:sz w:val="22"/>
              </w:rPr>
              <w:t>ООО «СКК»</w:t>
            </w:r>
          </w:p>
        </w:tc>
      </w:tr>
      <w:tr w:rsidR="006610A4" w14:paraId="07961360" w14:textId="77777777" w:rsidTr="009B3635">
        <w:trPr>
          <w:jc w:val="center"/>
        </w:trPr>
        <w:tc>
          <w:tcPr>
            <w:tcW w:w="9345" w:type="dxa"/>
            <w:gridSpan w:val="4"/>
            <w:shd w:val="clear" w:color="auto" w:fill="auto"/>
            <w:tcMar>
              <w:top w:w="40" w:type="dxa"/>
              <w:left w:w="160" w:type="dxa"/>
              <w:bottom w:w="40" w:type="dxa"/>
              <w:right w:w="20" w:type="dxa"/>
            </w:tcMar>
            <w:vAlign w:val="center"/>
          </w:tcPr>
          <w:p w14:paraId="72F3A1E0" w14:textId="77777777" w:rsidR="006610A4" w:rsidRPr="00B802FC" w:rsidRDefault="006610A4" w:rsidP="009B3635">
            <w:pPr>
              <w:rPr>
                <w:rFonts w:eastAsia="Times New Roman" w:cs="Times New Roman"/>
                <w:i/>
                <w:sz w:val="20"/>
              </w:rPr>
            </w:pPr>
            <w:r w:rsidRPr="00B802FC">
              <w:rPr>
                <w:rFonts w:eastAsia="Times New Roman" w:cs="Times New Roman"/>
                <w:i/>
                <w:sz w:val="20"/>
              </w:rPr>
              <w:t>Рекомендованные мероприятия согласно акту технического обследования от 16.05.2023</w:t>
            </w:r>
          </w:p>
        </w:tc>
      </w:tr>
      <w:tr w:rsidR="006610A4" w14:paraId="32C5B567" w14:textId="77777777" w:rsidTr="009B3635">
        <w:trPr>
          <w:jc w:val="center"/>
        </w:trPr>
        <w:tc>
          <w:tcPr>
            <w:tcW w:w="419" w:type="dxa"/>
            <w:vMerge w:val="restart"/>
            <w:shd w:val="clear" w:color="auto" w:fill="FFFFFF"/>
            <w:tcMar>
              <w:top w:w="40" w:type="dxa"/>
              <w:left w:w="20" w:type="dxa"/>
              <w:bottom w:w="40" w:type="dxa"/>
              <w:right w:w="20" w:type="dxa"/>
            </w:tcMar>
            <w:vAlign w:val="center"/>
          </w:tcPr>
          <w:p w14:paraId="23720D3D" w14:textId="77777777" w:rsidR="006610A4" w:rsidRDefault="006610A4" w:rsidP="009B3635">
            <w:pPr>
              <w:jc w:val="center"/>
            </w:pPr>
            <w:r>
              <w:rPr>
                <w:rFonts w:eastAsia="Times New Roman" w:cs="Times New Roman"/>
                <w:sz w:val="22"/>
              </w:rPr>
              <w:t>1</w:t>
            </w:r>
          </w:p>
        </w:tc>
        <w:tc>
          <w:tcPr>
            <w:tcW w:w="3262" w:type="dxa"/>
            <w:vMerge w:val="restart"/>
            <w:shd w:val="clear" w:color="auto" w:fill="FFFFFF"/>
            <w:tcMar>
              <w:top w:w="40" w:type="dxa"/>
              <w:left w:w="200" w:type="dxa"/>
              <w:bottom w:w="40" w:type="dxa"/>
              <w:right w:w="200" w:type="dxa"/>
            </w:tcMar>
            <w:vAlign w:val="center"/>
          </w:tcPr>
          <w:p w14:paraId="69729BF3"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2551" w:type="dxa"/>
            <w:shd w:val="clear" w:color="auto" w:fill="FFFFFF"/>
            <w:tcMar>
              <w:top w:w="40" w:type="dxa"/>
              <w:left w:w="200" w:type="dxa"/>
              <w:bottom w:w="40" w:type="dxa"/>
              <w:right w:w="200" w:type="dxa"/>
            </w:tcMar>
            <w:vAlign w:val="center"/>
          </w:tcPr>
          <w:p w14:paraId="6CD59B5B" w14:textId="77777777" w:rsidR="006610A4" w:rsidRDefault="006610A4" w:rsidP="009B3635">
            <w:pPr>
              <w:jc w:val="center"/>
            </w:pPr>
            <w:r>
              <w:rPr>
                <w:rFonts w:eastAsia="Times New Roman" w:cs="Times New Roman"/>
                <w:sz w:val="22"/>
              </w:rPr>
              <w:t>КВ-0,46</w:t>
            </w:r>
          </w:p>
        </w:tc>
        <w:tc>
          <w:tcPr>
            <w:tcW w:w="3113" w:type="dxa"/>
            <w:shd w:val="clear" w:color="auto" w:fill="FFFFFF"/>
            <w:tcMar>
              <w:top w:w="40" w:type="dxa"/>
              <w:left w:w="200" w:type="dxa"/>
              <w:bottom w:w="40" w:type="dxa"/>
              <w:right w:w="200" w:type="dxa"/>
            </w:tcMar>
            <w:vAlign w:val="center"/>
          </w:tcPr>
          <w:p w14:paraId="59B5E958" w14:textId="77777777" w:rsidR="006610A4" w:rsidRDefault="006610A4" w:rsidP="009B3635">
            <w:pPr>
              <w:jc w:val="center"/>
            </w:pPr>
            <w:r>
              <w:rPr>
                <w:rFonts w:eastAsia="Times New Roman" w:cs="Times New Roman"/>
                <w:sz w:val="22"/>
              </w:rPr>
              <w:t>замена котла</w:t>
            </w:r>
          </w:p>
        </w:tc>
      </w:tr>
      <w:tr w:rsidR="006610A4" w14:paraId="4D97CE68" w14:textId="77777777" w:rsidTr="009B3635">
        <w:trPr>
          <w:jc w:val="center"/>
        </w:trPr>
        <w:tc>
          <w:tcPr>
            <w:tcW w:w="419" w:type="dxa"/>
            <w:vMerge/>
            <w:vAlign w:val="center"/>
          </w:tcPr>
          <w:p w14:paraId="65CD017D" w14:textId="77777777" w:rsidR="006610A4" w:rsidRDefault="006610A4" w:rsidP="009B3635">
            <w:pPr>
              <w:jc w:val="center"/>
            </w:pPr>
          </w:p>
        </w:tc>
        <w:tc>
          <w:tcPr>
            <w:tcW w:w="3262" w:type="dxa"/>
            <w:vMerge/>
            <w:vAlign w:val="center"/>
          </w:tcPr>
          <w:p w14:paraId="04BF06C9" w14:textId="77777777" w:rsidR="006610A4" w:rsidRDefault="006610A4" w:rsidP="009B3635">
            <w:pPr>
              <w:jc w:val="center"/>
            </w:pPr>
          </w:p>
        </w:tc>
        <w:tc>
          <w:tcPr>
            <w:tcW w:w="2551" w:type="dxa"/>
            <w:shd w:val="clear" w:color="auto" w:fill="FFFFFF"/>
            <w:tcMar>
              <w:top w:w="40" w:type="dxa"/>
              <w:left w:w="200" w:type="dxa"/>
              <w:bottom w:w="40" w:type="dxa"/>
              <w:right w:w="200" w:type="dxa"/>
            </w:tcMar>
            <w:vAlign w:val="center"/>
          </w:tcPr>
          <w:p w14:paraId="2F73EF7D" w14:textId="77777777" w:rsidR="006610A4" w:rsidRDefault="006610A4" w:rsidP="009B3635">
            <w:pPr>
              <w:jc w:val="center"/>
            </w:pPr>
            <w:r>
              <w:rPr>
                <w:rFonts w:eastAsia="Times New Roman" w:cs="Times New Roman"/>
                <w:sz w:val="22"/>
              </w:rPr>
              <w:t>КВ-0,46</w:t>
            </w:r>
          </w:p>
        </w:tc>
        <w:tc>
          <w:tcPr>
            <w:tcW w:w="3113" w:type="dxa"/>
            <w:shd w:val="clear" w:color="auto" w:fill="FFFFFF"/>
            <w:tcMar>
              <w:top w:w="40" w:type="dxa"/>
              <w:left w:w="200" w:type="dxa"/>
              <w:bottom w:w="40" w:type="dxa"/>
              <w:right w:w="200" w:type="dxa"/>
            </w:tcMar>
            <w:vAlign w:val="center"/>
          </w:tcPr>
          <w:p w14:paraId="0DB7572B" w14:textId="77777777" w:rsidR="006610A4" w:rsidRDefault="006610A4" w:rsidP="009B3635">
            <w:pPr>
              <w:jc w:val="center"/>
            </w:pPr>
            <w:r>
              <w:rPr>
                <w:rFonts w:eastAsia="Times New Roman" w:cs="Times New Roman"/>
                <w:sz w:val="22"/>
              </w:rPr>
              <w:t>замена котла на КВр-0,93</w:t>
            </w:r>
          </w:p>
        </w:tc>
      </w:tr>
      <w:tr w:rsidR="006610A4" w14:paraId="12351348" w14:textId="77777777" w:rsidTr="009B3635">
        <w:trPr>
          <w:jc w:val="center"/>
        </w:trPr>
        <w:tc>
          <w:tcPr>
            <w:tcW w:w="419" w:type="dxa"/>
            <w:vMerge/>
            <w:vAlign w:val="center"/>
          </w:tcPr>
          <w:p w14:paraId="53D6580D" w14:textId="77777777" w:rsidR="006610A4" w:rsidRDefault="006610A4" w:rsidP="009B3635">
            <w:pPr>
              <w:jc w:val="center"/>
            </w:pPr>
          </w:p>
        </w:tc>
        <w:tc>
          <w:tcPr>
            <w:tcW w:w="3262" w:type="dxa"/>
            <w:vMerge/>
            <w:vAlign w:val="center"/>
          </w:tcPr>
          <w:p w14:paraId="60FCD69E" w14:textId="77777777" w:rsidR="006610A4" w:rsidRDefault="006610A4" w:rsidP="009B3635">
            <w:pPr>
              <w:jc w:val="center"/>
            </w:pPr>
          </w:p>
        </w:tc>
        <w:tc>
          <w:tcPr>
            <w:tcW w:w="2551" w:type="dxa"/>
            <w:shd w:val="clear" w:color="auto" w:fill="FFFFFF"/>
            <w:tcMar>
              <w:top w:w="40" w:type="dxa"/>
              <w:left w:w="200" w:type="dxa"/>
              <w:bottom w:w="40" w:type="dxa"/>
              <w:right w:w="200" w:type="dxa"/>
            </w:tcMar>
            <w:vAlign w:val="center"/>
          </w:tcPr>
          <w:p w14:paraId="5EC25AD1" w14:textId="77777777" w:rsidR="006610A4" w:rsidRDefault="006610A4" w:rsidP="009B3635">
            <w:pPr>
              <w:jc w:val="center"/>
            </w:pPr>
            <w:r>
              <w:rPr>
                <w:rFonts w:eastAsia="Times New Roman" w:cs="Times New Roman"/>
                <w:sz w:val="22"/>
              </w:rPr>
              <w:t>КВ-0,46</w:t>
            </w:r>
          </w:p>
        </w:tc>
        <w:tc>
          <w:tcPr>
            <w:tcW w:w="3113" w:type="dxa"/>
            <w:shd w:val="clear" w:color="auto" w:fill="FFFFFF"/>
            <w:tcMar>
              <w:top w:w="40" w:type="dxa"/>
              <w:left w:w="200" w:type="dxa"/>
              <w:bottom w:w="40" w:type="dxa"/>
              <w:right w:w="200" w:type="dxa"/>
            </w:tcMar>
            <w:vAlign w:val="center"/>
          </w:tcPr>
          <w:p w14:paraId="6122E196" w14:textId="77777777" w:rsidR="006610A4" w:rsidRDefault="006610A4" w:rsidP="009B3635">
            <w:pPr>
              <w:jc w:val="center"/>
            </w:pPr>
            <w:r>
              <w:rPr>
                <w:rFonts w:eastAsia="Times New Roman" w:cs="Times New Roman"/>
                <w:sz w:val="22"/>
              </w:rPr>
              <w:t>замена котла на КВр-0,93</w:t>
            </w:r>
          </w:p>
        </w:tc>
      </w:tr>
      <w:tr w:rsidR="006610A4" w14:paraId="19DCAAC6" w14:textId="77777777" w:rsidTr="009B3635">
        <w:trPr>
          <w:jc w:val="center"/>
        </w:trPr>
        <w:tc>
          <w:tcPr>
            <w:tcW w:w="9345" w:type="dxa"/>
            <w:gridSpan w:val="4"/>
            <w:vAlign w:val="center"/>
          </w:tcPr>
          <w:p w14:paraId="19317831" w14:textId="77777777" w:rsidR="006610A4" w:rsidRPr="00A86285" w:rsidRDefault="006610A4" w:rsidP="009B3635">
            <w:pPr>
              <w:rPr>
                <w:rFonts w:eastAsia="Times New Roman" w:cs="Times New Roman"/>
                <w:i/>
                <w:sz w:val="22"/>
              </w:rPr>
            </w:pPr>
            <w:r w:rsidRPr="00A86285">
              <w:rPr>
                <w:rFonts w:eastAsia="Times New Roman" w:cs="Times New Roman"/>
                <w:i/>
                <w:sz w:val="20"/>
              </w:rPr>
              <w:t>Мероприятия, предусмотренные инвестиционной программой</w:t>
            </w:r>
          </w:p>
        </w:tc>
      </w:tr>
      <w:tr w:rsidR="006610A4" w14:paraId="1FBB6462" w14:textId="77777777" w:rsidTr="009B3635">
        <w:trPr>
          <w:jc w:val="center"/>
        </w:trPr>
        <w:tc>
          <w:tcPr>
            <w:tcW w:w="419" w:type="dxa"/>
            <w:vAlign w:val="center"/>
          </w:tcPr>
          <w:p w14:paraId="41901F88" w14:textId="77777777" w:rsidR="006610A4" w:rsidRDefault="006610A4" w:rsidP="009B3635">
            <w:pPr>
              <w:jc w:val="center"/>
            </w:pPr>
            <w:r>
              <w:t>2</w:t>
            </w:r>
          </w:p>
        </w:tc>
        <w:tc>
          <w:tcPr>
            <w:tcW w:w="3262" w:type="dxa"/>
            <w:vMerge w:val="restart"/>
            <w:vAlign w:val="center"/>
          </w:tcPr>
          <w:p w14:paraId="511687AF"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2551" w:type="dxa"/>
            <w:shd w:val="clear" w:color="auto" w:fill="FFFFFF"/>
            <w:tcMar>
              <w:top w:w="40" w:type="dxa"/>
              <w:left w:w="200" w:type="dxa"/>
              <w:bottom w:w="40" w:type="dxa"/>
              <w:right w:w="200" w:type="dxa"/>
            </w:tcMar>
            <w:vAlign w:val="center"/>
          </w:tcPr>
          <w:p w14:paraId="68603843" w14:textId="77777777" w:rsidR="006610A4" w:rsidRDefault="006610A4" w:rsidP="009B3635">
            <w:pPr>
              <w:jc w:val="center"/>
              <w:rPr>
                <w:rFonts w:eastAsia="Times New Roman" w:cs="Times New Roman"/>
                <w:sz w:val="22"/>
              </w:rPr>
            </w:pPr>
            <w:r>
              <w:rPr>
                <w:rFonts w:eastAsia="Times New Roman" w:cs="Times New Roman"/>
                <w:sz w:val="22"/>
              </w:rPr>
              <w:t>-</w:t>
            </w:r>
          </w:p>
        </w:tc>
        <w:tc>
          <w:tcPr>
            <w:tcW w:w="3113" w:type="dxa"/>
            <w:shd w:val="clear" w:color="auto" w:fill="FFFFFF"/>
            <w:tcMar>
              <w:top w:w="40" w:type="dxa"/>
              <w:left w:w="200" w:type="dxa"/>
              <w:bottom w:w="40" w:type="dxa"/>
              <w:right w:w="200" w:type="dxa"/>
            </w:tcMar>
            <w:vAlign w:val="center"/>
          </w:tcPr>
          <w:p w14:paraId="4E5B4D90" w14:textId="77777777" w:rsidR="006610A4" w:rsidRDefault="006610A4" w:rsidP="009B3635">
            <w:pPr>
              <w:ind w:left="-198" w:right="-202"/>
              <w:jc w:val="center"/>
              <w:rPr>
                <w:rFonts w:eastAsia="Times New Roman" w:cs="Times New Roman"/>
                <w:sz w:val="22"/>
              </w:rPr>
            </w:pPr>
            <w:r w:rsidRPr="00A86285">
              <w:rPr>
                <w:rFonts w:eastAsia="Times New Roman" w:cs="Times New Roman"/>
                <w:sz w:val="22"/>
              </w:rPr>
              <w:t>Установка узла учета тепловой энергии</w:t>
            </w:r>
          </w:p>
        </w:tc>
      </w:tr>
      <w:tr w:rsidR="006610A4" w14:paraId="6A556C92" w14:textId="77777777" w:rsidTr="009B3635">
        <w:trPr>
          <w:jc w:val="center"/>
        </w:trPr>
        <w:tc>
          <w:tcPr>
            <w:tcW w:w="419" w:type="dxa"/>
            <w:vAlign w:val="center"/>
          </w:tcPr>
          <w:p w14:paraId="7306B99F" w14:textId="77777777" w:rsidR="006610A4" w:rsidRDefault="006610A4" w:rsidP="009B3635">
            <w:pPr>
              <w:jc w:val="center"/>
            </w:pPr>
            <w:r>
              <w:t>3</w:t>
            </w:r>
          </w:p>
        </w:tc>
        <w:tc>
          <w:tcPr>
            <w:tcW w:w="3262" w:type="dxa"/>
            <w:vMerge/>
            <w:vAlign w:val="center"/>
          </w:tcPr>
          <w:p w14:paraId="640C078A" w14:textId="77777777" w:rsidR="006610A4" w:rsidRDefault="006610A4" w:rsidP="009B3635">
            <w:pPr>
              <w:jc w:val="center"/>
            </w:pPr>
          </w:p>
        </w:tc>
        <w:tc>
          <w:tcPr>
            <w:tcW w:w="2551" w:type="dxa"/>
            <w:shd w:val="clear" w:color="auto" w:fill="FFFFFF"/>
            <w:tcMar>
              <w:top w:w="40" w:type="dxa"/>
              <w:left w:w="200" w:type="dxa"/>
              <w:bottom w:w="40" w:type="dxa"/>
              <w:right w:w="200" w:type="dxa"/>
            </w:tcMar>
            <w:vAlign w:val="center"/>
          </w:tcPr>
          <w:p w14:paraId="3C8A1FDC" w14:textId="77777777" w:rsidR="006610A4" w:rsidRDefault="006610A4" w:rsidP="009B3635">
            <w:pPr>
              <w:jc w:val="center"/>
              <w:rPr>
                <w:rFonts w:eastAsia="Times New Roman" w:cs="Times New Roman"/>
                <w:sz w:val="22"/>
              </w:rPr>
            </w:pPr>
            <w:r>
              <w:rPr>
                <w:rFonts w:eastAsia="Times New Roman" w:cs="Times New Roman"/>
                <w:sz w:val="22"/>
              </w:rPr>
              <w:t>-</w:t>
            </w:r>
          </w:p>
        </w:tc>
        <w:tc>
          <w:tcPr>
            <w:tcW w:w="3113" w:type="dxa"/>
            <w:shd w:val="clear" w:color="auto" w:fill="FFFFFF"/>
            <w:tcMar>
              <w:top w:w="40" w:type="dxa"/>
              <w:left w:w="200" w:type="dxa"/>
              <w:bottom w:w="40" w:type="dxa"/>
              <w:right w:w="200" w:type="dxa"/>
            </w:tcMar>
            <w:vAlign w:val="center"/>
          </w:tcPr>
          <w:p w14:paraId="19F515E3" w14:textId="77777777" w:rsidR="006610A4" w:rsidRDefault="006610A4" w:rsidP="009B3635">
            <w:pPr>
              <w:jc w:val="center"/>
              <w:rPr>
                <w:rFonts w:eastAsia="Times New Roman" w:cs="Times New Roman"/>
                <w:sz w:val="22"/>
              </w:rPr>
            </w:pPr>
            <w:r w:rsidRPr="00A86285">
              <w:rPr>
                <w:rFonts w:eastAsia="Times New Roman" w:cs="Times New Roman"/>
                <w:sz w:val="22"/>
              </w:rPr>
              <w:t>Установка химводоподготовки воды</w:t>
            </w:r>
          </w:p>
        </w:tc>
      </w:tr>
    </w:tbl>
    <w:p w14:paraId="6A330556" w14:textId="77777777" w:rsidR="006610A4" w:rsidRPr="00502659" w:rsidRDefault="006610A4" w:rsidP="006610A4"/>
    <w:p w14:paraId="4260AE73" w14:textId="77777777" w:rsidR="006610A4" w:rsidRPr="00A06787" w:rsidRDefault="006610A4" w:rsidP="006610A4">
      <w:pPr>
        <w:pStyle w:val="2"/>
        <w:ind w:left="0" w:firstLine="0"/>
      </w:pPr>
      <w:bookmarkStart w:id="91" w:name="_Toc30146979"/>
      <w:bookmarkStart w:id="92" w:name="_Toc35951443"/>
      <w:bookmarkStart w:id="93" w:name="_Toc147914411"/>
      <w:bookmarkStart w:id="94" w:name="_Toc147916339"/>
      <w:r w:rsidRPr="00A06787">
        <w:t>Часть 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1"/>
      <w:bookmarkEnd w:id="92"/>
      <w:bookmarkEnd w:id="93"/>
      <w:bookmarkEnd w:id="94"/>
    </w:p>
    <w:p w14:paraId="1211556F" w14:textId="77777777" w:rsidR="006610A4" w:rsidRDefault="006610A4" w:rsidP="006610A4">
      <w:pPr>
        <w:rPr>
          <w:lang w:eastAsia="ru-RU"/>
        </w:rPr>
      </w:pPr>
    </w:p>
    <w:p w14:paraId="3E074D21" w14:textId="77777777" w:rsidR="006610A4" w:rsidRPr="00243A8C" w:rsidRDefault="006610A4" w:rsidP="006610A4">
      <w:pPr>
        <w:ind w:firstLine="709"/>
        <w:jc w:val="both"/>
      </w:pPr>
      <w:r>
        <w:t xml:space="preserve">Совместная работа источников тепловой энергии невозможна, так как на территории МО отсутствуют комбинированные источники тепловой энергии. </w:t>
      </w:r>
    </w:p>
    <w:p w14:paraId="3926C19B" w14:textId="77777777" w:rsidR="006610A4" w:rsidRPr="00502659" w:rsidRDefault="006610A4" w:rsidP="006610A4"/>
    <w:p w14:paraId="1EDE3040" w14:textId="77777777" w:rsidR="006610A4" w:rsidRPr="00A06787" w:rsidRDefault="006610A4" w:rsidP="006610A4">
      <w:pPr>
        <w:pStyle w:val="2"/>
        <w:ind w:left="0" w:firstLine="0"/>
      </w:pPr>
      <w:bookmarkStart w:id="95" w:name="_Toc30146980"/>
      <w:bookmarkStart w:id="96" w:name="_Toc35951444"/>
      <w:bookmarkStart w:id="97" w:name="_Toc147914412"/>
      <w:bookmarkStart w:id="98" w:name="_Toc147916340"/>
      <w:r w:rsidRPr="00A06787">
        <w:t xml:space="preserve">Часть 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hyperlink w:anchor="bookmark40" w:history="1">
        <w:r w:rsidRPr="00A06787">
          <w:t>службы, в случае если продление срока службы технически невозможно или экономически</w:t>
        </w:r>
      </w:hyperlink>
      <w:r w:rsidRPr="00A06787">
        <w:t xml:space="preserve"> нецелесообразно</w:t>
      </w:r>
      <w:bookmarkEnd w:id="95"/>
      <w:bookmarkEnd w:id="96"/>
      <w:bookmarkEnd w:id="97"/>
      <w:bookmarkEnd w:id="98"/>
    </w:p>
    <w:p w14:paraId="4CEDD207" w14:textId="77777777" w:rsidR="006610A4" w:rsidRPr="00AB1930" w:rsidRDefault="006610A4" w:rsidP="006610A4">
      <w:pPr>
        <w:rPr>
          <w:lang w:eastAsia="ru-RU"/>
        </w:rPr>
      </w:pPr>
    </w:p>
    <w:p w14:paraId="5A9F3B05" w14:textId="77777777" w:rsidR="006610A4" w:rsidRPr="00556AE5" w:rsidRDefault="006610A4" w:rsidP="006610A4">
      <w:pPr>
        <w:ind w:right="-1" w:firstLine="709"/>
        <w:jc w:val="both"/>
      </w:pPr>
      <w:r w:rsidRPr="00556AE5">
        <w:t>В</w:t>
      </w:r>
      <w:r w:rsidRPr="00556AE5">
        <w:rPr>
          <w:spacing w:val="11"/>
        </w:rPr>
        <w:t xml:space="preserve"> </w:t>
      </w:r>
      <w:r w:rsidRPr="00556AE5">
        <w:rPr>
          <w:spacing w:val="1"/>
        </w:rPr>
        <w:t>с</w:t>
      </w:r>
      <w:r w:rsidRPr="00556AE5">
        <w:t>оо</w:t>
      </w:r>
      <w:r w:rsidRPr="00556AE5">
        <w:rPr>
          <w:spacing w:val="-1"/>
        </w:rPr>
        <w:t>т</w:t>
      </w:r>
      <w:r w:rsidRPr="00556AE5">
        <w:rPr>
          <w:spacing w:val="-2"/>
        </w:rPr>
        <w:t>в</w:t>
      </w:r>
      <w:r w:rsidRPr="00556AE5">
        <w:rPr>
          <w:spacing w:val="1"/>
        </w:rPr>
        <w:t>е</w:t>
      </w:r>
      <w:r w:rsidRPr="00556AE5">
        <w:rPr>
          <w:spacing w:val="-1"/>
        </w:rPr>
        <w:t>т</w:t>
      </w:r>
      <w:r w:rsidRPr="00556AE5">
        <w:rPr>
          <w:spacing w:val="1"/>
        </w:rPr>
        <w:t>с</w:t>
      </w:r>
      <w:r w:rsidRPr="00556AE5">
        <w:rPr>
          <w:spacing w:val="-1"/>
        </w:rPr>
        <w:t>т</w:t>
      </w:r>
      <w:r w:rsidRPr="00556AE5">
        <w:rPr>
          <w:spacing w:val="2"/>
        </w:rPr>
        <w:t>в</w:t>
      </w:r>
      <w:r w:rsidRPr="00556AE5">
        <w:t>ии</w:t>
      </w:r>
      <w:r w:rsidRPr="00556AE5">
        <w:rPr>
          <w:spacing w:val="15"/>
        </w:rPr>
        <w:t xml:space="preserve"> </w:t>
      </w:r>
      <w:r w:rsidRPr="00556AE5">
        <w:t>с</w:t>
      </w:r>
      <w:r w:rsidRPr="00556AE5">
        <w:rPr>
          <w:spacing w:val="17"/>
        </w:rPr>
        <w:t xml:space="preserve"> </w:t>
      </w:r>
      <w:r w:rsidRPr="00556AE5">
        <w:t>Г</w:t>
      </w:r>
      <w:r w:rsidRPr="00556AE5">
        <w:rPr>
          <w:spacing w:val="1"/>
        </w:rPr>
        <w:t>е</w:t>
      </w:r>
      <w:r w:rsidRPr="00556AE5">
        <w:t>нер</w:t>
      </w:r>
      <w:r w:rsidRPr="00556AE5">
        <w:rPr>
          <w:spacing w:val="1"/>
        </w:rPr>
        <w:t>а</w:t>
      </w:r>
      <w:r w:rsidRPr="00556AE5">
        <w:t>л</w:t>
      </w:r>
      <w:r w:rsidRPr="00556AE5">
        <w:rPr>
          <w:spacing w:val="-2"/>
        </w:rPr>
        <w:t>ь</w:t>
      </w:r>
      <w:r w:rsidRPr="00556AE5">
        <w:t>н</w:t>
      </w:r>
      <w:r w:rsidRPr="00556AE5">
        <w:rPr>
          <w:spacing w:val="-2"/>
        </w:rPr>
        <w:t>ы</w:t>
      </w:r>
      <w:r w:rsidRPr="00556AE5">
        <w:t>м</w:t>
      </w:r>
      <w:r w:rsidRPr="00556AE5">
        <w:rPr>
          <w:spacing w:val="15"/>
        </w:rPr>
        <w:t xml:space="preserve"> </w:t>
      </w:r>
      <w:r w:rsidRPr="00556AE5">
        <w:t>планом</w:t>
      </w:r>
      <w:r w:rsidRPr="00556AE5">
        <w:rPr>
          <w:spacing w:val="20"/>
        </w:rPr>
        <w:t xml:space="preserve"> </w:t>
      </w:r>
      <w:r w:rsidRPr="00556AE5">
        <w:t>м</w:t>
      </w:r>
      <w:r w:rsidRPr="00556AE5">
        <w:rPr>
          <w:spacing w:val="1"/>
        </w:rPr>
        <w:t>е</w:t>
      </w:r>
      <w:r w:rsidRPr="00556AE5">
        <w:t>ры</w:t>
      </w:r>
      <w:r w:rsidRPr="00556AE5">
        <w:rPr>
          <w:spacing w:val="14"/>
        </w:rPr>
        <w:t xml:space="preserve"> </w:t>
      </w:r>
      <w:r w:rsidRPr="00556AE5">
        <w:t>по</w:t>
      </w:r>
      <w:r w:rsidRPr="00556AE5">
        <w:rPr>
          <w:spacing w:val="15"/>
        </w:rPr>
        <w:t xml:space="preserve"> </w:t>
      </w:r>
      <w:r w:rsidRPr="00556AE5">
        <w:rPr>
          <w:spacing w:val="2"/>
        </w:rPr>
        <w:t>в</w:t>
      </w:r>
      <w:r w:rsidRPr="00556AE5">
        <w:rPr>
          <w:spacing w:val="-2"/>
        </w:rPr>
        <w:t>ыв</w:t>
      </w:r>
      <w:r w:rsidRPr="00556AE5">
        <w:t>о</w:t>
      </w:r>
      <w:r w:rsidRPr="00556AE5">
        <w:rPr>
          <w:spacing w:val="5"/>
        </w:rPr>
        <w:t>д</w:t>
      </w:r>
      <w:r w:rsidRPr="00556AE5">
        <w:t>у</w:t>
      </w:r>
      <w:r w:rsidRPr="00556AE5">
        <w:rPr>
          <w:spacing w:val="11"/>
        </w:rPr>
        <w:t xml:space="preserve"> </w:t>
      </w:r>
      <w:r w:rsidRPr="00556AE5">
        <w:t>из</w:t>
      </w:r>
      <w:r w:rsidRPr="00556AE5">
        <w:rPr>
          <w:spacing w:val="16"/>
        </w:rPr>
        <w:t xml:space="preserve"> </w:t>
      </w:r>
      <w:r w:rsidRPr="00556AE5">
        <w:t>э</w:t>
      </w:r>
      <w:r w:rsidRPr="00556AE5">
        <w:rPr>
          <w:spacing w:val="3"/>
        </w:rPr>
        <w:t>к</w:t>
      </w:r>
      <w:r w:rsidRPr="00556AE5">
        <w:rPr>
          <w:spacing w:val="1"/>
        </w:rPr>
        <w:t>с</w:t>
      </w:r>
      <w:r w:rsidRPr="00556AE5">
        <w:t>п</w:t>
      </w:r>
      <w:r w:rsidRPr="00556AE5">
        <w:rPr>
          <w:spacing w:val="3"/>
        </w:rPr>
        <w:t>л</w:t>
      </w:r>
      <w:r w:rsidRPr="00556AE5">
        <w:rPr>
          <w:spacing w:val="-8"/>
        </w:rPr>
        <w:t>у</w:t>
      </w:r>
      <w:r w:rsidRPr="00556AE5">
        <w:rPr>
          <w:spacing w:val="1"/>
        </w:rPr>
        <w:t>а</w:t>
      </w:r>
      <w:r w:rsidRPr="00556AE5">
        <w:rPr>
          <w:spacing w:val="-1"/>
        </w:rPr>
        <w:t>т</w:t>
      </w:r>
      <w:r w:rsidRPr="00556AE5">
        <w:rPr>
          <w:spacing w:val="1"/>
        </w:rPr>
        <w:t>а</w:t>
      </w:r>
      <w:r w:rsidRPr="00556AE5">
        <w:t>ц</w:t>
      </w:r>
      <w:r w:rsidRPr="00556AE5">
        <w:rPr>
          <w:spacing w:val="-1"/>
        </w:rPr>
        <w:t>и</w:t>
      </w:r>
      <w:r w:rsidRPr="00556AE5">
        <w:t>и, ко</w:t>
      </w:r>
      <w:r w:rsidRPr="00556AE5">
        <w:rPr>
          <w:spacing w:val="-1"/>
        </w:rPr>
        <w:t>н</w:t>
      </w:r>
      <w:r w:rsidRPr="00556AE5">
        <w:rPr>
          <w:spacing w:val="1"/>
        </w:rPr>
        <w:t>се</w:t>
      </w:r>
      <w:r w:rsidRPr="00556AE5">
        <w:t>р</w:t>
      </w:r>
      <w:r w:rsidRPr="00556AE5">
        <w:rPr>
          <w:spacing w:val="-2"/>
        </w:rPr>
        <w:t>в</w:t>
      </w:r>
      <w:r w:rsidRPr="00556AE5">
        <w:rPr>
          <w:spacing w:val="1"/>
        </w:rPr>
        <w:t>а</w:t>
      </w:r>
      <w:r w:rsidRPr="00556AE5">
        <w:t>ц</w:t>
      </w:r>
      <w:r w:rsidRPr="00556AE5">
        <w:rPr>
          <w:spacing w:val="-1"/>
        </w:rPr>
        <w:t>и</w:t>
      </w:r>
      <w:r w:rsidRPr="00556AE5">
        <w:t>и и</w:t>
      </w:r>
      <w:r w:rsidRPr="00556AE5">
        <w:rPr>
          <w:spacing w:val="-1"/>
        </w:rPr>
        <w:t xml:space="preserve"> </w:t>
      </w:r>
      <w:r w:rsidRPr="00556AE5">
        <w:rPr>
          <w:spacing w:val="1"/>
        </w:rPr>
        <w:t>де</w:t>
      </w:r>
      <w:r w:rsidRPr="00556AE5">
        <w:t>мон</w:t>
      </w:r>
      <w:r w:rsidRPr="00556AE5">
        <w:rPr>
          <w:spacing w:val="-2"/>
        </w:rPr>
        <w:t>т</w:t>
      </w:r>
      <w:r w:rsidRPr="00556AE5">
        <w:rPr>
          <w:spacing w:val="1"/>
        </w:rPr>
        <w:t>а</w:t>
      </w:r>
      <w:r w:rsidRPr="00556AE5">
        <w:rPr>
          <w:spacing w:val="-2"/>
        </w:rPr>
        <w:t>ж</w:t>
      </w:r>
      <w:r w:rsidRPr="00556AE5">
        <w:t>у</w:t>
      </w:r>
      <w:r w:rsidRPr="00556AE5">
        <w:rPr>
          <w:spacing w:val="-5"/>
        </w:rPr>
        <w:t xml:space="preserve"> </w:t>
      </w:r>
      <w:r w:rsidRPr="00556AE5">
        <w:t>из</w:t>
      </w:r>
      <w:r w:rsidRPr="00556AE5">
        <w:rPr>
          <w:spacing w:val="1"/>
        </w:rPr>
        <w:t>б</w:t>
      </w:r>
      <w:r w:rsidRPr="00556AE5">
        <w:rPr>
          <w:spacing w:val="-2"/>
        </w:rPr>
        <w:t>ы</w:t>
      </w:r>
      <w:r w:rsidRPr="00556AE5">
        <w:rPr>
          <w:spacing w:val="-1"/>
        </w:rPr>
        <w:t>т</w:t>
      </w:r>
      <w:r w:rsidRPr="00556AE5">
        <w:t>о</w:t>
      </w:r>
      <w:r w:rsidRPr="00556AE5">
        <w:rPr>
          <w:spacing w:val="-1"/>
        </w:rPr>
        <w:t>ч</w:t>
      </w:r>
      <w:r w:rsidRPr="00556AE5">
        <w:t>н</w:t>
      </w:r>
      <w:r w:rsidRPr="00556AE5">
        <w:rPr>
          <w:spacing w:val="-2"/>
        </w:rPr>
        <w:t>ы</w:t>
      </w:r>
      <w:r w:rsidRPr="00556AE5">
        <w:t>х</w:t>
      </w:r>
      <w:r w:rsidRPr="00556AE5">
        <w:rPr>
          <w:spacing w:val="3"/>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2"/>
        </w:rPr>
        <w:t xml:space="preserve"> </w:t>
      </w:r>
      <w:r w:rsidRPr="00556AE5">
        <w:rPr>
          <w:spacing w:val="-1"/>
        </w:rPr>
        <w:t>т</w:t>
      </w:r>
      <w:r w:rsidRPr="00556AE5">
        <w:rPr>
          <w:spacing w:val="1"/>
        </w:rPr>
        <w:t>е</w:t>
      </w:r>
      <w:r w:rsidRPr="00556AE5">
        <w:t>пло</w:t>
      </w:r>
      <w:r w:rsidRPr="00556AE5">
        <w:rPr>
          <w:spacing w:val="-2"/>
        </w:rPr>
        <w:t>в</w:t>
      </w:r>
      <w:r w:rsidRPr="00556AE5">
        <w:t>ой эн</w:t>
      </w:r>
      <w:r w:rsidRPr="00556AE5">
        <w:rPr>
          <w:spacing w:val="1"/>
        </w:rPr>
        <w:t>е</w:t>
      </w:r>
      <w:r w:rsidRPr="00556AE5">
        <w:t>р</w:t>
      </w:r>
      <w:r w:rsidRPr="00556AE5">
        <w:rPr>
          <w:spacing w:val="1"/>
        </w:rPr>
        <w:t>г</w:t>
      </w:r>
      <w:r w:rsidRPr="00556AE5">
        <w:t>ии</w:t>
      </w:r>
      <w:r w:rsidRPr="00556AE5">
        <w:rPr>
          <w:spacing w:val="-1"/>
        </w:rPr>
        <w:t xml:space="preserve"> </w:t>
      </w:r>
      <w:r w:rsidRPr="00556AE5">
        <w:t>не пре</w:t>
      </w:r>
      <w:r w:rsidRPr="00556AE5">
        <w:rPr>
          <w:spacing w:val="5"/>
        </w:rPr>
        <w:t>д</w:t>
      </w:r>
      <w:r w:rsidRPr="00556AE5">
        <w:rPr>
          <w:spacing w:val="-5"/>
        </w:rPr>
        <w:t>у</w:t>
      </w:r>
      <w:r w:rsidRPr="00556AE5">
        <w:rPr>
          <w:spacing w:val="1"/>
        </w:rPr>
        <w:t>с</w:t>
      </w:r>
      <w:r w:rsidRPr="00556AE5">
        <w:t>мо</w:t>
      </w:r>
      <w:r w:rsidRPr="00556AE5">
        <w:rPr>
          <w:spacing w:val="-1"/>
        </w:rPr>
        <w:t>т</w:t>
      </w:r>
      <w:r w:rsidRPr="00556AE5">
        <w:t>р</w:t>
      </w:r>
      <w:r w:rsidRPr="00556AE5">
        <w:rPr>
          <w:spacing w:val="1"/>
        </w:rPr>
        <w:t>е</w:t>
      </w:r>
      <w:r w:rsidRPr="00556AE5">
        <w:t>н</w:t>
      </w:r>
      <w:r w:rsidRPr="00556AE5">
        <w:rPr>
          <w:spacing w:val="-2"/>
        </w:rPr>
        <w:t>ы</w:t>
      </w:r>
      <w:r w:rsidRPr="00556AE5">
        <w:t>.</w:t>
      </w:r>
    </w:p>
    <w:p w14:paraId="29A81EE9" w14:textId="77777777" w:rsidR="006610A4" w:rsidRPr="00502659" w:rsidRDefault="006610A4" w:rsidP="006610A4"/>
    <w:p w14:paraId="31B6A04B" w14:textId="77777777" w:rsidR="006610A4" w:rsidRPr="00A06787" w:rsidRDefault="006610A4" w:rsidP="006610A4">
      <w:pPr>
        <w:pStyle w:val="2"/>
        <w:ind w:left="0" w:firstLine="0"/>
      </w:pPr>
      <w:bookmarkStart w:id="99" w:name="_Toc30146981"/>
      <w:bookmarkStart w:id="100" w:name="_Toc35951445"/>
      <w:bookmarkStart w:id="101" w:name="_Toc147914413"/>
      <w:bookmarkStart w:id="102" w:name="_Toc147916341"/>
      <w:r w:rsidRPr="00A06787">
        <w:t>Часть</w:t>
      </w:r>
      <w:r>
        <w:t xml:space="preserve"> </w:t>
      </w:r>
      <w:r w:rsidRPr="00A06787">
        <w:t>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9"/>
      <w:bookmarkEnd w:id="100"/>
      <w:bookmarkEnd w:id="101"/>
      <w:bookmarkEnd w:id="102"/>
    </w:p>
    <w:p w14:paraId="46303A4F" w14:textId="77777777" w:rsidR="006610A4" w:rsidRDefault="006610A4" w:rsidP="006610A4">
      <w:pPr>
        <w:spacing w:line="288" w:lineRule="auto"/>
        <w:ind w:right="124" w:firstLine="768"/>
        <w:jc w:val="both"/>
        <w:rPr>
          <w:spacing w:val="-6"/>
        </w:rPr>
      </w:pPr>
    </w:p>
    <w:p w14:paraId="4339B31A" w14:textId="77777777" w:rsidR="006610A4" w:rsidRPr="00556AE5" w:rsidRDefault="006610A4" w:rsidP="006610A4">
      <w:pPr>
        <w:ind w:right="-1" w:firstLine="709"/>
        <w:jc w:val="both"/>
      </w:pPr>
      <w:r w:rsidRPr="00556AE5">
        <w:rPr>
          <w:spacing w:val="-6"/>
        </w:rPr>
        <w:t>П</w:t>
      </w:r>
      <w:r w:rsidRPr="00556AE5">
        <w:rPr>
          <w:spacing w:val="1"/>
        </w:rPr>
        <w:t>е</w:t>
      </w:r>
      <w:r w:rsidRPr="00556AE5">
        <w:t>р</w:t>
      </w:r>
      <w:r w:rsidRPr="00556AE5">
        <w:rPr>
          <w:spacing w:val="1"/>
        </w:rPr>
        <w:t>е</w:t>
      </w:r>
      <w:r w:rsidRPr="00556AE5">
        <w:t>о</w:t>
      </w:r>
      <w:r w:rsidRPr="00556AE5">
        <w:rPr>
          <w:spacing w:val="1"/>
        </w:rPr>
        <w:t>б</w:t>
      </w:r>
      <w:r w:rsidRPr="00556AE5">
        <w:t>о</w:t>
      </w:r>
      <w:r w:rsidRPr="00556AE5">
        <w:rPr>
          <w:spacing w:val="3"/>
        </w:rPr>
        <w:t>р</w:t>
      </w:r>
      <w:r w:rsidRPr="00556AE5">
        <w:rPr>
          <w:spacing w:val="-8"/>
        </w:rPr>
        <w:t>у</w:t>
      </w:r>
      <w:r w:rsidRPr="00556AE5">
        <w:rPr>
          <w:spacing w:val="1"/>
        </w:rPr>
        <w:t>д</w:t>
      </w:r>
      <w:r w:rsidRPr="00556AE5">
        <w:t>о</w:t>
      </w:r>
      <w:r w:rsidRPr="00556AE5">
        <w:rPr>
          <w:spacing w:val="-2"/>
        </w:rPr>
        <w:t>в</w:t>
      </w:r>
      <w:r w:rsidRPr="00556AE5">
        <w:rPr>
          <w:spacing w:val="1"/>
        </w:rPr>
        <w:t>а</w:t>
      </w:r>
      <w:r w:rsidRPr="00556AE5">
        <w:t>н</w:t>
      </w:r>
      <w:r w:rsidRPr="00556AE5">
        <w:rPr>
          <w:spacing w:val="-1"/>
        </w:rPr>
        <w:t>и</w:t>
      </w:r>
      <w:r w:rsidRPr="00556AE5">
        <w:t>е</w:t>
      </w:r>
      <w:r w:rsidRPr="00556AE5">
        <w:rPr>
          <w:spacing w:val="32"/>
        </w:rPr>
        <w:t xml:space="preserve"> </w:t>
      </w:r>
      <w:r w:rsidRPr="00556AE5">
        <w:t>ко</w:t>
      </w:r>
      <w:r w:rsidRPr="00556AE5">
        <w:rPr>
          <w:spacing w:val="-2"/>
        </w:rPr>
        <w:t>т</w:t>
      </w:r>
      <w:r w:rsidRPr="00556AE5">
        <w:rPr>
          <w:spacing w:val="1"/>
        </w:rPr>
        <w:t>е</w:t>
      </w:r>
      <w:r w:rsidRPr="00556AE5">
        <w:t>л</w:t>
      </w:r>
      <w:r w:rsidRPr="00556AE5">
        <w:rPr>
          <w:spacing w:val="-2"/>
        </w:rPr>
        <w:t>ь</w:t>
      </w:r>
      <w:r w:rsidRPr="00556AE5">
        <w:t>н</w:t>
      </w:r>
      <w:r w:rsidRPr="00556AE5">
        <w:rPr>
          <w:spacing w:val="-2"/>
        </w:rPr>
        <w:t>ы</w:t>
      </w:r>
      <w:r w:rsidRPr="00556AE5">
        <w:t>х</w:t>
      </w:r>
      <w:r w:rsidRPr="00556AE5">
        <w:rPr>
          <w:spacing w:val="35"/>
        </w:rPr>
        <w:t xml:space="preserve"> </w:t>
      </w:r>
      <w:r w:rsidRPr="00556AE5">
        <w:t>в</w:t>
      </w:r>
      <w:r w:rsidRPr="00556AE5">
        <w:rPr>
          <w:spacing w:val="30"/>
        </w:rPr>
        <w:t xml:space="preserve"> </w:t>
      </w:r>
      <w:r w:rsidRPr="00556AE5">
        <w:t>ис</w:t>
      </w:r>
      <w:r w:rsidRPr="00556AE5">
        <w:rPr>
          <w:spacing w:val="2"/>
        </w:rPr>
        <w:t>т</w:t>
      </w:r>
      <w:r w:rsidRPr="00556AE5">
        <w:t>о</w:t>
      </w:r>
      <w:r w:rsidRPr="00556AE5">
        <w:rPr>
          <w:spacing w:val="-1"/>
        </w:rPr>
        <w:t>ч</w:t>
      </w:r>
      <w:r w:rsidRPr="00556AE5">
        <w:t>н</w:t>
      </w:r>
      <w:r w:rsidRPr="00556AE5">
        <w:rPr>
          <w:spacing w:val="-1"/>
        </w:rPr>
        <w:t>и</w:t>
      </w:r>
      <w:r w:rsidRPr="00556AE5">
        <w:t>ки</w:t>
      </w:r>
      <w:r w:rsidRPr="00556AE5">
        <w:rPr>
          <w:spacing w:val="30"/>
        </w:rPr>
        <w:t xml:space="preserve"> </w:t>
      </w:r>
      <w:r w:rsidRPr="00556AE5">
        <w:rPr>
          <w:spacing w:val="-1"/>
        </w:rPr>
        <w:t>т</w:t>
      </w:r>
      <w:r w:rsidRPr="00556AE5">
        <w:rPr>
          <w:spacing w:val="1"/>
        </w:rPr>
        <w:t>е</w:t>
      </w:r>
      <w:r w:rsidRPr="00556AE5">
        <w:t>пло</w:t>
      </w:r>
      <w:r w:rsidRPr="00556AE5">
        <w:rPr>
          <w:spacing w:val="-2"/>
        </w:rPr>
        <w:t>в</w:t>
      </w:r>
      <w:r w:rsidRPr="00556AE5">
        <w:t>ой</w:t>
      </w:r>
      <w:r w:rsidRPr="00556AE5">
        <w:rPr>
          <w:spacing w:val="35"/>
        </w:rPr>
        <w:t xml:space="preserve"> </w:t>
      </w:r>
      <w:r w:rsidRPr="00556AE5">
        <w:t>энер</w:t>
      </w:r>
      <w:r w:rsidRPr="00556AE5">
        <w:rPr>
          <w:spacing w:val="1"/>
        </w:rPr>
        <w:t>г</w:t>
      </w:r>
      <w:r w:rsidRPr="00556AE5">
        <w:t>и</w:t>
      </w:r>
      <w:r w:rsidRPr="00556AE5">
        <w:rPr>
          <w:spacing w:val="-1"/>
        </w:rPr>
        <w:t>и</w:t>
      </w:r>
      <w:r w:rsidRPr="00556AE5">
        <w:t>,</w:t>
      </w:r>
      <w:r w:rsidRPr="00556AE5">
        <w:rPr>
          <w:spacing w:val="31"/>
        </w:rPr>
        <w:t xml:space="preserve"> </w:t>
      </w:r>
      <w:r w:rsidRPr="00556AE5">
        <w:rPr>
          <w:spacing w:val="4"/>
        </w:rPr>
        <w:t>ф</w:t>
      </w:r>
      <w:r w:rsidRPr="00556AE5">
        <w:rPr>
          <w:spacing w:val="-8"/>
        </w:rPr>
        <w:t>у</w:t>
      </w:r>
      <w:r w:rsidRPr="00556AE5">
        <w:t>н</w:t>
      </w:r>
      <w:r w:rsidRPr="00556AE5">
        <w:rPr>
          <w:spacing w:val="-1"/>
        </w:rPr>
        <w:t>к</w:t>
      </w:r>
      <w:r w:rsidRPr="00556AE5">
        <w:t>ц</w:t>
      </w:r>
      <w:r w:rsidRPr="00556AE5">
        <w:rPr>
          <w:spacing w:val="-1"/>
        </w:rPr>
        <w:t>и</w:t>
      </w:r>
      <w:r w:rsidRPr="00556AE5">
        <w:rPr>
          <w:spacing w:val="3"/>
        </w:rPr>
        <w:t>он</w:t>
      </w:r>
      <w:r w:rsidRPr="00556AE5">
        <w:t>и</w:t>
      </w:r>
      <w:r w:rsidRPr="00556AE5">
        <w:rPr>
          <w:spacing w:val="3"/>
        </w:rPr>
        <w:t>р</w:t>
      </w:r>
      <w:r w:rsidRPr="00556AE5">
        <w:rPr>
          <w:spacing w:val="-8"/>
        </w:rPr>
        <w:t>у</w:t>
      </w:r>
      <w:r w:rsidRPr="00556AE5">
        <w:t>ю</w:t>
      </w:r>
      <w:r w:rsidRPr="00556AE5">
        <w:rPr>
          <w:spacing w:val="-1"/>
        </w:rPr>
        <w:t>щ</w:t>
      </w:r>
      <w:r w:rsidRPr="00556AE5">
        <w:t>ие</w:t>
      </w:r>
      <w:r w:rsidRPr="00556AE5">
        <w:rPr>
          <w:spacing w:val="32"/>
        </w:rPr>
        <w:t xml:space="preserve"> </w:t>
      </w:r>
      <w:r w:rsidRPr="00556AE5">
        <w:t>в р</w:t>
      </w:r>
      <w:r w:rsidRPr="00556AE5">
        <w:rPr>
          <w:spacing w:val="1"/>
        </w:rPr>
        <w:t>е</w:t>
      </w:r>
      <w:r w:rsidRPr="00556AE5">
        <w:rPr>
          <w:spacing w:val="-2"/>
        </w:rPr>
        <w:t>ж</w:t>
      </w:r>
      <w:r w:rsidRPr="00556AE5">
        <w:t>име комби</w:t>
      </w:r>
      <w:r w:rsidRPr="00556AE5">
        <w:rPr>
          <w:spacing w:val="-1"/>
        </w:rPr>
        <w:t>н</w:t>
      </w:r>
      <w:r w:rsidRPr="00556AE5">
        <w:t>иро</w:t>
      </w:r>
      <w:r w:rsidRPr="00556AE5">
        <w:rPr>
          <w:spacing w:val="-2"/>
        </w:rPr>
        <w:t>в</w:t>
      </w:r>
      <w:r w:rsidRPr="00556AE5">
        <w:rPr>
          <w:spacing w:val="1"/>
        </w:rPr>
        <w:t>а</w:t>
      </w:r>
      <w:r w:rsidRPr="00556AE5">
        <w:t>н</w:t>
      </w:r>
      <w:r w:rsidRPr="00556AE5">
        <w:rPr>
          <w:spacing w:val="-1"/>
        </w:rPr>
        <w:t>н</w:t>
      </w:r>
      <w:r w:rsidRPr="00556AE5">
        <w:t xml:space="preserve">ой </w:t>
      </w:r>
      <w:r w:rsidRPr="00556AE5">
        <w:rPr>
          <w:spacing w:val="-2"/>
        </w:rPr>
        <w:t>вы</w:t>
      </w:r>
      <w:r w:rsidRPr="00556AE5">
        <w:t>р</w:t>
      </w:r>
      <w:r w:rsidRPr="00556AE5">
        <w:rPr>
          <w:spacing w:val="1"/>
        </w:rPr>
        <w:t>аб</w:t>
      </w:r>
      <w:r w:rsidRPr="00556AE5">
        <w:t>о</w:t>
      </w:r>
      <w:r w:rsidRPr="00556AE5">
        <w:rPr>
          <w:spacing w:val="-1"/>
        </w:rPr>
        <w:t>т</w:t>
      </w:r>
      <w:r w:rsidRPr="00556AE5">
        <w:t>ки</w:t>
      </w:r>
      <w:r w:rsidRPr="00556AE5">
        <w:rPr>
          <w:spacing w:val="-1"/>
        </w:rPr>
        <w:t xml:space="preserve"> </w:t>
      </w:r>
      <w:r w:rsidRPr="00556AE5">
        <w:t>эл</w:t>
      </w:r>
      <w:r w:rsidRPr="00556AE5">
        <w:rPr>
          <w:spacing w:val="1"/>
        </w:rPr>
        <w:t>е</w:t>
      </w:r>
      <w:r w:rsidRPr="00556AE5">
        <w:t>к</w:t>
      </w:r>
      <w:r w:rsidRPr="00556AE5">
        <w:rPr>
          <w:spacing w:val="-2"/>
        </w:rPr>
        <w:t>т</w:t>
      </w:r>
      <w:r w:rsidRPr="00556AE5">
        <w:t>ри</w:t>
      </w:r>
      <w:r w:rsidRPr="00556AE5">
        <w:rPr>
          <w:spacing w:val="-2"/>
        </w:rPr>
        <w:t>ч</w:t>
      </w:r>
      <w:r w:rsidRPr="00556AE5">
        <w:rPr>
          <w:spacing w:val="1"/>
        </w:rPr>
        <w:t>ес</w:t>
      </w:r>
      <w:r w:rsidRPr="00556AE5">
        <w:t>кой</w:t>
      </w:r>
      <w:r w:rsidRPr="00556AE5">
        <w:rPr>
          <w:spacing w:val="-1"/>
        </w:rPr>
        <w:t xml:space="preserve"> </w:t>
      </w:r>
      <w:r w:rsidRPr="00556AE5">
        <w:t xml:space="preserve">и </w:t>
      </w:r>
      <w:r w:rsidRPr="00556AE5">
        <w:rPr>
          <w:spacing w:val="-2"/>
        </w:rPr>
        <w:t>т</w:t>
      </w:r>
      <w:r w:rsidRPr="00556AE5">
        <w:rPr>
          <w:spacing w:val="1"/>
        </w:rPr>
        <w:t>е</w:t>
      </w:r>
      <w:r w:rsidRPr="00556AE5">
        <w:t>пло</w:t>
      </w:r>
      <w:r w:rsidRPr="00556AE5">
        <w:rPr>
          <w:spacing w:val="-2"/>
        </w:rPr>
        <w:t>в</w:t>
      </w:r>
      <w:r w:rsidRPr="00556AE5">
        <w:t>ой эн</w:t>
      </w:r>
      <w:r w:rsidRPr="00556AE5">
        <w:rPr>
          <w:spacing w:val="1"/>
        </w:rPr>
        <w:t>е</w:t>
      </w:r>
      <w:r w:rsidRPr="00556AE5">
        <w:t>р</w:t>
      </w:r>
      <w:r w:rsidRPr="00556AE5">
        <w:rPr>
          <w:spacing w:val="1"/>
        </w:rPr>
        <w:t>г</w:t>
      </w:r>
      <w:r w:rsidRPr="00556AE5">
        <w:t>и</w:t>
      </w:r>
      <w:r w:rsidRPr="00556AE5">
        <w:rPr>
          <w:spacing w:val="-1"/>
        </w:rPr>
        <w:t>и</w:t>
      </w:r>
      <w:r w:rsidRPr="00556AE5">
        <w:t xml:space="preserve">, не </w:t>
      </w:r>
      <w:r w:rsidRPr="00556AE5">
        <w:rPr>
          <w:spacing w:val="-5"/>
        </w:rPr>
        <w:t>п</w:t>
      </w:r>
      <w:r w:rsidRPr="00556AE5">
        <w:t>р</w:t>
      </w:r>
      <w:r w:rsidRPr="00556AE5">
        <w:rPr>
          <w:spacing w:val="1"/>
        </w:rPr>
        <w:t>ед</w:t>
      </w:r>
      <w:r w:rsidRPr="00556AE5">
        <w:t>пол</w:t>
      </w:r>
      <w:r w:rsidRPr="00556AE5">
        <w:rPr>
          <w:spacing w:val="-3"/>
        </w:rPr>
        <w:t>а</w:t>
      </w:r>
      <w:r w:rsidRPr="00556AE5">
        <w:rPr>
          <w:spacing w:val="1"/>
        </w:rPr>
        <w:t>гае</w:t>
      </w:r>
      <w:r w:rsidRPr="00556AE5">
        <w:rPr>
          <w:spacing w:val="-1"/>
        </w:rPr>
        <w:t>т</w:t>
      </w:r>
      <w:r w:rsidRPr="00556AE5">
        <w:rPr>
          <w:spacing w:val="-3"/>
        </w:rPr>
        <w:t>с</w:t>
      </w:r>
      <w:r w:rsidRPr="00556AE5">
        <w:rPr>
          <w:spacing w:val="1"/>
        </w:rPr>
        <w:t>я</w:t>
      </w:r>
      <w:r w:rsidRPr="00556AE5">
        <w:t>.</w:t>
      </w:r>
    </w:p>
    <w:p w14:paraId="1798D473" w14:textId="77777777" w:rsidR="006610A4" w:rsidRPr="00502659" w:rsidRDefault="006610A4" w:rsidP="006610A4"/>
    <w:p w14:paraId="5D1AF7BF" w14:textId="77777777" w:rsidR="006610A4" w:rsidRPr="00A06787" w:rsidRDefault="006610A4" w:rsidP="006610A4">
      <w:pPr>
        <w:pStyle w:val="2"/>
        <w:ind w:left="0" w:firstLine="0"/>
      </w:pPr>
      <w:bookmarkStart w:id="103" w:name="_Toc30146982"/>
      <w:bookmarkStart w:id="104" w:name="_Toc35951446"/>
      <w:bookmarkStart w:id="105" w:name="_Toc147914414"/>
      <w:bookmarkStart w:id="106" w:name="_Toc147916342"/>
      <w:bookmarkStart w:id="107" w:name="OLE_LINK160"/>
      <w:r w:rsidRPr="00A06787">
        <w:t>Часть 7. Меры по переводу котельных, размещенных в существующих и расширяемых зонах действия</w:t>
      </w:r>
      <w:r>
        <w:t xml:space="preserve"> </w:t>
      </w:r>
      <w:r w:rsidRPr="00A06787">
        <w:t>источников тепловой энергии, функционирующих в режиме</w:t>
      </w:r>
      <w:r>
        <w:t xml:space="preserve"> </w:t>
      </w:r>
      <w:r w:rsidRPr="00A06787">
        <w:t xml:space="preserve">комбинированной выработки электрической и тепловой энергии, в пиковый режим работы, либо по выводу их </w:t>
      </w:r>
      <w:hyperlink w:anchor="bookmark42" w:history="1">
        <w:r w:rsidRPr="00A06787">
          <w:t>из эксплуатации</w:t>
        </w:r>
        <w:bookmarkEnd w:id="103"/>
        <w:bookmarkEnd w:id="104"/>
        <w:bookmarkEnd w:id="105"/>
        <w:bookmarkEnd w:id="106"/>
      </w:hyperlink>
    </w:p>
    <w:p w14:paraId="6E9F4E86" w14:textId="77777777" w:rsidR="006610A4" w:rsidRDefault="006610A4" w:rsidP="006610A4">
      <w:pPr>
        <w:rPr>
          <w:lang w:eastAsia="ru-RU"/>
        </w:rPr>
      </w:pPr>
    </w:p>
    <w:p w14:paraId="70945959" w14:textId="77777777" w:rsidR="006610A4" w:rsidRPr="00C90BD3" w:rsidRDefault="006610A4" w:rsidP="006610A4">
      <w:pPr>
        <w:ind w:firstLine="567"/>
        <w:jc w:val="both"/>
      </w:pPr>
      <w:bookmarkStart w:id="108" w:name="OLE_LINK166"/>
      <w:bookmarkEnd w:id="107"/>
      <w:r>
        <w:t xml:space="preserve">Источники комбинированной выработки тепловой и электрической энергии на территории МО Большеключинский сельсовет отсутствуют. </w:t>
      </w:r>
    </w:p>
    <w:bookmarkEnd w:id="108"/>
    <w:p w14:paraId="0634901D" w14:textId="77777777" w:rsidR="006610A4" w:rsidRPr="00502659" w:rsidRDefault="006610A4" w:rsidP="006610A4"/>
    <w:p w14:paraId="298967DA" w14:textId="77777777" w:rsidR="006610A4" w:rsidRPr="00A06787" w:rsidRDefault="006610A4" w:rsidP="006610A4">
      <w:pPr>
        <w:pStyle w:val="2"/>
        <w:ind w:left="0" w:firstLine="0"/>
      </w:pPr>
      <w:bookmarkStart w:id="109" w:name="_Toc30146983"/>
      <w:bookmarkStart w:id="110" w:name="_Toc35951447"/>
      <w:bookmarkStart w:id="111" w:name="_Toc147914415"/>
      <w:bookmarkStart w:id="112" w:name="_Toc147916343"/>
      <w:r w:rsidRPr="00A06787">
        <w:t xml:space="preserve">Часть 8. Температурный график отпуска тепловой энергии для каждого источника </w:t>
      </w:r>
      <w:r w:rsidRPr="00A06787">
        <w:lastRenderedPageBreak/>
        <w:t>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09"/>
      <w:bookmarkEnd w:id="110"/>
      <w:bookmarkEnd w:id="111"/>
      <w:bookmarkEnd w:id="112"/>
    </w:p>
    <w:p w14:paraId="1761DC55" w14:textId="77777777" w:rsidR="006610A4" w:rsidRDefault="006610A4" w:rsidP="006610A4">
      <w:pPr>
        <w:ind w:firstLine="709"/>
        <w:jc w:val="both"/>
      </w:pPr>
    </w:p>
    <w:p w14:paraId="204E5CF5" w14:textId="77777777" w:rsidR="006610A4" w:rsidRPr="00A142FF" w:rsidRDefault="006610A4" w:rsidP="006610A4">
      <w:pPr>
        <w:pStyle w:val="ConsPlusTitle"/>
        <w:ind w:firstLine="709"/>
        <w:jc w:val="both"/>
        <w:rPr>
          <w:rFonts w:eastAsiaTheme="minorEastAsia"/>
          <w:spacing w:val="-6"/>
          <w:szCs w:val="24"/>
        </w:rPr>
      </w:pPr>
      <w:r w:rsidRPr="000B3DBB">
        <w:t>Регулирование отпуска теплоты качественное по температурному графику</w:t>
      </w:r>
      <w:r>
        <w:t xml:space="preserve"> Котельная «Школа», с. Большие Ключи, ул. Красновых, 77 а </w:t>
      </w:r>
      <w:r w:rsidRPr="000B3DBB">
        <w:t>работа</w:t>
      </w:r>
      <w:r>
        <w:t xml:space="preserve">ет </w:t>
      </w:r>
      <w:r w:rsidRPr="000B3DBB">
        <w:t>по температурному графику</w:t>
      </w:r>
      <w:r w:rsidRPr="006C1EA5">
        <w:rPr>
          <w:rFonts w:eastAsiaTheme="minorEastAsia"/>
          <w:spacing w:val="-6"/>
          <w:szCs w:val="24"/>
        </w:rPr>
        <w:t xml:space="preserve"> </w:t>
      </w:r>
      <w:r>
        <w:rPr>
          <w:rFonts w:eastAsiaTheme="minorEastAsia"/>
          <w:spacing w:val="-6"/>
          <w:szCs w:val="24"/>
        </w:rPr>
        <w:t>95/70</w:t>
      </w:r>
      <w:r w:rsidRPr="006C1EA5">
        <w:rPr>
          <w:rFonts w:eastAsiaTheme="minorEastAsia"/>
          <w:spacing w:val="-6"/>
          <w:szCs w:val="24"/>
        </w:rPr>
        <w:t xml:space="preserve"> °С.</w:t>
      </w:r>
    </w:p>
    <w:p w14:paraId="7950DFB1" w14:textId="77777777" w:rsidR="006610A4" w:rsidRPr="006C1EA5" w:rsidRDefault="006610A4" w:rsidP="006610A4">
      <w:pPr>
        <w:pStyle w:val="ConsPlusTitle"/>
      </w:pPr>
    </w:p>
    <w:p w14:paraId="2EA28E73" w14:textId="77777777" w:rsidR="006610A4" w:rsidRPr="00B4577F" w:rsidRDefault="006610A4" w:rsidP="006610A4">
      <w:pPr>
        <w:pStyle w:val="2"/>
        <w:ind w:left="0" w:firstLine="0"/>
      </w:pPr>
      <w:bookmarkStart w:id="113" w:name="_Toc147914416"/>
      <w:bookmarkStart w:id="114" w:name="_Toc147916344"/>
      <w:r w:rsidRPr="00B4577F">
        <w:t>Часть 9. Предложения по перспективной установленной тепловой мощности каждого источника тепловой энергии с предложениями по сроку ввода в эксплуатацию</w:t>
      </w:r>
      <w:r>
        <w:t xml:space="preserve"> </w:t>
      </w:r>
      <w:r w:rsidRPr="00B4577F">
        <w:t xml:space="preserve">новых </w:t>
      </w:r>
      <w:hyperlink w:anchor="bookmark44" w:history="1">
        <w:r w:rsidRPr="00B4577F">
          <w:t>мощностей</w:t>
        </w:r>
        <w:bookmarkEnd w:id="113"/>
        <w:bookmarkEnd w:id="114"/>
      </w:hyperlink>
    </w:p>
    <w:p w14:paraId="2D3FA313" w14:textId="77777777" w:rsidR="006610A4" w:rsidRDefault="006610A4" w:rsidP="006610A4">
      <w:pPr>
        <w:spacing w:line="288" w:lineRule="auto"/>
        <w:ind w:right="114" w:firstLine="768"/>
        <w:jc w:val="both"/>
      </w:pPr>
    </w:p>
    <w:p w14:paraId="7D5FECCF" w14:textId="77777777" w:rsidR="006610A4" w:rsidRDefault="006610A4" w:rsidP="006610A4">
      <w:pPr>
        <w:ind w:right="114" w:firstLine="567"/>
        <w:jc w:val="both"/>
      </w:pPr>
      <w:r>
        <w:t>Со</w:t>
      </w:r>
      <w:r>
        <w:rPr>
          <w:spacing w:val="1"/>
        </w:rPr>
        <w:t>г</w:t>
      </w:r>
      <w:r>
        <w:t>л</w:t>
      </w:r>
      <w:r>
        <w:rPr>
          <w:spacing w:val="1"/>
        </w:rPr>
        <w:t>ас</w:t>
      </w:r>
      <w:r>
        <w:t>но</w:t>
      </w:r>
      <w:r>
        <w:rPr>
          <w:spacing w:val="47"/>
        </w:rPr>
        <w:t xml:space="preserve"> </w:t>
      </w:r>
      <w:r>
        <w:t>С</w:t>
      </w:r>
      <w:r>
        <w:rPr>
          <w:spacing w:val="-6"/>
        </w:rPr>
        <w:t>П</w:t>
      </w:r>
      <w:r>
        <w:t>.</w:t>
      </w:r>
      <w:r>
        <w:rPr>
          <w:spacing w:val="47"/>
        </w:rPr>
        <w:t xml:space="preserve"> </w:t>
      </w:r>
      <w:r>
        <w:t>89.13330.2012</w:t>
      </w:r>
      <w:r>
        <w:rPr>
          <w:spacing w:val="47"/>
        </w:rPr>
        <w:t xml:space="preserve"> </w:t>
      </w:r>
      <w:r>
        <w:t>(</w:t>
      </w:r>
      <w:r>
        <w:rPr>
          <w:spacing w:val="1"/>
        </w:rPr>
        <w:t>а</w:t>
      </w:r>
      <w:r>
        <w:t>к</w:t>
      </w:r>
      <w:r>
        <w:rPr>
          <w:spacing w:val="2"/>
        </w:rPr>
        <w:t>т</w:t>
      </w:r>
      <w:r>
        <w:rPr>
          <w:spacing w:val="-5"/>
        </w:rPr>
        <w:t>у</w:t>
      </w:r>
      <w:r>
        <w:rPr>
          <w:spacing w:val="1"/>
        </w:rPr>
        <w:t>а</w:t>
      </w:r>
      <w:r>
        <w:t>л</w:t>
      </w:r>
      <w:r>
        <w:rPr>
          <w:spacing w:val="3"/>
        </w:rPr>
        <w:t>и</w:t>
      </w:r>
      <w:r>
        <w:t>зиро</w:t>
      </w:r>
      <w:r>
        <w:rPr>
          <w:spacing w:val="-2"/>
        </w:rPr>
        <w:t>в</w:t>
      </w:r>
      <w:r>
        <w:rPr>
          <w:spacing w:val="1"/>
        </w:rPr>
        <w:t>а</w:t>
      </w:r>
      <w:r>
        <w:t>н</w:t>
      </w:r>
      <w:r>
        <w:rPr>
          <w:spacing w:val="-1"/>
        </w:rPr>
        <w:t>н</w:t>
      </w:r>
      <w:r>
        <w:rPr>
          <w:spacing w:val="1"/>
        </w:rPr>
        <w:t>а</w:t>
      </w:r>
      <w:r>
        <w:t>я</w:t>
      </w:r>
      <w:r>
        <w:rPr>
          <w:spacing w:val="49"/>
        </w:rPr>
        <w:t xml:space="preserve"> </w:t>
      </w:r>
      <w:r>
        <w:t>р</w:t>
      </w:r>
      <w:r>
        <w:rPr>
          <w:spacing w:val="1"/>
        </w:rPr>
        <w:t>е</w:t>
      </w:r>
      <w:r>
        <w:rPr>
          <w:spacing w:val="-3"/>
        </w:rPr>
        <w:t>д</w:t>
      </w:r>
      <w:r>
        <w:rPr>
          <w:spacing w:val="1"/>
        </w:rPr>
        <w:t>а</w:t>
      </w:r>
      <w:r>
        <w:t>к</w:t>
      </w:r>
      <w:r>
        <w:rPr>
          <w:spacing w:val="-1"/>
        </w:rPr>
        <w:t>ц</w:t>
      </w:r>
      <w:r>
        <w:t>ия</w:t>
      </w:r>
      <w:r>
        <w:rPr>
          <w:spacing w:val="48"/>
        </w:rPr>
        <w:t xml:space="preserve"> </w:t>
      </w:r>
      <w:r>
        <w:t>С</w:t>
      </w:r>
      <w:r>
        <w:rPr>
          <w:spacing w:val="-6"/>
        </w:rPr>
        <w:t>Н</w:t>
      </w:r>
      <w:r>
        <w:rPr>
          <w:spacing w:val="3"/>
        </w:rPr>
        <w:t>и</w:t>
      </w:r>
      <w:r>
        <w:t>П</w:t>
      </w:r>
      <w:r>
        <w:rPr>
          <w:spacing w:val="50"/>
        </w:rPr>
        <w:t xml:space="preserve"> </w:t>
      </w:r>
      <w:r>
        <w:t>I</w:t>
      </w:r>
      <w:r>
        <w:rPr>
          <w:spacing w:val="7"/>
        </w:rPr>
        <w:t>I</w:t>
      </w:r>
      <w:r>
        <w:rPr>
          <w:spacing w:val="-4"/>
        </w:rPr>
        <w:t>-</w:t>
      </w:r>
      <w:r>
        <w:t>3</w:t>
      </w:r>
      <w:r>
        <w:rPr>
          <w:spacing w:val="4"/>
        </w:rPr>
        <w:t>5</w:t>
      </w:r>
      <w:r>
        <w:rPr>
          <w:spacing w:val="-4"/>
        </w:rPr>
        <w:t>-</w:t>
      </w:r>
      <w:r>
        <w:t>76</w:t>
      </w:r>
      <w:r>
        <w:rPr>
          <w:spacing w:val="51"/>
        </w:rPr>
        <w:t xml:space="preserve"> </w:t>
      </w:r>
      <w:r>
        <w:t>«Ко</w:t>
      </w:r>
      <w:r>
        <w:rPr>
          <w:spacing w:val="-1"/>
        </w:rPr>
        <w:t>т</w:t>
      </w:r>
      <w:r>
        <w:rPr>
          <w:spacing w:val="1"/>
        </w:rPr>
        <w:t>е</w:t>
      </w:r>
      <w:r>
        <w:t>л</w:t>
      </w:r>
      <w:r>
        <w:rPr>
          <w:spacing w:val="-2"/>
        </w:rPr>
        <w:t>ь</w:t>
      </w:r>
      <w:r>
        <w:t>н</w:t>
      </w:r>
      <w:r>
        <w:rPr>
          <w:spacing w:val="-2"/>
        </w:rPr>
        <w:t>ы</w:t>
      </w:r>
      <w:r>
        <w:t xml:space="preserve">е </w:t>
      </w:r>
      <w:r>
        <w:rPr>
          <w:spacing w:val="-5"/>
        </w:rPr>
        <w:t>у</w:t>
      </w:r>
      <w:r>
        <w:rPr>
          <w:spacing w:val="1"/>
        </w:rPr>
        <w:t>с</w:t>
      </w:r>
      <w:r>
        <w:rPr>
          <w:spacing w:val="-1"/>
        </w:rPr>
        <w:t>т</w:t>
      </w:r>
      <w:r>
        <w:rPr>
          <w:spacing w:val="1"/>
        </w:rPr>
        <w:t>а</w:t>
      </w:r>
      <w:r>
        <w:t>но</w:t>
      </w:r>
      <w:r>
        <w:rPr>
          <w:spacing w:val="-2"/>
        </w:rPr>
        <w:t>в</w:t>
      </w:r>
      <w:r>
        <w:t>к</w:t>
      </w:r>
      <w:r>
        <w:rPr>
          <w:spacing w:val="2"/>
        </w:rPr>
        <w:t>и</w:t>
      </w:r>
      <w:r>
        <w:rPr>
          <w:spacing w:val="-5"/>
        </w:rPr>
        <w:t>»</w:t>
      </w:r>
      <w:r>
        <w:t>)</w:t>
      </w:r>
      <w:r>
        <w:rPr>
          <w:spacing w:val="3"/>
        </w:rPr>
        <w:t xml:space="preserve"> </w:t>
      </w:r>
      <w:r>
        <w:rPr>
          <w:spacing w:val="-1"/>
        </w:rPr>
        <w:t>ч</w:t>
      </w:r>
      <w:r>
        <w:t>исло</w:t>
      </w:r>
      <w:r>
        <w:rPr>
          <w:spacing w:val="4"/>
        </w:rPr>
        <w:t xml:space="preserve"> </w:t>
      </w:r>
      <w:r>
        <w:t>и</w:t>
      </w:r>
      <w:r>
        <w:rPr>
          <w:spacing w:val="3"/>
        </w:rPr>
        <w:t xml:space="preserve"> </w:t>
      </w:r>
      <w:r>
        <w:t>про</w:t>
      </w:r>
      <w:r>
        <w:rPr>
          <w:spacing w:val="-1"/>
        </w:rPr>
        <w:t>и</w:t>
      </w:r>
      <w:r>
        <w:t>з</w:t>
      </w:r>
      <w:r>
        <w:rPr>
          <w:spacing w:val="-2"/>
        </w:rPr>
        <w:t>в</w:t>
      </w:r>
      <w:r>
        <w:t>о</w:t>
      </w:r>
      <w:r>
        <w:rPr>
          <w:spacing w:val="1"/>
        </w:rPr>
        <w:t>д</w:t>
      </w:r>
      <w:r>
        <w:t>и</w:t>
      </w:r>
      <w:r>
        <w:rPr>
          <w:spacing w:val="-2"/>
        </w:rPr>
        <w:t>т</w:t>
      </w:r>
      <w:r>
        <w:rPr>
          <w:spacing w:val="1"/>
        </w:rPr>
        <w:t>е</w:t>
      </w:r>
      <w:r>
        <w:t>л</w:t>
      </w:r>
      <w:r>
        <w:rPr>
          <w:spacing w:val="-2"/>
        </w:rPr>
        <w:t>ь</w:t>
      </w:r>
      <w:r>
        <w:t>нос</w:t>
      </w:r>
      <w:r>
        <w:rPr>
          <w:spacing w:val="-1"/>
        </w:rPr>
        <w:t>т</w:t>
      </w:r>
      <w:r>
        <w:t>ь</w:t>
      </w:r>
      <w:r>
        <w:rPr>
          <w:spacing w:val="2"/>
        </w:rPr>
        <w:t xml:space="preserve"> </w:t>
      </w:r>
      <w:r>
        <w:t>ко</w:t>
      </w:r>
      <w:r>
        <w:rPr>
          <w:spacing w:val="-2"/>
        </w:rPr>
        <w:t>т</w:t>
      </w:r>
      <w:r>
        <w:t>ло</w:t>
      </w:r>
      <w:r>
        <w:rPr>
          <w:spacing w:val="-1"/>
        </w:rPr>
        <w:t>в</w:t>
      </w:r>
      <w:r>
        <w:t>,</w:t>
      </w:r>
      <w:r>
        <w:rPr>
          <w:spacing w:val="7"/>
        </w:rPr>
        <w:t xml:space="preserve"> </w:t>
      </w:r>
      <w:r>
        <w:rPr>
          <w:spacing w:val="-8"/>
        </w:rPr>
        <w:t>у</w:t>
      </w:r>
      <w:r>
        <w:rPr>
          <w:spacing w:val="5"/>
        </w:rPr>
        <w:t>с</w:t>
      </w:r>
      <w:r>
        <w:rPr>
          <w:spacing w:val="-1"/>
        </w:rPr>
        <w:t>т</w:t>
      </w:r>
      <w:r>
        <w:rPr>
          <w:spacing w:val="1"/>
        </w:rPr>
        <w:t>а</w:t>
      </w:r>
      <w:r>
        <w:t>но</w:t>
      </w:r>
      <w:r>
        <w:rPr>
          <w:spacing w:val="-2"/>
        </w:rPr>
        <w:t>в</w:t>
      </w:r>
      <w:r>
        <w:t>л</w:t>
      </w:r>
      <w:r>
        <w:rPr>
          <w:spacing w:val="1"/>
        </w:rPr>
        <w:t>е</w:t>
      </w:r>
      <w:r>
        <w:t>н</w:t>
      </w:r>
      <w:r>
        <w:rPr>
          <w:spacing w:val="-1"/>
        </w:rPr>
        <w:t>н</w:t>
      </w:r>
      <w:r>
        <w:rPr>
          <w:spacing w:val="-2"/>
        </w:rPr>
        <w:t>ы</w:t>
      </w:r>
      <w:r>
        <w:t>х</w:t>
      </w:r>
      <w:r>
        <w:rPr>
          <w:spacing w:val="3"/>
        </w:rPr>
        <w:t xml:space="preserve"> </w:t>
      </w:r>
      <w:r>
        <w:t>в</w:t>
      </w:r>
      <w:r>
        <w:rPr>
          <w:spacing w:val="2"/>
        </w:rPr>
        <w:t xml:space="preserve"> </w:t>
      </w:r>
      <w:r>
        <w:t>ко</w:t>
      </w:r>
      <w:r>
        <w:rPr>
          <w:spacing w:val="-2"/>
        </w:rPr>
        <w:t>т</w:t>
      </w:r>
      <w:r>
        <w:rPr>
          <w:spacing w:val="1"/>
        </w:rPr>
        <w:t>е</w:t>
      </w:r>
      <w:r>
        <w:t>л</w:t>
      </w:r>
      <w:r>
        <w:rPr>
          <w:spacing w:val="-2"/>
        </w:rPr>
        <w:t>ь</w:t>
      </w:r>
      <w:r>
        <w:t>но</w:t>
      </w:r>
      <w:r>
        <w:rPr>
          <w:spacing w:val="-1"/>
        </w:rPr>
        <w:t>й</w:t>
      </w:r>
      <w:r>
        <w:t>,</w:t>
      </w:r>
      <w:r>
        <w:rPr>
          <w:spacing w:val="7"/>
        </w:rPr>
        <w:t xml:space="preserve"> </w:t>
      </w:r>
      <w:r>
        <w:rPr>
          <w:spacing w:val="1"/>
        </w:rPr>
        <w:t>с</w:t>
      </w:r>
      <w:r>
        <w:t>л</w:t>
      </w:r>
      <w:r>
        <w:rPr>
          <w:spacing w:val="1"/>
        </w:rPr>
        <w:t>ед</w:t>
      </w:r>
      <w:r>
        <w:rPr>
          <w:spacing w:val="-8"/>
        </w:rPr>
        <w:t>у</w:t>
      </w:r>
      <w:r>
        <w:rPr>
          <w:spacing w:val="1"/>
        </w:rPr>
        <w:t>е</w:t>
      </w:r>
      <w:r>
        <w:t>т</w:t>
      </w:r>
      <w:r>
        <w:rPr>
          <w:spacing w:val="2"/>
        </w:rPr>
        <w:t xml:space="preserve"> </w:t>
      </w:r>
      <w:r>
        <w:rPr>
          <w:spacing w:val="-2"/>
        </w:rPr>
        <w:t>вы</w:t>
      </w:r>
      <w:r>
        <w:rPr>
          <w:spacing w:val="1"/>
        </w:rPr>
        <w:t>б</w:t>
      </w:r>
      <w:r>
        <w:t>ира</w:t>
      </w:r>
      <w:r>
        <w:rPr>
          <w:spacing w:val="-1"/>
        </w:rPr>
        <w:t>т</w:t>
      </w:r>
      <w:r>
        <w:rPr>
          <w:spacing w:val="-2"/>
        </w:rPr>
        <w:t>ь</w:t>
      </w:r>
      <w:r>
        <w:t>, о</w:t>
      </w:r>
      <w:r>
        <w:rPr>
          <w:spacing w:val="1"/>
        </w:rPr>
        <w:t>бес</w:t>
      </w:r>
      <w:r>
        <w:t>пе</w:t>
      </w:r>
      <w:r>
        <w:rPr>
          <w:spacing w:val="-1"/>
        </w:rPr>
        <w:t>ч</w:t>
      </w:r>
      <w:r>
        <w:t>и</w:t>
      </w:r>
      <w:r>
        <w:rPr>
          <w:spacing w:val="-2"/>
        </w:rPr>
        <w:t>в</w:t>
      </w:r>
      <w:r>
        <w:rPr>
          <w:spacing w:val="-3"/>
        </w:rPr>
        <w:t>а</w:t>
      </w:r>
      <w:r>
        <w:rPr>
          <w:spacing w:val="1"/>
        </w:rPr>
        <w:t>я</w:t>
      </w:r>
      <w:r>
        <w:t>:</w:t>
      </w:r>
    </w:p>
    <w:p w14:paraId="640CCA64" w14:textId="77777777" w:rsidR="006610A4" w:rsidRDefault="006610A4" w:rsidP="006610A4">
      <w:pPr>
        <w:widowControl/>
        <w:tabs>
          <w:tab w:val="left" w:pos="1544"/>
        </w:tabs>
        <w:ind w:firstLine="567"/>
      </w:pPr>
      <w:r>
        <w:t>р</w:t>
      </w:r>
      <w:r>
        <w:rPr>
          <w:spacing w:val="1"/>
        </w:rPr>
        <w:t>ас</w:t>
      </w:r>
      <w:r>
        <w:rPr>
          <w:spacing w:val="-1"/>
        </w:rPr>
        <w:t>ч</w:t>
      </w:r>
      <w:r>
        <w:rPr>
          <w:spacing w:val="1"/>
        </w:rPr>
        <w:t>е</w:t>
      </w:r>
      <w:r>
        <w:rPr>
          <w:spacing w:val="-1"/>
        </w:rPr>
        <w:t>т</w:t>
      </w:r>
      <w:r>
        <w:t>н</w:t>
      </w:r>
      <w:r>
        <w:rPr>
          <w:spacing w:val="-9"/>
        </w:rPr>
        <w:t>у</w:t>
      </w:r>
      <w:r>
        <w:t>ю про</w:t>
      </w:r>
      <w:r>
        <w:rPr>
          <w:spacing w:val="-1"/>
        </w:rPr>
        <w:t>и</w:t>
      </w:r>
      <w:r>
        <w:t>з</w:t>
      </w:r>
      <w:r>
        <w:rPr>
          <w:spacing w:val="-2"/>
        </w:rPr>
        <w:t>в</w:t>
      </w:r>
      <w:r>
        <w:t>о</w:t>
      </w:r>
      <w:r>
        <w:rPr>
          <w:spacing w:val="1"/>
        </w:rPr>
        <w:t>д</w:t>
      </w:r>
      <w:r>
        <w:t>и</w:t>
      </w:r>
      <w:r>
        <w:rPr>
          <w:spacing w:val="-2"/>
        </w:rPr>
        <w:t>т</w:t>
      </w:r>
      <w:r>
        <w:rPr>
          <w:spacing w:val="1"/>
        </w:rPr>
        <w:t>е</w:t>
      </w:r>
      <w:r>
        <w:t>л</w:t>
      </w:r>
      <w:r>
        <w:rPr>
          <w:spacing w:val="-2"/>
        </w:rPr>
        <w:t>ь</w:t>
      </w:r>
      <w:r>
        <w:t>нос</w:t>
      </w:r>
      <w:r>
        <w:rPr>
          <w:spacing w:val="2"/>
        </w:rPr>
        <w:t>т</w:t>
      </w:r>
      <w:r>
        <w:t>ь</w:t>
      </w:r>
      <w:r>
        <w:rPr>
          <w:spacing w:val="-2"/>
        </w:rPr>
        <w:t xml:space="preserve"> </w:t>
      </w:r>
      <w:r>
        <w:t>(</w:t>
      </w:r>
      <w:r>
        <w:rPr>
          <w:spacing w:val="-1"/>
        </w:rPr>
        <w:t>т</w:t>
      </w:r>
      <w:r>
        <w:rPr>
          <w:spacing w:val="1"/>
        </w:rPr>
        <w:t>е</w:t>
      </w:r>
      <w:r>
        <w:t>пло</w:t>
      </w:r>
      <w:r>
        <w:rPr>
          <w:spacing w:val="2"/>
        </w:rPr>
        <w:t>в</w:t>
      </w:r>
      <w:r>
        <w:rPr>
          <w:spacing w:val="-5"/>
        </w:rPr>
        <w:t>у</w:t>
      </w:r>
      <w:r>
        <w:t>ю мощ</w:t>
      </w:r>
      <w:r>
        <w:rPr>
          <w:spacing w:val="-2"/>
        </w:rPr>
        <w:t>н</w:t>
      </w:r>
      <w:r>
        <w:t>о</w:t>
      </w:r>
      <w:r>
        <w:rPr>
          <w:spacing w:val="1"/>
        </w:rPr>
        <w:t>с</w:t>
      </w:r>
      <w:r>
        <w:rPr>
          <w:spacing w:val="-1"/>
        </w:rPr>
        <w:t>т</w:t>
      </w:r>
      <w:r>
        <w:t>ь</w:t>
      </w:r>
      <w:r>
        <w:rPr>
          <w:spacing w:val="-2"/>
        </w:rPr>
        <w:t xml:space="preserve"> </w:t>
      </w:r>
      <w:r>
        <w:t>к</w:t>
      </w:r>
      <w:r>
        <w:rPr>
          <w:spacing w:val="3"/>
        </w:rPr>
        <w:t>о</w:t>
      </w:r>
      <w:r>
        <w:rPr>
          <w:spacing w:val="-1"/>
        </w:rPr>
        <w:t>т</w:t>
      </w:r>
      <w:r>
        <w:rPr>
          <w:spacing w:val="1"/>
        </w:rPr>
        <w:t>е</w:t>
      </w:r>
      <w:r>
        <w:t>л</w:t>
      </w:r>
      <w:r>
        <w:rPr>
          <w:spacing w:val="-2"/>
        </w:rPr>
        <w:t>ь</w:t>
      </w:r>
      <w:r>
        <w:t>но</w:t>
      </w:r>
      <w:r>
        <w:rPr>
          <w:spacing w:val="-1"/>
        </w:rPr>
        <w:t>й</w:t>
      </w:r>
      <w:r>
        <w:t>);</w:t>
      </w:r>
    </w:p>
    <w:p w14:paraId="59BD4EA5" w14:textId="77777777" w:rsidR="006610A4" w:rsidRDefault="006610A4" w:rsidP="006610A4">
      <w:pPr>
        <w:widowControl/>
        <w:tabs>
          <w:tab w:val="left" w:pos="1544"/>
        </w:tabs>
        <w:ind w:right="122" w:firstLine="567"/>
        <w:jc w:val="both"/>
      </w:pPr>
      <w:r>
        <w:rPr>
          <w:spacing w:val="1"/>
        </w:rPr>
        <w:t>с</w:t>
      </w:r>
      <w:r>
        <w:rPr>
          <w:spacing w:val="-1"/>
        </w:rPr>
        <w:t>т</w:t>
      </w:r>
      <w:r>
        <w:rPr>
          <w:spacing w:val="1"/>
        </w:rPr>
        <w:t>аб</w:t>
      </w:r>
      <w:r>
        <w:t>ил</w:t>
      </w:r>
      <w:r>
        <w:rPr>
          <w:spacing w:val="-2"/>
        </w:rPr>
        <w:t>ь</w:t>
      </w:r>
      <w:r>
        <w:rPr>
          <w:spacing w:val="3"/>
        </w:rPr>
        <w:t>н</w:t>
      </w:r>
      <w:r>
        <w:rPr>
          <w:spacing w:val="-8"/>
        </w:rPr>
        <w:t>у</w:t>
      </w:r>
      <w:r>
        <w:t>ю</w:t>
      </w:r>
      <w:r>
        <w:rPr>
          <w:spacing w:val="4"/>
        </w:rPr>
        <w:t xml:space="preserve"> </w:t>
      </w:r>
      <w:r>
        <w:t>р</w:t>
      </w:r>
      <w:r>
        <w:rPr>
          <w:spacing w:val="1"/>
        </w:rPr>
        <w:t>аб</w:t>
      </w:r>
      <w:r>
        <w:t>о</w:t>
      </w:r>
      <w:r>
        <w:rPr>
          <w:spacing w:val="2"/>
        </w:rPr>
        <w:t>т</w:t>
      </w:r>
      <w:r>
        <w:t>у</w:t>
      </w:r>
      <w:r>
        <w:rPr>
          <w:spacing w:val="-5"/>
        </w:rPr>
        <w:t xml:space="preserve"> </w:t>
      </w:r>
      <w:r>
        <w:t>ко</w:t>
      </w:r>
      <w:r>
        <w:rPr>
          <w:spacing w:val="-2"/>
        </w:rPr>
        <w:t>т</w:t>
      </w:r>
      <w:r>
        <w:t>лов</w:t>
      </w:r>
      <w:r>
        <w:rPr>
          <w:spacing w:val="2"/>
        </w:rPr>
        <w:t xml:space="preserve"> </w:t>
      </w:r>
      <w:r>
        <w:t>п</w:t>
      </w:r>
      <w:r>
        <w:rPr>
          <w:spacing w:val="3"/>
        </w:rPr>
        <w:t>р</w:t>
      </w:r>
      <w:r>
        <w:t>и</w:t>
      </w:r>
      <w:r>
        <w:rPr>
          <w:spacing w:val="3"/>
        </w:rPr>
        <w:t xml:space="preserve"> </w:t>
      </w:r>
      <w:r>
        <w:t>ми</w:t>
      </w:r>
      <w:r>
        <w:rPr>
          <w:spacing w:val="-1"/>
        </w:rPr>
        <w:t>н</w:t>
      </w:r>
      <w:r>
        <w:t>имал</w:t>
      </w:r>
      <w:r>
        <w:rPr>
          <w:spacing w:val="-2"/>
        </w:rPr>
        <w:t>ь</w:t>
      </w:r>
      <w:r>
        <w:t>но</w:t>
      </w:r>
      <w:r>
        <w:rPr>
          <w:spacing w:val="3"/>
        </w:rPr>
        <w:t xml:space="preserve"> </w:t>
      </w:r>
      <w:r>
        <w:rPr>
          <w:spacing w:val="1"/>
        </w:rPr>
        <w:t>д</w:t>
      </w:r>
      <w:r>
        <w:t>о</w:t>
      </w:r>
      <w:r>
        <w:rPr>
          <w:spacing w:val="3"/>
        </w:rPr>
        <w:t>п</w:t>
      </w:r>
      <w:r>
        <w:rPr>
          <w:spacing w:val="-8"/>
        </w:rPr>
        <w:t>у</w:t>
      </w:r>
      <w:r>
        <w:rPr>
          <w:spacing w:val="1"/>
        </w:rPr>
        <w:t>с</w:t>
      </w:r>
      <w:r>
        <w:rPr>
          <w:spacing w:val="-1"/>
        </w:rPr>
        <w:t>т</w:t>
      </w:r>
      <w:r>
        <w:t>имой</w:t>
      </w:r>
      <w:r>
        <w:rPr>
          <w:spacing w:val="3"/>
        </w:rPr>
        <w:t xml:space="preserve"> </w:t>
      </w:r>
      <w:r>
        <w:t>на</w:t>
      </w:r>
      <w:r>
        <w:rPr>
          <w:spacing w:val="1"/>
        </w:rPr>
        <w:t>г</w:t>
      </w:r>
      <w:r>
        <w:rPr>
          <w:spacing w:val="3"/>
        </w:rPr>
        <w:t>р</w:t>
      </w:r>
      <w:r>
        <w:rPr>
          <w:spacing w:val="-8"/>
        </w:rPr>
        <w:t>у</w:t>
      </w:r>
      <w:r>
        <w:t>зке</w:t>
      </w:r>
      <w:r>
        <w:rPr>
          <w:spacing w:val="4"/>
        </w:rPr>
        <w:t xml:space="preserve"> </w:t>
      </w:r>
      <w:r>
        <w:t>в</w:t>
      </w:r>
      <w:r>
        <w:rPr>
          <w:spacing w:val="2"/>
        </w:rPr>
        <w:t xml:space="preserve"> </w:t>
      </w:r>
      <w:r>
        <w:rPr>
          <w:spacing w:val="-1"/>
        </w:rPr>
        <w:t>т</w:t>
      </w:r>
      <w:r>
        <w:rPr>
          <w:spacing w:val="1"/>
        </w:rPr>
        <w:t>е</w:t>
      </w:r>
      <w:r>
        <w:t>пл</w:t>
      </w:r>
      <w:r>
        <w:rPr>
          <w:spacing w:val="-2"/>
        </w:rPr>
        <w:t>ы</w:t>
      </w:r>
      <w:r>
        <w:t>й</w:t>
      </w:r>
      <w:r>
        <w:rPr>
          <w:spacing w:val="7"/>
        </w:rPr>
        <w:t xml:space="preserve"> </w:t>
      </w:r>
      <w:r>
        <w:t xml:space="preserve">период </w:t>
      </w:r>
      <w:r>
        <w:rPr>
          <w:spacing w:val="1"/>
        </w:rPr>
        <w:t>г</w:t>
      </w:r>
      <w:r>
        <w:t>о</w:t>
      </w:r>
      <w:r>
        <w:rPr>
          <w:spacing w:val="2"/>
        </w:rPr>
        <w:t>д</w:t>
      </w:r>
      <w:r>
        <w:rPr>
          <w:spacing w:val="1"/>
        </w:rPr>
        <w:t>а</w:t>
      </w:r>
      <w:r>
        <w:t>.</w:t>
      </w:r>
    </w:p>
    <w:p w14:paraId="4E7EF47F" w14:textId="77777777" w:rsidR="006610A4" w:rsidRDefault="006610A4" w:rsidP="006610A4">
      <w:pPr>
        <w:spacing w:before="9"/>
        <w:ind w:right="117" w:firstLine="567"/>
        <w:jc w:val="both"/>
      </w:pPr>
      <w:r>
        <w:rPr>
          <w:spacing w:val="-6"/>
        </w:rPr>
        <w:t>П</w:t>
      </w:r>
      <w:r>
        <w:t>ри</w:t>
      </w:r>
      <w:r>
        <w:rPr>
          <w:spacing w:val="55"/>
        </w:rPr>
        <w:t xml:space="preserve"> </w:t>
      </w:r>
      <w:r>
        <w:rPr>
          <w:spacing w:val="2"/>
        </w:rPr>
        <w:t>в</w:t>
      </w:r>
      <w:r>
        <w:rPr>
          <w:spacing w:val="-2"/>
        </w:rPr>
        <w:t>ы</w:t>
      </w:r>
      <w:r>
        <w:t>хо</w:t>
      </w:r>
      <w:r>
        <w:rPr>
          <w:spacing w:val="1"/>
        </w:rPr>
        <w:t>д</w:t>
      </w:r>
      <w:r>
        <w:t>е</w:t>
      </w:r>
      <w:r>
        <w:rPr>
          <w:spacing w:val="53"/>
        </w:rPr>
        <w:t xml:space="preserve"> </w:t>
      </w:r>
      <w:r>
        <w:t>из</w:t>
      </w:r>
      <w:r>
        <w:rPr>
          <w:spacing w:val="52"/>
        </w:rPr>
        <w:t xml:space="preserve"> </w:t>
      </w:r>
      <w:r>
        <w:rPr>
          <w:spacing w:val="1"/>
        </w:rPr>
        <w:t>с</w:t>
      </w:r>
      <w:r>
        <w:rPr>
          <w:spacing w:val="-1"/>
        </w:rPr>
        <w:t>т</w:t>
      </w:r>
      <w:r>
        <w:t>роя</w:t>
      </w:r>
      <w:r>
        <w:rPr>
          <w:spacing w:val="53"/>
        </w:rPr>
        <w:t xml:space="preserve"> </w:t>
      </w:r>
      <w:r>
        <w:t>наи</w:t>
      </w:r>
      <w:r>
        <w:rPr>
          <w:spacing w:val="1"/>
        </w:rPr>
        <w:t>б</w:t>
      </w:r>
      <w:r>
        <w:t>ол</w:t>
      </w:r>
      <w:r>
        <w:rPr>
          <w:spacing w:val="-2"/>
        </w:rPr>
        <w:t>ь</w:t>
      </w:r>
      <w:r>
        <w:rPr>
          <w:spacing w:val="-1"/>
        </w:rPr>
        <w:t>ш</w:t>
      </w:r>
      <w:r>
        <w:rPr>
          <w:spacing w:val="1"/>
        </w:rPr>
        <w:t>ег</w:t>
      </w:r>
      <w:r>
        <w:t>о</w:t>
      </w:r>
      <w:r>
        <w:rPr>
          <w:spacing w:val="51"/>
        </w:rPr>
        <w:t xml:space="preserve"> </w:t>
      </w:r>
      <w:r>
        <w:t>по</w:t>
      </w:r>
      <w:r>
        <w:rPr>
          <w:spacing w:val="51"/>
        </w:rPr>
        <w:t xml:space="preserve"> </w:t>
      </w:r>
      <w:r>
        <w:t>про</w:t>
      </w:r>
      <w:r>
        <w:rPr>
          <w:spacing w:val="-1"/>
        </w:rPr>
        <w:t>и</w:t>
      </w:r>
      <w:r>
        <w:t>з</w:t>
      </w:r>
      <w:r>
        <w:rPr>
          <w:spacing w:val="-2"/>
        </w:rPr>
        <w:t>в</w:t>
      </w:r>
      <w:r>
        <w:t>о</w:t>
      </w:r>
      <w:r>
        <w:rPr>
          <w:spacing w:val="1"/>
        </w:rPr>
        <w:t>д</w:t>
      </w:r>
      <w:r>
        <w:t>и</w:t>
      </w:r>
      <w:r>
        <w:rPr>
          <w:spacing w:val="-2"/>
        </w:rPr>
        <w:t>т</w:t>
      </w:r>
      <w:r>
        <w:rPr>
          <w:spacing w:val="1"/>
        </w:rPr>
        <w:t>е</w:t>
      </w:r>
      <w:r>
        <w:t>л</w:t>
      </w:r>
      <w:r>
        <w:rPr>
          <w:spacing w:val="-2"/>
        </w:rPr>
        <w:t>ь</w:t>
      </w:r>
      <w:r>
        <w:t>нос</w:t>
      </w:r>
      <w:r>
        <w:rPr>
          <w:spacing w:val="-1"/>
        </w:rPr>
        <w:t>т</w:t>
      </w:r>
      <w:r>
        <w:t>и</w:t>
      </w:r>
      <w:r>
        <w:rPr>
          <w:spacing w:val="51"/>
        </w:rPr>
        <w:t xml:space="preserve"> </w:t>
      </w:r>
      <w:r>
        <w:t>ко</w:t>
      </w:r>
      <w:r>
        <w:rPr>
          <w:spacing w:val="-2"/>
        </w:rPr>
        <w:t>т</w:t>
      </w:r>
      <w:r>
        <w:t>ла</w:t>
      </w:r>
      <w:r>
        <w:rPr>
          <w:spacing w:val="57"/>
        </w:rPr>
        <w:t xml:space="preserve"> </w:t>
      </w:r>
      <w:r>
        <w:t>в</w:t>
      </w:r>
      <w:r>
        <w:rPr>
          <w:spacing w:val="50"/>
        </w:rPr>
        <w:t xml:space="preserve"> </w:t>
      </w:r>
      <w:r>
        <w:t>ко</w:t>
      </w:r>
      <w:r>
        <w:rPr>
          <w:spacing w:val="-2"/>
        </w:rPr>
        <w:t>т</w:t>
      </w:r>
      <w:r>
        <w:rPr>
          <w:spacing w:val="1"/>
        </w:rPr>
        <w:t>е</w:t>
      </w:r>
      <w:r>
        <w:t>л</w:t>
      </w:r>
      <w:r>
        <w:rPr>
          <w:spacing w:val="2"/>
        </w:rPr>
        <w:t>ь</w:t>
      </w:r>
      <w:r>
        <w:t>н</w:t>
      </w:r>
      <w:r>
        <w:rPr>
          <w:spacing w:val="-2"/>
        </w:rPr>
        <w:t>ы</w:t>
      </w:r>
      <w:r>
        <w:t>х</w:t>
      </w:r>
      <w:r>
        <w:rPr>
          <w:spacing w:val="51"/>
        </w:rPr>
        <w:t xml:space="preserve"> </w:t>
      </w:r>
      <w:r>
        <w:t>пер</w:t>
      </w:r>
      <w:r>
        <w:rPr>
          <w:spacing w:val="-2"/>
        </w:rPr>
        <w:t>в</w:t>
      </w:r>
      <w:r>
        <w:t>ой ка</w:t>
      </w:r>
      <w:r>
        <w:rPr>
          <w:spacing w:val="-1"/>
        </w:rPr>
        <w:t>т</w:t>
      </w:r>
      <w:r>
        <w:rPr>
          <w:spacing w:val="1"/>
        </w:rPr>
        <w:t>ег</w:t>
      </w:r>
      <w:r>
        <w:t>ории</w:t>
      </w:r>
      <w:r>
        <w:rPr>
          <w:spacing w:val="11"/>
        </w:rPr>
        <w:t xml:space="preserve"> </w:t>
      </w:r>
      <w:r>
        <w:t>о</w:t>
      </w:r>
      <w:r>
        <w:rPr>
          <w:spacing w:val="1"/>
        </w:rPr>
        <w:t>с</w:t>
      </w:r>
      <w:r>
        <w:rPr>
          <w:spacing w:val="-1"/>
        </w:rPr>
        <w:t>т</w:t>
      </w:r>
      <w:r>
        <w:rPr>
          <w:spacing w:val="1"/>
        </w:rPr>
        <w:t>а</w:t>
      </w:r>
      <w:r>
        <w:rPr>
          <w:spacing w:val="-2"/>
        </w:rPr>
        <w:t>в</w:t>
      </w:r>
      <w:r>
        <w:rPr>
          <w:spacing w:val="-1"/>
        </w:rPr>
        <w:t>ш</w:t>
      </w:r>
      <w:r>
        <w:t>ие</w:t>
      </w:r>
      <w:r>
        <w:rPr>
          <w:spacing w:val="1"/>
        </w:rPr>
        <w:t>с</w:t>
      </w:r>
      <w:r>
        <w:t>я</w:t>
      </w:r>
      <w:r>
        <w:rPr>
          <w:spacing w:val="13"/>
        </w:rPr>
        <w:t xml:space="preserve"> </w:t>
      </w:r>
      <w:r>
        <w:t>ко</w:t>
      </w:r>
      <w:r>
        <w:rPr>
          <w:spacing w:val="-2"/>
        </w:rPr>
        <w:t>т</w:t>
      </w:r>
      <w:r>
        <w:t>лы</w:t>
      </w:r>
      <w:r>
        <w:rPr>
          <w:spacing w:val="10"/>
        </w:rPr>
        <w:t xml:space="preserve"> </w:t>
      </w:r>
      <w:r>
        <w:rPr>
          <w:spacing w:val="1"/>
        </w:rPr>
        <w:t>д</w:t>
      </w:r>
      <w:r>
        <w:t>ол</w:t>
      </w:r>
      <w:r>
        <w:rPr>
          <w:spacing w:val="-2"/>
        </w:rPr>
        <w:t>ж</w:t>
      </w:r>
      <w:r>
        <w:t>ны</w:t>
      </w:r>
      <w:r>
        <w:rPr>
          <w:spacing w:val="13"/>
        </w:rPr>
        <w:t xml:space="preserve"> </w:t>
      </w:r>
      <w:r>
        <w:t>о</w:t>
      </w:r>
      <w:r>
        <w:rPr>
          <w:spacing w:val="1"/>
        </w:rPr>
        <w:t>бес</w:t>
      </w:r>
      <w:r>
        <w:t>пе</w:t>
      </w:r>
      <w:r>
        <w:rPr>
          <w:spacing w:val="-1"/>
        </w:rPr>
        <w:t>ч</w:t>
      </w:r>
      <w:r>
        <w:t>и</w:t>
      </w:r>
      <w:r>
        <w:rPr>
          <w:spacing w:val="-2"/>
        </w:rPr>
        <w:t>в</w:t>
      </w:r>
      <w:r>
        <w:rPr>
          <w:spacing w:val="1"/>
        </w:rPr>
        <w:t>а</w:t>
      </w:r>
      <w:r>
        <w:rPr>
          <w:spacing w:val="-1"/>
        </w:rPr>
        <w:t>т</w:t>
      </w:r>
      <w:r>
        <w:t>ь</w:t>
      </w:r>
      <w:r>
        <w:rPr>
          <w:spacing w:val="10"/>
        </w:rPr>
        <w:t xml:space="preserve"> </w:t>
      </w:r>
      <w:r>
        <w:t>о</w:t>
      </w:r>
      <w:r>
        <w:rPr>
          <w:spacing w:val="-1"/>
        </w:rPr>
        <w:t>т</w:t>
      </w:r>
      <w:r>
        <w:rPr>
          <w:spacing w:val="3"/>
        </w:rPr>
        <w:t>п</w:t>
      </w:r>
      <w:r>
        <w:rPr>
          <w:spacing w:val="-8"/>
        </w:rPr>
        <w:t>у</w:t>
      </w:r>
      <w:r>
        <w:rPr>
          <w:spacing w:val="1"/>
        </w:rPr>
        <w:t>с</w:t>
      </w:r>
      <w:r>
        <w:t>к</w:t>
      </w:r>
      <w:r>
        <w:rPr>
          <w:spacing w:val="14"/>
        </w:rPr>
        <w:t xml:space="preserve"> </w:t>
      </w:r>
      <w:r>
        <w:rPr>
          <w:spacing w:val="-1"/>
        </w:rPr>
        <w:t>т</w:t>
      </w:r>
      <w:r>
        <w:rPr>
          <w:spacing w:val="1"/>
        </w:rPr>
        <w:t>е</w:t>
      </w:r>
      <w:r>
        <w:t>пло</w:t>
      </w:r>
      <w:r>
        <w:rPr>
          <w:spacing w:val="-2"/>
        </w:rPr>
        <w:t>в</w:t>
      </w:r>
      <w:r>
        <w:t>ой</w:t>
      </w:r>
      <w:r>
        <w:rPr>
          <w:spacing w:val="15"/>
        </w:rPr>
        <w:t xml:space="preserve"> </w:t>
      </w:r>
      <w:r>
        <w:t>энер</w:t>
      </w:r>
      <w:r>
        <w:rPr>
          <w:spacing w:val="1"/>
        </w:rPr>
        <w:t>г</w:t>
      </w:r>
      <w:r>
        <w:t>ии</w:t>
      </w:r>
      <w:r>
        <w:rPr>
          <w:spacing w:val="11"/>
        </w:rPr>
        <w:t xml:space="preserve"> </w:t>
      </w:r>
      <w:r>
        <w:t>по</w:t>
      </w:r>
      <w:r>
        <w:rPr>
          <w:spacing w:val="-2"/>
        </w:rPr>
        <w:t>т</w:t>
      </w:r>
      <w:r>
        <w:t>р</w:t>
      </w:r>
      <w:r>
        <w:rPr>
          <w:spacing w:val="1"/>
        </w:rPr>
        <w:t>еб</w:t>
      </w:r>
      <w:r>
        <w:t>и</w:t>
      </w:r>
      <w:r>
        <w:rPr>
          <w:spacing w:val="-2"/>
        </w:rPr>
        <w:t>т</w:t>
      </w:r>
      <w:r>
        <w:rPr>
          <w:spacing w:val="1"/>
        </w:rPr>
        <w:t>е</w:t>
      </w:r>
      <w:r>
        <w:t>л</w:t>
      </w:r>
      <w:r>
        <w:rPr>
          <w:spacing w:val="1"/>
        </w:rPr>
        <w:t>я</w:t>
      </w:r>
      <w:r>
        <w:t>м пер</w:t>
      </w:r>
      <w:r>
        <w:rPr>
          <w:spacing w:val="-2"/>
        </w:rPr>
        <w:t>в</w:t>
      </w:r>
      <w:r>
        <w:t>ой</w:t>
      </w:r>
      <w:r>
        <w:rPr>
          <w:spacing w:val="47"/>
        </w:rPr>
        <w:t xml:space="preserve"> </w:t>
      </w:r>
      <w:r>
        <w:t>ка</w:t>
      </w:r>
      <w:r>
        <w:rPr>
          <w:spacing w:val="-1"/>
        </w:rPr>
        <w:t>т</w:t>
      </w:r>
      <w:r>
        <w:rPr>
          <w:spacing w:val="1"/>
        </w:rPr>
        <w:t>ег</w:t>
      </w:r>
      <w:r>
        <w:t>ории</w:t>
      </w:r>
      <w:r>
        <w:rPr>
          <w:spacing w:val="47"/>
        </w:rPr>
        <w:t xml:space="preserve"> </w:t>
      </w:r>
      <w:r>
        <w:t>(по</w:t>
      </w:r>
      <w:r>
        <w:rPr>
          <w:spacing w:val="-2"/>
        </w:rPr>
        <w:t>т</w:t>
      </w:r>
      <w:r>
        <w:t>р</w:t>
      </w:r>
      <w:r>
        <w:rPr>
          <w:spacing w:val="1"/>
        </w:rPr>
        <w:t>еб</w:t>
      </w:r>
      <w:r>
        <w:t>и</w:t>
      </w:r>
      <w:r>
        <w:rPr>
          <w:spacing w:val="-2"/>
        </w:rPr>
        <w:t>т</w:t>
      </w:r>
      <w:r>
        <w:rPr>
          <w:spacing w:val="1"/>
        </w:rPr>
        <w:t>е</w:t>
      </w:r>
      <w:r>
        <w:t>ли,</w:t>
      </w:r>
      <w:r>
        <w:rPr>
          <w:spacing w:val="47"/>
        </w:rPr>
        <w:t xml:space="preserve"> </w:t>
      </w:r>
      <w:r>
        <w:rPr>
          <w:spacing w:val="-5"/>
        </w:rPr>
        <w:t>н</w:t>
      </w:r>
      <w:r>
        <w:t>е</w:t>
      </w:r>
      <w:r>
        <w:rPr>
          <w:spacing w:val="48"/>
        </w:rPr>
        <w:t xml:space="preserve"> </w:t>
      </w:r>
      <w:r>
        <w:rPr>
          <w:spacing w:val="1"/>
        </w:rPr>
        <w:t>д</w:t>
      </w:r>
      <w:r>
        <w:rPr>
          <w:spacing w:val="-5"/>
        </w:rPr>
        <w:t>о</w:t>
      </w:r>
      <w:r>
        <w:rPr>
          <w:spacing w:val="3"/>
        </w:rPr>
        <w:t>п</w:t>
      </w:r>
      <w:r>
        <w:rPr>
          <w:spacing w:val="-8"/>
        </w:rPr>
        <w:t>у</w:t>
      </w:r>
      <w:r>
        <w:rPr>
          <w:spacing w:val="1"/>
        </w:rPr>
        <w:t>с</w:t>
      </w:r>
      <w:r>
        <w:t>каю</w:t>
      </w:r>
      <w:r>
        <w:rPr>
          <w:spacing w:val="-1"/>
        </w:rPr>
        <w:t>щ</w:t>
      </w:r>
      <w:r>
        <w:t>ие</w:t>
      </w:r>
      <w:r>
        <w:rPr>
          <w:spacing w:val="48"/>
        </w:rPr>
        <w:t xml:space="preserve"> </w:t>
      </w:r>
      <w:r>
        <w:t>пер</w:t>
      </w:r>
      <w:r>
        <w:rPr>
          <w:spacing w:val="1"/>
        </w:rPr>
        <w:t>е</w:t>
      </w:r>
      <w:r>
        <w:t>р</w:t>
      </w:r>
      <w:r>
        <w:rPr>
          <w:spacing w:val="-2"/>
        </w:rPr>
        <w:t>ыв</w:t>
      </w:r>
      <w:r>
        <w:t>ов</w:t>
      </w:r>
      <w:r>
        <w:rPr>
          <w:spacing w:val="46"/>
        </w:rPr>
        <w:t xml:space="preserve"> </w:t>
      </w:r>
      <w:r>
        <w:t>в</w:t>
      </w:r>
      <w:r>
        <w:rPr>
          <w:spacing w:val="46"/>
        </w:rPr>
        <w:t xml:space="preserve"> </w:t>
      </w:r>
      <w:r>
        <w:t>по</w:t>
      </w:r>
      <w:r>
        <w:rPr>
          <w:spacing w:val="1"/>
        </w:rPr>
        <w:t>да</w:t>
      </w:r>
      <w:r>
        <w:rPr>
          <w:spacing w:val="-1"/>
        </w:rPr>
        <w:t>ч</w:t>
      </w:r>
      <w:r>
        <w:t>е</w:t>
      </w:r>
      <w:r>
        <w:rPr>
          <w:spacing w:val="48"/>
        </w:rPr>
        <w:t xml:space="preserve"> </w:t>
      </w:r>
      <w:r>
        <w:t>р</w:t>
      </w:r>
      <w:r>
        <w:rPr>
          <w:spacing w:val="1"/>
        </w:rPr>
        <w:t>ас</w:t>
      </w:r>
      <w:r>
        <w:rPr>
          <w:spacing w:val="-5"/>
        </w:rPr>
        <w:t>ч</w:t>
      </w:r>
      <w:r>
        <w:rPr>
          <w:spacing w:val="-3"/>
        </w:rPr>
        <w:t>е</w:t>
      </w:r>
      <w:r>
        <w:rPr>
          <w:spacing w:val="-1"/>
        </w:rPr>
        <w:t>т</w:t>
      </w:r>
      <w:r>
        <w:t>ного</w:t>
      </w:r>
      <w:r>
        <w:rPr>
          <w:spacing w:val="47"/>
        </w:rPr>
        <w:t xml:space="preserve"> </w:t>
      </w:r>
      <w:r>
        <w:t>кол</w:t>
      </w:r>
      <w:r>
        <w:rPr>
          <w:spacing w:val="-1"/>
        </w:rPr>
        <w:t>ич</w:t>
      </w:r>
      <w:r>
        <w:rPr>
          <w:spacing w:val="1"/>
        </w:rPr>
        <w:t>ес</w:t>
      </w:r>
      <w:r>
        <w:rPr>
          <w:spacing w:val="-1"/>
        </w:rPr>
        <w:t>т</w:t>
      </w:r>
      <w:r>
        <w:rPr>
          <w:spacing w:val="-2"/>
        </w:rPr>
        <w:t>в</w:t>
      </w:r>
      <w:r>
        <w:t xml:space="preserve">а </w:t>
      </w:r>
      <w:r>
        <w:rPr>
          <w:spacing w:val="-1"/>
        </w:rPr>
        <w:t>т</w:t>
      </w:r>
      <w:r>
        <w:rPr>
          <w:spacing w:val="1"/>
        </w:rPr>
        <w:t>е</w:t>
      </w:r>
      <w:r>
        <w:t>пло</w:t>
      </w:r>
      <w:r>
        <w:rPr>
          <w:spacing w:val="-1"/>
        </w:rPr>
        <w:t>т</w:t>
      </w:r>
      <w:r>
        <w:t>ы</w:t>
      </w:r>
      <w:r>
        <w:rPr>
          <w:spacing w:val="22"/>
        </w:rPr>
        <w:t xml:space="preserve"> </w:t>
      </w:r>
      <w:r>
        <w:t>и</w:t>
      </w:r>
      <w:r>
        <w:rPr>
          <w:spacing w:val="23"/>
        </w:rPr>
        <w:t xml:space="preserve"> </w:t>
      </w:r>
      <w:r>
        <w:rPr>
          <w:spacing w:val="1"/>
        </w:rPr>
        <w:t>с</w:t>
      </w:r>
      <w:r>
        <w:t>н</w:t>
      </w:r>
      <w:r>
        <w:rPr>
          <w:spacing w:val="-1"/>
        </w:rPr>
        <w:t>и</w:t>
      </w:r>
      <w:r>
        <w:rPr>
          <w:spacing w:val="-2"/>
        </w:rPr>
        <w:t>ж</w:t>
      </w:r>
      <w:r>
        <w:rPr>
          <w:spacing w:val="1"/>
        </w:rPr>
        <w:t>е</w:t>
      </w:r>
      <w:r>
        <w:t>н</w:t>
      </w:r>
      <w:r>
        <w:rPr>
          <w:spacing w:val="-1"/>
        </w:rPr>
        <w:t>и</w:t>
      </w:r>
      <w:r>
        <w:t>я</w:t>
      </w:r>
      <w:r>
        <w:rPr>
          <w:spacing w:val="25"/>
        </w:rPr>
        <w:t xml:space="preserve"> </w:t>
      </w:r>
      <w:r>
        <w:rPr>
          <w:spacing w:val="-1"/>
        </w:rPr>
        <w:t>т</w:t>
      </w:r>
      <w:r>
        <w:rPr>
          <w:spacing w:val="1"/>
        </w:rPr>
        <w:t>е</w:t>
      </w:r>
      <w:r>
        <w:t>м</w:t>
      </w:r>
      <w:r>
        <w:rPr>
          <w:spacing w:val="-5"/>
        </w:rPr>
        <w:t>п</w:t>
      </w:r>
      <w:r>
        <w:rPr>
          <w:spacing w:val="1"/>
        </w:rPr>
        <w:t>е</w:t>
      </w:r>
      <w:r>
        <w:t>р</w:t>
      </w:r>
      <w:r>
        <w:rPr>
          <w:spacing w:val="1"/>
        </w:rPr>
        <w:t>а</w:t>
      </w:r>
      <w:r>
        <w:rPr>
          <w:spacing w:val="-1"/>
        </w:rPr>
        <w:t>т</w:t>
      </w:r>
      <w:r>
        <w:rPr>
          <w:spacing w:val="-8"/>
        </w:rPr>
        <w:t>у</w:t>
      </w:r>
      <w:r>
        <w:rPr>
          <w:spacing w:val="3"/>
        </w:rPr>
        <w:t>р</w:t>
      </w:r>
      <w:r>
        <w:t>ы</w:t>
      </w:r>
      <w:r>
        <w:rPr>
          <w:spacing w:val="22"/>
        </w:rPr>
        <w:t xml:space="preserve"> </w:t>
      </w:r>
      <w:r>
        <w:rPr>
          <w:spacing w:val="-2"/>
        </w:rPr>
        <w:t>в</w:t>
      </w:r>
      <w:r>
        <w:t>оз</w:t>
      </w:r>
      <w:r>
        <w:rPr>
          <w:spacing w:val="1"/>
        </w:rPr>
        <w:t>д</w:t>
      </w:r>
      <w:r>
        <w:rPr>
          <w:spacing w:val="-5"/>
        </w:rPr>
        <w:t>у</w:t>
      </w:r>
      <w:r>
        <w:t>ха</w:t>
      </w:r>
      <w:r>
        <w:rPr>
          <w:spacing w:val="24"/>
        </w:rPr>
        <w:t xml:space="preserve"> </w:t>
      </w:r>
      <w:r>
        <w:t>в</w:t>
      </w:r>
      <w:r>
        <w:rPr>
          <w:spacing w:val="22"/>
        </w:rPr>
        <w:t xml:space="preserve"> </w:t>
      </w:r>
      <w:r>
        <w:t>поме</w:t>
      </w:r>
      <w:r>
        <w:rPr>
          <w:spacing w:val="-1"/>
        </w:rPr>
        <w:t>щ</w:t>
      </w:r>
      <w:r>
        <w:rPr>
          <w:spacing w:val="1"/>
        </w:rPr>
        <w:t>е</w:t>
      </w:r>
      <w:r>
        <w:t>н</w:t>
      </w:r>
      <w:r>
        <w:rPr>
          <w:spacing w:val="-1"/>
        </w:rPr>
        <w:t>и</w:t>
      </w:r>
      <w:r>
        <w:rPr>
          <w:spacing w:val="1"/>
        </w:rPr>
        <w:t>я</w:t>
      </w:r>
      <w:r>
        <w:t>х</w:t>
      </w:r>
      <w:r>
        <w:rPr>
          <w:spacing w:val="23"/>
        </w:rPr>
        <w:t xml:space="preserve"> </w:t>
      </w:r>
      <w:r>
        <w:t>н</w:t>
      </w:r>
      <w:r>
        <w:rPr>
          <w:spacing w:val="-1"/>
        </w:rPr>
        <w:t>и</w:t>
      </w:r>
      <w:r>
        <w:rPr>
          <w:spacing w:val="-2"/>
        </w:rPr>
        <w:t>ж</w:t>
      </w:r>
      <w:r>
        <w:t>е</w:t>
      </w:r>
      <w:r>
        <w:rPr>
          <w:spacing w:val="24"/>
        </w:rPr>
        <w:t xml:space="preserve"> </w:t>
      </w:r>
      <w:r>
        <w:t>пр</w:t>
      </w:r>
      <w:r>
        <w:rPr>
          <w:spacing w:val="-3"/>
        </w:rPr>
        <w:t>е</w:t>
      </w:r>
      <w:r>
        <w:rPr>
          <w:spacing w:val="1"/>
        </w:rPr>
        <w:t>д</w:t>
      </w:r>
      <w:r>
        <w:rPr>
          <w:spacing w:val="-8"/>
        </w:rPr>
        <w:t>у</w:t>
      </w:r>
      <w:r>
        <w:rPr>
          <w:spacing w:val="1"/>
        </w:rPr>
        <w:t>с</w:t>
      </w:r>
      <w:r>
        <w:t>мо</w:t>
      </w:r>
      <w:r>
        <w:rPr>
          <w:spacing w:val="-1"/>
        </w:rPr>
        <w:t>т</w:t>
      </w:r>
      <w:r>
        <w:t>р</w:t>
      </w:r>
      <w:r>
        <w:rPr>
          <w:spacing w:val="1"/>
        </w:rPr>
        <w:t>е</w:t>
      </w:r>
      <w:r>
        <w:rPr>
          <w:spacing w:val="3"/>
        </w:rPr>
        <w:t>н</w:t>
      </w:r>
      <w:r>
        <w:t>н</w:t>
      </w:r>
      <w:r>
        <w:rPr>
          <w:spacing w:val="-2"/>
        </w:rPr>
        <w:t>ы</w:t>
      </w:r>
      <w:r>
        <w:t>х</w:t>
      </w:r>
      <w:r>
        <w:rPr>
          <w:spacing w:val="23"/>
        </w:rPr>
        <w:t xml:space="preserve"> </w:t>
      </w:r>
      <w:r>
        <w:t>Г</w:t>
      </w:r>
      <w:r>
        <w:rPr>
          <w:spacing w:val="-2"/>
        </w:rPr>
        <w:t>О</w:t>
      </w:r>
      <w:r>
        <w:t>СТ</w:t>
      </w:r>
      <w:r>
        <w:rPr>
          <w:spacing w:val="24"/>
        </w:rPr>
        <w:t xml:space="preserve"> </w:t>
      </w:r>
      <w:r>
        <w:t>3049</w:t>
      </w:r>
      <w:r>
        <w:rPr>
          <w:spacing w:val="-5"/>
        </w:rPr>
        <w:t>4</w:t>
      </w:r>
      <w:r>
        <w:t>, напр</w:t>
      </w:r>
      <w:r>
        <w:rPr>
          <w:spacing w:val="-1"/>
        </w:rPr>
        <w:t>и</w:t>
      </w:r>
      <w:r>
        <w:t>м</w:t>
      </w:r>
      <w:r>
        <w:rPr>
          <w:spacing w:val="1"/>
        </w:rPr>
        <w:t>е</w:t>
      </w:r>
      <w:r>
        <w:t>р,</w:t>
      </w:r>
      <w:r>
        <w:rPr>
          <w:spacing w:val="11"/>
        </w:rPr>
        <w:t xml:space="preserve"> </w:t>
      </w:r>
      <w:r>
        <w:rPr>
          <w:spacing w:val="1"/>
        </w:rPr>
        <w:t>б</w:t>
      </w:r>
      <w:r>
        <w:t>ол</w:t>
      </w:r>
      <w:r>
        <w:rPr>
          <w:spacing w:val="-2"/>
        </w:rPr>
        <w:t>ь</w:t>
      </w:r>
      <w:r>
        <w:t>н</w:t>
      </w:r>
      <w:r>
        <w:rPr>
          <w:spacing w:val="-1"/>
        </w:rPr>
        <w:t>и</w:t>
      </w:r>
      <w:r>
        <w:t>ц</w:t>
      </w:r>
      <w:r>
        <w:rPr>
          <w:spacing w:val="-2"/>
        </w:rPr>
        <w:t>ы</w:t>
      </w:r>
      <w:r>
        <w:t>,</w:t>
      </w:r>
      <w:r>
        <w:rPr>
          <w:spacing w:val="11"/>
        </w:rPr>
        <w:t xml:space="preserve"> </w:t>
      </w:r>
      <w:r>
        <w:t>ро</w:t>
      </w:r>
      <w:r>
        <w:rPr>
          <w:spacing w:val="1"/>
        </w:rPr>
        <w:t>д</w:t>
      </w:r>
      <w:r>
        <w:t>ил</w:t>
      </w:r>
      <w:r>
        <w:rPr>
          <w:spacing w:val="-2"/>
        </w:rPr>
        <w:t>ь</w:t>
      </w:r>
      <w:r>
        <w:t>н</w:t>
      </w:r>
      <w:r>
        <w:rPr>
          <w:spacing w:val="-2"/>
        </w:rPr>
        <w:t>ы</w:t>
      </w:r>
      <w:r>
        <w:t>е</w:t>
      </w:r>
      <w:r>
        <w:rPr>
          <w:spacing w:val="12"/>
        </w:rPr>
        <w:t xml:space="preserve"> </w:t>
      </w:r>
      <w:r>
        <w:rPr>
          <w:spacing w:val="1"/>
        </w:rPr>
        <w:t>д</w:t>
      </w:r>
      <w:r>
        <w:t>о</w:t>
      </w:r>
      <w:r>
        <w:rPr>
          <w:spacing w:val="-4"/>
        </w:rPr>
        <w:t>м</w:t>
      </w:r>
      <w:r>
        <w:rPr>
          <w:spacing w:val="1"/>
        </w:rPr>
        <w:t>а</w:t>
      </w:r>
      <w:r>
        <w:t>,</w:t>
      </w:r>
      <w:r>
        <w:rPr>
          <w:spacing w:val="11"/>
        </w:rPr>
        <w:t xml:space="preserve"> </w:t>
      </w:r>
      <w:r>
        <w:rPr>
          <w:spacing w:val="1"/>
        </w:rPr>
        <w:t>де</w:t>
      </w:r>
      <w:r>
        <w:rPr>
          <w:spacing w:val="-5"/>
        </w:rPr>
        <w:t>т</w:t>
      </w:r>
      <w:r>
        <w:rPr>
          <w:spacing w:val="1"/>
        </w:rPr>
        <w:t>с</w:t>
      </w:r>
      <w:r>
        <w:t>к</w:t>
      </w:r>
      <w:r>
        <w:rPr>
          <w:spacing w:val="-1"/>
        </w:rPr>
        <w:t>и</w:t>
      </w:r>
      <w:r>
        <w:t>е</w:t>
      </w:r>
      <w:r>
        <w:rPr>
          <w:spacing w:val="12"/>
        </w:rPr>
        <w:t xml:space="preserve"> </w:t>
      </w:r>
      <w:r>
        <w:rPr>
          <w:spacing w:val="1"/>
        </w:rPr>
        <w:t>д</w:t>
      </w:r>
      <w:r>
        <w:t>о</w:t>
      </w:r>
      <w:r>
        <w:rPr>
          <w:spacing w:val="-1"/>
        </w:rPr>
        <w:t>ш</w:t>
      </w:r>
      <w:r>
        <w:t>кол</w:t>
      </w:r>
      <w:r>
        <w:rPr>
          <w:spacing w:val="-2"/>
        </w:rPr>
        <w:t>ь</w:t>
      </w:r>
      <w:r>
        <w:t>н</w:t>
      </w:r>
      <w:r>
        <w:rPr>
          <w:spacing w:val="-2"/>
        </w:rPr>
        <w:t>ы</w:t>
      </w:r>
      <w:r>
        <w:t>е</w:t>
      </w:r>
      <w:r>
        <w:rPr>
          <w:spacing w:val="12"/>
        </w:rPr>
        <w:t xml:space="preserve"> </w:t>
      </w:r>
      <w:r>
        <w:rPr>
          <w:spacing w:val="-8"/>
        </w:rPr>
        <w:t>у</w:t>
      </w:r>
      <w:r>
        <w:rPr>
          <w:spacing w:val="-1"/>
        </w:rPr>
        <w:t>ч</w:t>
      </w:r>
      <w:r>
        <w:t>р</w:t>
      </w:r>
      <w:r>
        <w:rPr>
          <w:spacing w:val="1"/>
        </w:rPr>
        <w:t>е</w:t>
      </w:r>
      <w:r>
        <w:rPr>
          <w:spacing w:val="-2"/>
        </w:rPr>
        <w:t>ж</w:t>
      </w:r>
      <w:r>
        <w:rPr>
          <w:spacing w:val="1"/>
        </w:rPr>
        <w:t>де</w:t>
      </w:r>
      <w:r>
        <w:t>н</w:t>
      </w:r>
      <w:r>
        <w:rPr>
          <w:spacing w:val="-1"/>
        </w:rPr>
        <w:t>и</w:t>
      </w:r>
      <w:r>
        <w:t>я</w:t>
      </w:r>
      <w:r>
        <w:rPr>
          <w:spacing w:val="13"/>
        </w:rPr>
        <w:t xml:space="preserve"> </w:t>
      </w:r>
      <w:r>
        <w:t>с</w:t>
      </w:r>
      <w:r>
        <w:rPr>
          <w:spacing w:val="12"/>
        </w:rPr>
        <w:t xml:space="preserve"> </w:t>
      </w:r>
      <w:r>
        <w:t>к</w:t>
      </w:r>
      <w:r>
        <w:rPr>
          <w:spacing w:val="3"/>
        </w:rPr>
        <w:t>р</w:t>
      </w:r>
      <w:r>
        <w:rPr>
          <w:spacing w:val="-8"/>
        </w:rPr>
        <w:t>у</w:t>
      </w:r>
      <w:r>
        <w:rPr>
          <w:spacing w:val="1"/>
        </w:rPr>
        <w:t>г</w:t>
      </w:r>
      <w:r>
        <w:t>ло</w:t>
      </w:r>
      <w:r>
        <w:rPr>
          <w:spacing w:val="5"/>
        </w:rPr>
        <w:t>с</w:t>
      </w:r>
      <w:r>
        <w:rPr>
          <w:spacing w:val="-8"/>
        </w:rPr>
        <w:t>у</w:t>
      </w:r>
      <w:r>
        <w:rPr>
          <w:spacing w:val="-1"/>
        </w:rPr>
        <w:t>т</w:t>
      </w:r>
      <w:r>
        <w:t>о</w:t>
      </w:r>
      <w:r>
        <w:rPr>
          <w:spacing w:val="-1"/>
        </w:rPr>
        <w:t>ч</w:t>
      </w:r>
      <w:r>
        <w:rPr>
          <w:spacing w:val="3"/>
        </w:rPr>
        <w:t>н</w:t>
      </w:r>
      <w:r>
        <w:rPr>
          <w:spacing w:val="-2"/>
        </w:rPr>
        <w:t>ы</w:t>
      </w:r>
      <w:r>
        <w:t>м пре</w:t>
      </w:r>
      <w:r>
        <w:rPr>
          <w:spacing w:val="1"/>
        </w:rPr>
        <w:t>б</w:t>
      </w:r>
      <w:r>
        <w:rPr>
          <w:spacing w:val="-2"/>
        </w:rPr>
        <w:t>ыв</w:t>
      </w:r>
      <w:r>
        <w:rPr>
          <w:spacing w:val="1"/>
        </w:rPr>
        <w:t>а</w:t>
      </w:r>
      <w:r>
        <w:t>н</w:t>
      </w:r>
      <w:r>
        <w:rPr>
          <w:spacing w:val="-1"/>
        </w:rPr>
        <w:t>и</w:t>
      </w:r>
      <w:r>
        <w:rPr>
          <w:spacing w:val="1"/>
        </w:rPr>
        <w:t>е</w:t>
      </w:r>
      <w:r>
        <w:t xml:space="preserve">м </w:t>
      </w:r>
      <w:r>
        <w:rPr>
          <w:spacing w:val="1"/>
        </w:rPr>
        <w:t>де</w:t>
      </w:r>
      <w:r>
        <w:rPr>
          <w:spacing w:val="-5"/>
        </w:rPr>
        <w:t>т</w:t>
      </w:r>
      <w:r>
        <w:rPr>
          <w:spacing w:val="1"/>
        </w:rPr>
        <w:t>е</w:t>
      </w:r>
      <w:r>
        <w:t xml:space="preserve">й, </w:t>
      </w:r>
      <w:r>
        <w:rPr>
          <w:spacing w:val="-1"/>
        </w:rPr>
        <w:t>к</w:t>
      </w:r>
      <w:r>
        <w:rPr>
          <w:spacing w:val="1"/>
        </w:rPr>
        <w:t>а</w:t>
      </w:r>
      <w:r>
        <w:t>р</w:t>
      </w:r>
      <w:r>
        <w:rPr>
          <w:spacing w:val="-1"/>
        </w:rPr>
        <w:t>т</w:t>
      </w:r>
      <w:r>
        <w:t>и</w:t>
      </w:r>
      <w:r>
        <w:rPr>
          <w:spacing w:val="-1"/>
        </w:rPr>
        <w:t>н</w:t>
      </w:r>
      <w:r>
        <w:t>н</w:t>
      </w:r>
      <w:r>
        <w:rPr>
          <w:spacing w:val="-2"/>
        </w:rPr>
        <w:t>ы</w:t>
      </w:r>
      <w:r>
        <w:t>е</w:t>
      </w:r>
      <w:r>
        <w:rPr>
          <w:spacing w:val="1"/>
        </w:rPr>
        <w:t xml:space="preserve"> га</w:t>
      </w:r>
      <w:r>
        <w:t>л</w:t>
      </w:r>
      <w:r>
        <w:rPr>
          <w:spacing w:val="1"/>
        </w:rPr>
        <w:t>е</w:t>
      </w:r>
      <w:r>
        <w:rPr>
          <w:spacing w:val="-5"/>
        </w:rPr>
        <w:t>р</w:t>
      </w:r>
      <w:r>
        <w:rPr>
          <w:spacing w:val="1"/>
        </w:rPr>
        <w:t>е</w:t>
      </w:r>
      <w:r>
        <w:rPr>
          <w:spacing w:val="-5"/>
        </w:rPr>
        <w:t>и</w:t>
      </w:r>
      <w:r>
        <w:t>, хим</w:t>
      </w:r>
      <w:r>
        <w:rPr>
          <w:spacing w:val="-1"/>
        </w:rPr>
        <w:t>ич</w:t>
      </w:r>
      <w:r>
        <w:rPr>
          <w:spacing w:val="1"/>
        </w:rPr>
        <w:t>ес</w:t>
      </w:r>
      <w:r>
        <w:t>к</w:t>
      </w:r>
      <w:r>
        <w:rPr>
          <w:spacing w:val="-1"/>
        </w:rPr>
        <w:t>и</w:t>
      </w:r>
      <w:r>
        <w:t>е</w:t>
      </w:r>
      <w:r>
        <w:rPr>
          <w:spacing w:val="1"/>
        </w:rPr>
        <w:t xml:space="preserve"> </w:t>
      </w:r>
      <w:r>
        <w:t>и спец</w:t>
      </w:r>
      <w:r>
        <w:rPr>
          <w:spacing w:val="-1"/>
        </w:rPr>
        <w:t>и</w:t>
      </w:r>
      <w:r>
        <w:rPr>
          <w:spacing w:val="1"/>
        </w:rPr>
        <w:t>а</w:t>
      </w:r>
      <w:r>
        <w:t>л</w:t>
      </w:r>
      <w:r>
        <w:rPr>
          <w:spacing w:val="-2"/>
        </w:rPr>
        <w:t>ь</w:t>
      </w:r>
      <w:r>
        <w:t>н</w:t>
      </w:r>
      <w:r>
        <w:rPr>
          <w:spacing w:val="-2"/>
        </w:rPr>
        <w:t>ы</w:t>
      </w:r>
      <w:r>
        <w:t>е</w:t>
      </w:r>
      <w:r>
        <w:rPr>
          <w:spacing w:val="1"/>
        </w:rPr>
        <w:t xml:space="preserve"> </w:t>
      </w:r>
      <w:r>
        <w:t>про</w:t>
      </w:r>
      <w:r>
        <w:rPr>
          <w:spacing w:val="-1"/>
        </w:rPr>
        <w:t>и</w:t>
      </w:r>
      <w:r>
        <w:t>з</w:t>
      </w:r>
      <w:r>
        <w:rPr>
          <w:spacing w:val="-2"/>
        </w:rPr>
        <w:t>в</w:t>
      </w:r>
      <w:r>
        <w:t>о</w:t>
      </w:r>
      <w:r>
        <w:rPr>
          <w:spacing w:val="1"/>
        </w:rPr>
        <w:t>д</w:t>
      </w:r>
      <w:r>
        <w:rPr>
          <w:spacing w:val="-3"/>
        </w:rPr>
        <w:t>с</w:t>
      </w:r>
      <w:r>
        <w:rPr>
          <w:spacing w:val="-1"/>
        </w:rPr>
        <w:t>т</w:t>
      </w:r>
      <w:r>
        <w:rPr>
          <w:spacing w:val="-2"/>
        </w:rPr>
        <w:t>в</w:t>
      </w:r>
      <w:r>
        <w:t>а</w:t>
      </w:r>
      <w:r>
        <w:rPr>
          <w:spacing w:val="1"/>
        </w:rPr>
        <w:t xml:space="preserve"> </w:t>
      </w:r>
      <w:r>
        <w:t xml:space="preserve">и </w:t>
      </w:r>
      <w:r>
        <w:rPr>
          <w:spacing w:val="-2"/>
        </w:rPr>
        <w:t>т</w:t>
      </w:r>
      <w:r>
        <w:t>.</w:t>
      </w:r>
      <w:r>
        <w:rPr>
          <w:spacing w:val="1"/>
        </w:rPr>
        <w:t>д</w:t>
      </w:r>
      <w:r>
        <w:t>.</w:t>
      </w:r>
      <w:r>
        <w:rPr>
          <w:spacing w:val="3"/>
        </w:rPr>
        <w:t>)</w:t>
      </w:r>
      <w:r>
        <w:t>:</w:t>
      </w:r>
    </w:p>
    <w:p w14:paraId="77767CD5" w14:textId="77777777" w:rsidR="006610A4" w:rsidRDefault="006610A4" w:rsidP="006610A4">
      <w:pPr>
        <w:widowControl/>
        <w:tabs>
          <w:tab w:val="left" w:pos="1544"/>
        </w:tabs>
        <w:ind w:right="109" w:firstLine="709"/>
        <w:jc w:val="both"/>
      </w:pPr>
      <w:r>
        <w:t>на</w:t>
      </w:r>
      <w:r>
        <w:rPr>
          <w:spacing w:val="40"/>
        </w:rPr>
        <w:t xml:space="preserve"> </w:t>
      </w:r>
      <w:r>
        <w:rPr>
          <w:spacing w:val="-1"/>
        </w:rPr>
        <w:t>т</w:t>
      </w:r>
      <w:r>
        <w:rPr>
          <w:spacing w:val="1"/>
        </w:rPr>
        <w:t>е</w:t>
      </w:r>
      <w:r>
        <w:t>хноло</w:t>
      </w:r>
      <w:r>
        <w:rPr>
          <w:spacing w:val="1"/>
        </w:rPr>
        <w:t>г</w:t>
      </w:r>
      <w:r>
        <w:t>и</w:t>
      </w:r>
      <w:r>
        <w:rPr>
          <w:spacing w:val="-2"/>
        </w:rPr>
        <w:t>ч</w:t>
      </w:r>
      <w:r>
        <w:rPr>
          <w:spacing w:val="1"/>
        </w:rPr>
        <w:t>ес</w:t>
      </w:r>
      <w:r>
        <w:t>кое</w:t>
      </w:r>
      <w:r>
        <w:rPr>
          <w:spacing w:val="40"/>
        </w:rPr>
        <w:t xml:space="preserve"> </w:t>
      </w:r>
      <w:r>
        <w:rPr>
          <w:spacing w:val="-1"/>
        </w:rPr>
        <w:t>т</w:t>
      </w:r>
      <w:r>
        <w:rPr>
          <w:spacing w:val="1"/>
        </w:rPr>
        <w:t>е</w:t>
      </w:r>
      <w:r>
        <w:t>пл</w:t>
      </w:r>
      <w:r>
        <w:rPr>
          <w:spacing w:val="-5"/>
        </w:rPr>
        <w:t>о</w:t>
      </w:r>
      <w:r>
        <w:rPr>
          <w:spacing w:val="1"/>
        </w:rPr>
        <w:t>с</w:t>
      </w:r>
      <w:r>
        <w:t>на</w:t>
      </w:r>
      <w:r>
        <w:rPr>
          <w:spacing w:val="1"/>
        </w:rPr>
        <w:t>б</w:t>
      </w:r>
      <w:r>
        <w:rPr>
          <w:spacing w:val="-2"/>
        </w:rPr>
        <w:t>ж</w:t>
      </w:r>
      <w:r>
        <w:rPr>
          <w:spacing w:val="1"/>
        </w:rPr>
        <w:t>е</w:t>
      </w:r>
      <w:r>
        <w:t>н</w:t>
      </w:r>
      <w:r>
        <w:rPr>
          <w:spacing w:val="-1"/>
        </w:rPr>
        <w:t>и</w:t>
      </w:r>
      <w:r>
        <w:t>е</w:t>
      </w:r>
      <w:r>
        <w:rPr>
          <w:spacing w:val="37"/>
        </w:rPr>
        <w:t xml:space="preserve"> </w:t>
      </w:r>
      <w:r>
        <w:t>и</w:t>
      </w:r>
      <w:r>
        <w:rPr>
          <w:spacing w:val="39"/>
        </w:rPr>
        <w:t xml:space="preserve"> </w:t>
      </w:r>
      <w:r>
        <w:rPr>
          <w:spacing w:val="1"/>
        </w:rPr>
        <w:t>с</w:t>
      </w:r>
      <w:r>
        <w:t>ис</w:t>
      </w:r>
      <w:r>
        <w:rPr>
          <w:spacing w:val="-1"/>
        </w:rPr>
        <w:t>т</w:t>
      </w:r>
      <w:r>
        <w:rPr>
          <w:spacing w:val="1"/>
        </w:rPr>
        <w:t>е</w:t>
      </w:r>
      <w:r>
        <w:t>мы</w:t>
      </w:r>
      <w:r>
        <w:rPr>
          <w:spacing w:val="38"/>
        </w:rPr>
        <w:t xml:space="preserve"> </w:t>
      </w:r>
      <w:r>
        <w:rPr>
          <w:spacing w:val="-2"/>
        </w:rPr>
        <w:t>в</w:t>
      </w:r>
      <w:r>
        <w:rPr>
          <w:spacing w:val="1"/>
        </w:rPr>
        <w:t>е</w:t>
      </w:r>
      <w:r>
        <w:t>н</w:t>
      </w:r>
      <w:r>
        <w:rPr>
          <w:spacing w:val="-2"/>
        </w:rPr>
        <w:t>т</w:t>
      </w:r>
      <w:r>
        <w:t>ил</w:t>
      </w:r>
      <w:r>
        <w:rPr>
          <w:spacing w:val="1"/>
        </w:rPr>
        <w:t>я</w:t>
      </w:r>
      <w:r>
        <w:t>ц</w:t>
      </w:r>
      <w:r>
        <w:rPr>
          <w:spacing w:val="-1"/>
        </w:rPr>
        <w:t>и</w:t>
      </w:r>
      <w:r>
        <w:t>и</w:t>
      </w:r>
      <w:r>
        <w:rPr>
          <w:spacing w:val="46"/>
        </w:rPr>
        <w:t xml:space="preserve"> </w:t>
      </w:r>
      <w:r>
        <w:t>–</w:t>
      </w:r>
      <w:r>
        <w:rPr>
          <w:spacing w:val="40"/>
        </w:rPr>
        <w:t xml:space="preserve"> </w:t>
      </w:r>
      <w:r>
        <w:t>в</w:t>
      </w:r>
      <w:r>
        <w:rPr>
          <w:spacing w:val="38"/>
        </w:rPr>
        <w:t xml:space="preserve"> </w:t>
      </w:r>
      <w:r>
        <w:t>кол</w:t>
      </w:r>
      <w:r>
        <w:rPr>
          <w:spacing w:val="-1"/>
        </w:rPr>
        <w:t>и</w:t>
      </w:r>
      <w:r>
        <w:rPr>
          <w:spacing w:val="3"/>
        </w:rPr>
        <w:t>ч</w:t>
      </w:r>
      <w:r>
        <w:rPr>
          <w:spacing w:val="1"/>
        </w:rPr>
        <w:t>ес</w:t>
      </w:r>
      <w:r>
        <w:rPr>
          <w:spacing w:val="-1"/>
        </w:rPr>
        <w:t>т</w:t>
      </w:r>
      <w:r>
        <w:rPr>
          <w:spacing w:val="-2"/>
        </w:rPr>
        <w:t>в</w:t>
      </w:r>
      <w:r>
        <w:rPr>
          <w:spacing w:val="1"/>
        </w:rPr>
        <w:t>е</w:t>
      </w:r>
      <w:r>
        <w:t>, опре</w:t>
      </w:r>
      <w:r>
        <w:rPr>
          <w:spacing w:val="1"/>
        </w:rPr>
        <w:t>де</w:t>
      </w:r>
      <w:r>
        <w:rPr>
          <w:spacing w:val="-4"/>
        </w:rPr>
        <w:t>л</w:t>
      </w:r>
      <w:r>
        <w:rPr>
          <w:spacing w:val="1"/>
        </w:rPr>
        <w:t>яе</w:t>
      </w:r>
      <w:r>
        <w:t>мом</w:t>
      </w:r>
      <w:r>
        <w:rPr>
          <w:spacing w:val="3"/>
        </w:rPr>
        <w:t xml:space="preserve"> </w:t>
      </w:r>
      <w:r>
        <w:t>ми</w:t>
      </w:r>
      <w:r>
        <w:rPr>
          <w:spacing w:val="-1"/>
        </w:rPr>
        <w:t>н</w:t>
      </w:r>
      <w:r>
        <w:t>имал</w:t>
      </w:r>
      <w:r>
        <w:rPr>
          <w:spacing w:val="-2"/>
        </w:rPr>
        <w:t>ь</w:t>
      </w:r>
      <w:r>
        <w:t>но</w:t>
      </w:r>
      <w:r>
        <w:rPr>
          <w:spacing w:val="3"/>
        </w:rPr>
        <w:t xml:space="preserve"> </w:t>
      </w:r>
      <w:r>
        <w:rPr>
          <w:spacing w:val="1"/>
        </w:rPr>
        <w:t>д</w:t>
      </w:r>
      <w:r>
        <w:t>о</w:t>
      </w:r>
      <w:r>
        <w:rPr>
          <w:spacing w:val="3"/>
        </w:rPr>
        <w:t>п</w:t>
      </w:r>
      <w:r>
        <w:rPr>
          <w:spacing w:val="-8"/>
        </w:rPr>
        <w:t>у</w:t>
      </w:r>
      <w:r>
        <w:rPr>
          <w:spacing w:val="1"/>
        </w:rPr>
        <w:t>с</w:t>
      </w:r>
      <w:r>
        <w:rPr>
          <w:spacing w:val="-1"/>
        </w:rPr>
        <w:t>т</w:t>
      </w:r>
      <w:r>
        <w:t>им</w:t>
      </w:r>
      <w:r>
        <w:rPr>
          <w:spacing w:val="2"/>
        </w:rPr>
        <w:t>ы</w:t>
      </w:r>
      <w:r>
        <w:t>ми</w:t>
      </w:r>
      <w:r>
        <w:rPr>
          <w:spacing w:val="3"/>
        </w:rPr>
        <w:t xml:space="preserve"> </w:t>
      </w:r>
      <w:r>
        <w:t>на</w:t>
      </w:r>
      <w:r>
        <w:rPr>
          <w:spacing w:val="1"/>
        </w:rPr>
        <w:t>г</w:t>
      </w:r>
      <w:r>
        <w:rPr>
          <w:spacing w:val="3"/>
        </w:rPr>
        <w:t>р</w:t>
      </w:r>
      <w:r>
        <w:rPr>
          <w:spacing w:val="-8"/>
        </w:rPr>
        <w:t>у</w:t>
      </w:r>
      <w:r>
        <w:t>зками</w:t>
      </w:r>
      <w:r>
        <w:rPr>
          <w:spacing w:val="3"/>
        </w:rPr>
        <w:t xml:space="preserve"> </w:t>
      </w:r>
      <w:r>
        <w:t>(нез</w:t>
      </w:r>
      <w:r>
        <w:rPr>
          <w:spacing w:val="1"/>
        </w:rPr>
        <w:t>а</w:t>
      </w:r>
      <w:r>
        <w:rPr>
          <w:spacing w:val="-2"/>
        </w:rPr>
        <w:t>в</w:t>
      </w:r>
      <w:r>
        <w:t>исимо</w:t>
      </w:r>
      <w:r>
        <w:rPr>
          <w:spacing w:val="3"/>
        </w:rPr>
        <w:t xml:space="preserve"> </w:t>
      </w:r>
      <w:r>
        <w:t>от</w:t>
      </w:r>
      <w:r>
        <w:rPr>
          <w:spacing w:val="6"/>
        </w:rPr>
        <w:t xml:space="preserve"> </w:t>
      </w:r>
      <w:r>
        <w:rPr>
          <w:spacing w:val="-1"/>
        </w:rPr>
        <w:t>т</w:t>
      </w:r>
      <w:r>
        <w:rPr>
          <w:spacing w:val="1"/>
        </w:rPr>
        <w:t>е</w:t>
      </w:r>
      <w:r>
        <w:t>мпер</w:t>
      </w:r>
      <w:r>
        <w:rPr>
          <w:spacing w:val="1"/>
        </w:rPr>
        <w:t>а</w:t>
      </w:r>
      <w:r>
        <w:rPr>
          <w:spacing w:val="2"/>
        </w:rPr>
        <w:t>т</w:t>
      </w:r>
      <w:r>
        <w:rPr>
          <w:spacing w:val="-8"/>
        </w:rPr>
        <w:t>у</w:t>
      </w:r>
      <w:r>
        <w:rPr>
          <w:spacing w:val="3"/>
        </w:rPr>
        <w:t>р</w:t>
      </w:r>
      <w:r>
        <w:t>ы на</w:t>
      </w:r>
      <w:r>
        <w:rPr>
          <w:spacing w:val="3"/>
        </w:rPr>
        <w:t>р</w:t>
      </w:r>
      <w:r>
        <w:rPr>
          <w:spacing w:val="-8"/>
        </w:rPr>
        <w:t>у</w:t>
      </w:r>
      <w:r>
        <w:rPr>
          <w:spacing w:val="-2"/>
        </w:rPr>
        <w:t>ж</w:t>
      </w:r>
      <w:r>
        <w:t xml:space="preserve">ного </w:t>
      </w:r>
      <w:r>
        <w:rPr>
          <w:spacing w:val="-2"/>
        </w:rPr>
        <w:t>в</w:t>
      </w:r>
      <w:r>
        <w:t>оз</w:t>
      </w:r>
      <w:r>
        <w:rPr>
          <w:spacing w:val="5"/>
        </w:rPr>
        <w:t>д</w:t>
      </w:r>
      <w:r>
        <w:rPr>
          <w:spacing w:val="-8"/>
        </w:rPr>
        <w:t>у</w:t>
      </w:r>
      <w:r>
        <w:t>х</w:t>
      </w:r>
      <w:r>
        <w:rPr>
          <w:spacing w:val="1"/>
        </w:rPr>
        <w:t>а</w:t>
      </w:r>
      <w:r>
        <w:t>);</w:t>
      </w:r>
    </w:p>
    <w:p w14:paraId="179FE946" w14:textId="77777777" w:rsidR="006610A4" w:rsidRDefault="006610A4" w:rsidP="006610A4">
      <w:pPr>
        <w:widowControl/>
        <w:tabs>
          <w:tab w:val="left" w:pos="1544"/>
        </w:tabs>
        <w:ind w:right="112" w:firstLine="709"/>
        <w:jc w:val="both"/>
      </w:pPr>
      <w:r>
        <w:t>на</w:t>
      </w:r>
      <w:r>
        <w:rPr>
          <w:spacing w:val="44"/>
        </w:rPr>
        <w:t xml:space="preserve"> </w:t>
      </w:r>
      <w:r>
        <w:t>о</w:t>
      </w:r>
      <w:r>
        <w:rPr>
          <w:spacing w:val="-1"/>
        </w:rPr>
        <w:t>т</w:t>
      </w:r>
      <w:r>
        <w:t>оплен</w:t>
      </w:r>
      <w:r>
        <w:rPr>
          <w:spacing w:val="-1"/>
        </w:rPr>
        <w:t>и</w:t>
      </w:r>
      <w:r>
        <w:t>е</w:t>
      </w:r>
      <w:r>
        <w:rPr>
          <w:spacing w:val="44"/>
        </w:rPr>
        <w:t xml:space="preserve"> </w:t>
      </w:r>
      <w:r>
        <w:t>и</w:t>
      </w:r>
      <w:r>
        <w:rPr>
          <w:spacing w:val="39"/>
        </w:rPr>
        <w:t xml:space="preserve"> </w:t>
      </w:r>
      <w:r>
        <w:rPr>
          <w:spacing w:val="1"/>
        </w:rPr>
        <w:t>г</w:t>
      </w:r>
      <w:r>
        <w:t>о</w:t>
      </w:r>
      <w:r>
        <w:rPr>
          <w:spacing w:val="-5"/>
        </w:rPr>
        <w:t>р</w:t>
      </w:r>
      <w:r>
        <w:rPr>
          <w:spacing w:val="1"/>
        </w:rPr>
        <w:t>я</w:t>
      </w:r>
      <w:r>
        <w:rPr>
          <w:spacing w:val="-1"/>
        </w:rPr>
        <w:t>ч</w:t>
      </w:r>
      <w:r>
        <w:rPr>
          <w:spacing w:val="1"/>
        </w:rPr>
        <w:t>е</w:t>
      </w:r>
      <w:r>
        <w:t>е</w:t>
      </w:r>
      <w:r>
        <w:rPr>
          <w:spacing w:val="41"/>
        </w:rPr>
        <w:t xml:space="preserve"> </w:t>
      </w:r>
      <w:r>
        <w:rPr>
          <w:spacing w:val="-2"/>
        </w:rPr>
        <w:t>в</w:t>
      </w:r>
      <w:r>
        <w:t>о</w:t>
      </w:r>
      <w:r>
        <w:rPr>
          <w:spacing w:val="1"/>
        </w:rPr>
        <w:t>д</w:t>
      </w:r>
      <w:r>
        <w:t>о</w:t>
      </w:r>
      <w:r>
        <w:rPr>
          <w:spacing w:val="1"/>
        </w:rPr>
        <w:t>с</w:t>
      </w:r>
      <w:r>
        <w:t>н</w:t>
      </w:r>
      <w:r>
        <w:rPr>
          <w:spacing w:val="-3"/>
        </w:rPr>
        <w:t>а</w:t>
      </w:r>
      <w:r>
        <w:rPr>
          <w:spacing w:val="1"/>
        </w:rPr>
        <w:t>б</w:t>
      </w:r>
      <w:r>
        <w:rPr>
          <w:spacing w:val="-2"/>
        </w:rPr>
        <w:t>ж</w:t>
      </w:r>
      <w:r>
        <w:rPr>
          <w:spacing w:val="1"/>
        </w:rPr>
        <w:t>е</w:t>
      </w:r>
      <w:r>
        <w:t>н</w:t>
      </w:r>
      <w:r>
        <w:rPr>
          <w:spacing w:val="-1"/>
        </w:rPr>
        <w:t>и</w:t>
      </w:r>
      <w:r>
        <w:t>е</w:t>
      </w:r>
      <w:r>
        <w:rPr>
          <w:spacing w:val="49"/>
        </w:rPr>
        <w:t xml:space="preserve"> </w:t>
      </w:r>
      <w:r>
        <w:t>–</w:t>
      </w:r>
      <w:r>
        <w:rPr>
          <w:spacing w:val="44"/>
        </w:rPr>
        <w:t xml:space="preserve"> </w:t>
      </w:r>
      <w:r>
        <w:t>в</w:t>
      </w:r>
      <w:r>
        <w:rPr>
          <w:spacing w:val="42"/>
        </w:rPr>
        <w:t xml:space="preserve"> </w:t>
      </w:r>
      <w:r>
        <w:t>кол</w:t>
      </w:r>
      <w:r>
        <w:rPr>
          <w:spacing w:val="-1"/>
        </w:rPr>
        <w:t>ич</w:t>
      </w:r>
      <w:r>
        <w:rPr>
          <w:spacing w:val="-3"/>
        </w:rPr>
        <w:t>е</w:t>
      </w:r>
      <w:r>
        <w:rPr>
          <w:spacing w:val="1"/>
        </w:rPr>
        <w:t>с</w:t>
      </w:r>
      <w:r>
        <w:rPr>
          <w:spacing w:val="-1"/>
        </w:rPr>
        <w:t>т</w:t>
      </w:r>
      <w:r>
        <w:rPr>
          <w:spacing w:val="-2"/>
        </w:rPr>
        <w:t>в</w:t>
      </w:r>
      <w:r>
        <w:rPr>
          <w:spacing w:val="1"/>
        </w:rPr>
        <w:t>е</w:t>
      </w:r>
      <w:r>
        <w:t>,</w:t>
      </w:r>
      <w:r>
        <w:rPr>
          <w:spacing w:val="43"/>
        </w:rPr>
        <w:t xml:space="preserve"> </w:t>
      </w:r>
      <w:r>
        <w:t>опр</w:t>
      </w:r>
      <w:r>
        <w:rPr>
          <w:spacing w:val="-3"/>
        </w:rPr>
        <w:t>е</w:t>
      </w:r>
      <w:r>
        <w:rPr>
          <w:spacing w:val="1"/>
        </w:rPr>
        <w:t>де</w:t>
      </w:r>
      <w:r>
        <w:rPr>
          <w:spacing w:val="-4"/>
        </w:rPr>
        <w:t>л</w:t>
      </w:r>
      <w:r>
        <w:rPr>
          <w:spacing w:val="1"/>
        </w:rPr>
        <w:t>яе</w:t>
      </w:r>
      <w:r>
        <w:t>мом</w:t>
      </w:r>
      <w:r>
        <w:rPr>
          <w:spacing w:val="43"/>
        </w:rPr>
        <w:t xml:space="preserve"> </w:t>
      </w:r>
      <w:r>
        <w:rPr>
          <w:spacing w:val="-5"/>
        </w:rPr>
        <w:t>р</w:t>
      </w:r>
      <w:r>
        <w:rPr>
          <w:spacing w:val="1"/>
        </w:rPr>
        <w:t>е</w:t>
      </w:r>
      <w:r>
        <w:rPr>
          <w:spacing w:val="-2"/>
        </w:rPr>
        <w:t>ж</w:t>
      </w:r>
      <w:r>
        <w:t>имом наи</w:t>
      </w:r>
      <w:r>
        <w:rPr>
          <w:spacing w:val="1"/>
        </w:rPr>
        <w:t>б</w:t>
      </w:r>
      <w:r>
        <w:t>ол</w:t>
      </w:r>
      <w:r>
        <w:rPr>
          <w:spacing w:val="1"/>
        </w:rPr>
        <w:t>е</w:t>
      </w:r>
      <w:r>
        <w:t>е</w:t>
      </w:r>
      <w:r>
        <w:rPr>
          <w:spacing w:val="1"/>
        </w:rPr>
        <w:t xml:space="preserve"> </w:t>
      </w:r>
      <w:r>
        <w:t>хол</w:t>
      </w:r>
      <w:r>
        <w:rPr>
          <w:spacing w:val="-4"/>
        </w:rPr>
        <w:t>о</w:t>
      </w:r>
      <w:r>
        <w:rPr>
          <w:spacing w:val="1"/>
        </w:rPr>
        <w:t>д</w:t>
      </w:r>
      <w:r>
        <w:t xml:space="preserve">ного </w:t>
      </w:r>
      <w:r>
        <w:rPr>
          <w:spacing w:val="-4"/>
        </w:rPr>
        <w:t>м</w:t>
      </w:r>
      <w:r>
        <w:rPr>
          <w:spacing w:val="1"/>
        </w:rPr>
        <w:t>еся</w:t>
      </w:r>
      <w:r>
        <w:rPr>
          <w:spacing w:val="-5"/>
        </w:rPr>
        <w:t>ц</w:t>
      </w:r>
      <w:r>
        <w:rPr>
          <w:spacing w:val="1"/>
        </w:rPr>
        <w:t>а</w:t>
      </w:r>
      <w:r>
        <w:t>.</w:t>
      </w:r>
    </w:p>
    <w:p w14:paraId="6CC4D980" w14:textId="77777777" w:rsidR="006610A4" w:rsidRDefault="006610A4" w:rsidP="006610A4">
      <w:pPr>
        <w:ind w:firstLine="708"/>
        <w:rPr>
          <w:rFonts w:eastAsiaTheme="minorEastAsia" w:cs="Times New Roman"/>
          <w:spacing w:val="-6"/>
          <w:lang w:eastAsia="ru-RU"/>
        </w:rPr>
      </w:pPr>
      <w:r>
        <w:rPr>
          <w:rFonts w:eastAsiaTheme="minorEastAsia" w:cs="Times New Roman"/>
          <w:spacing w:val="-6"/>
          <w:lang w:eastAsia="ru-RU"/>
        </w:rPr>
        <w:t xml:space="preserve">Предложения по перспективной установленной тепловой мощности источников тепловой энергии представлены в таблице </w:t>
      </w:r>
      <w:r>
        <w:t>5.9.1</w:t>
      </w:r>
      <w:r w:rsidRPr="00C27485">
        <w:t>.</w:t>
      </w:r>
    </w:p>
    <w:p w14:paraId="56D8F0BF" w14:textId="77777777" w:rsidR="006610A4" w:rsidRDefault="006610A4" w:rsidP="006610A4">
      <w:pPr>
        <w:spacing w:before="400" w:after="200"/>
      </w:pPr>
      <w:r>
        <w:rPr>
          <w:b/>
        </w:rPr>
        <w:t>Таблица 5.9.1 - Установленная тепловая мощность источников тепла</w:t>
      </w:r>
    </w:p>
    <w:tbl>
      <w:tblPr>
        <w:tblW w:w="5000" w:type="pct"/>
        <w:jc w:val="center"/>
        <w:tblLook w:val="04A0" w:firstRow="1" w:lastRow="0" w:firstColumn="1" w:lastColumn="0" w:noHBand="0" w:noVBand="1"/>
      </w:tblPr>
      <w:tblGrid>
        <w:gridCol w:w="3259"/>
        <w:gridCol w:w="1016"/>
        <w:gridCol w:w="1016"/>
        <w:gridCol w:w="1016"/>
        <w:gridCol w:w="1016"/>
        <w:gridCol w:w="1016"/>
        <w:gridCol w:w="1016"/>
      </w:tblGrid>
      <w:tr w:rsidR="006610A4" w14:paraId="42FCAFEC" w14:textId="77777777" w:rsidTr="009B3635">
        <w:trPr>
          <w:jc w:val="center"/>
        </w:trPr>
        <w:tc>
          <w:tcPr>
            <w:tcW w:w="1742" w:type="pct"/>
            <w:shd w:val="clear" w:color="auto" w:fill="F2F2F2"/>
            <w:tcMar>
              <w:top w:w="120" w:type="dxa"/>
              <w:left w:w="200" w:type="dxa"/>
              <w:bottom w:w="120" w:type="dxa"/>
              <w:right w:w="200" w:type="dxa"/>
            </w:tcMar>
            <w:vAlign w:val="center"/>
          </w:tcPr>
          <w:p w14:paraId="5B98A2EE" w14:textId="77777777" w:rsidR="006610A4" w:rsidRDefault="006610A4" w:rsidP="009B3635">
            <w:pPr>
              <w:jc w:val="center"/>
            </w:pPr>
            <w:r>
              <w:rPr>
                <w:rFonts w:eastAsia="Times New Roman" w:cs="Times New Roman"/>
                <w:sz w:val="22"/>
              </w:rPr>
              <w:t>Источник тепловой энергии</w:t>
            </w:r>
          </w:p>
        </w:tc>
        <w:tc>
          <w:tcPr>
            <w:tcW w:w="543" w:type="pct"/>
            <w:shd w:val="clear" w:color="auto" w:fill="F2F2F2"/>
            <w:tcMar>
              <w:top w:w="120" w:type="dxa"/>
              <w:left w:w="200" w:type="dxa"/>
              <w:bottom w:w="120" w:type="dxa"/>
              <w:right w:w="200" w:type="dxa"/>
            </w:tcMar>
            <w:vAlign w:val="center"/>
          </w:tcPr>
          <w:p w14:paraId="09AF729C" w14:textId="77777777" w:rsidR="006610A4" w:rsidRDefault="006610A4" w:rsidP="009B3635">
            <w:pPr>
              <w:jc w:val="center"/>
            </w:pPr>
            <w:r>
              <w:rPr>
                <w:rFonts w:eastAsia="Times New Roman" w:cs="Times New Roman"/>
                <w:sz w:val="22"/>
              </w:rPr>
              <w:t>2023</w:t>
            </w:r>
          </w:p>
        </w:tc>
        <w:tc>
          <w:tcPr>
            <w:tcW w:w="543" w:type="pct"/>
            <w:shd w:val="clear" w:color="auto" w:fill="F2F2F2"/>
            <w:tcMar>
              <w:top w:w="120" w:type="dxa"/>
              <w:left w:w="200" w:type="dxa"/>
              <w:bottom w:w="120" w:type="dxa"/>
              <w:right w:w="200" w:type="dxa"/>
            </w:tcMar>
            <w:vAlign w:val="center"/>
          </w:tcPr>
          <w:p w14:paraId="2ACC7E99" w14:textId="77777777" w:rsidR="006610A4" w:rsidRDefault="006610A4" w:rsidP="009B3635">
            <w:pPr>
              <w:jc w:val="center"/>
            </w:pPr>
            <w:r>
              <w:rPr>
                <w:rFonts w:eastAsia="Times New Roman" w:cs="Times New Roman"/>
                <w:sz w:val="22"/>
              </w:rPr>
              <w:t>2024</w:t>
            </w:r>
          </w:p>
        </w:tc>
        <w:tc>
          <w:tcPr>
            <w:tcW w:w="543" w:type="pct"/>
            <w:shd w:val="clear" w:color="auto" w:fill="F2F2F2"/>
            <w:tcMar>
              <w:top w:w="120" w:type="dxa"/>
              <w:left w:w="200" w:type="dxa"/>
              <w:bottom w:w="120" w:type="dxa"/>
              <w:right w:w="200" w:type="dxa"/>
            </w:tcMar>
            <w:vAlign w:val="center"/>
          </w:tcPr>
          <w:p w14:paraId="022188B4" w14:textId="77777777" w:rsidR="006610A4" w:rsidRDefault="006610A4" w:rsidP="009B3635">
            <w:pPr>
              <w:jc w:val="center"/>
            </w:pPr>
            <w:r>
              <w:rPr>
                <w:rFonts w:eastAsia="Times New Roman" w:cs="Times New Roman"/>
                <w:sz w:val="22"/>
              </w:rPr>
              <w:t>2025</w:t>
            </w:r>
          </w:p>
        </w:tc>
        <w:tc>
          <w:tcPr>
            <w:tcW w:w="543" w:type="pct"/>
            <w:shd w:val="clear" w:color="auto" w:fill="F2F2F2"/>
            <w:tcMar>
              <w:top w:w="120" w:type="dxa"/>
              <w:left w:w="200" w:type="dxa"/>
              <w:bottom w:w="120" w:type="dxa"/>
              <w:right w:w="200" w:type="dxa"/>
            </w:tcMar>
            <w:vAlign w:val="center"/>
          </w:tcPr>
          <w:p w14:paraId="5B86220D" w14:textId="77777777" w:rsidR="006610A4" w:rsidRDefault="006610A4" w:rsidP="009B3635">
            <w:pPr>
              <w:jc w:val="center"/>
            </w:pPr>
            <w:r>
              <w:rPr>
                <w:rFonts w:eastAsia="Times New Roman" w:cs="Times New Roman"/>
                <w:sz w:val="22"/>
              </w:rPr>
              <w:t>2026</w:t>
            </w:r>
          </w:p>
        </w:tc>
        <w:tc>
          <w:tcPr>
            <w:tcW w:w="543" w:type="pct"/>
            <w:shd w:val="clear" w:color="auto" w:fill="F2F2F2"/>
            <w:tcMar>
              <w:top w:w="120" w:type="dxa"/>
              <w:left w:w="200" w:type="dxa"/>
              <w:bottom w:w="120" w:type="dxa"/>
              <w:right w:w="200" w:type="dxa"/>
            </w:tcMar>
            <w:vAlign w:val="center"/>
          </w:tcPr>
          <w:p w14:paraId="43D54390" w14:textId="77777777" w:rsidR="006610A4" w:rsidRDefault="006610A4" w:rsidP="009B3635">
            <w:pPr>
              <w:jc w:val="center"/>
            </w:pPr>
            <w:r>
              <w:rPr>
                <w:rFonts w:eastAsia="Times New Roman" w:cs="Times New Roman"/>
                <w:sz w:val="22"/>
              </w:rPr>
              <w:t>2027</w:t>
            </w:r>
          </w:p>
        </w:tc>
        <w:tc>
          <w:tcPr>
            <w:tcW w:w="543" w:type="pct"/>
            <w:shd w:val="clear" w:color="auto" w:fill="F2F2F2"/>
            <w:tcMar>
              <w:top w:w="120" w:type="dxa"/>
              <w:left w:w="200" w:type="dxa"/>
              <w:bottom w:w="120" w:type="dxa"/>
              <w:right w:w="200" w:type="dxa"/>
            </w:tcMar>
            <w:vAlign w:val="center"/>
          </w:tcPr>
          <w:p w14:paraId="678DB8F0" w14:textId="77777777" w:rsidR="006610A4" w:rsidRDefault="006610A4" w:rsidP="009B3635">
            <w:pPr>
              <w:jc w:val="center"/>
            </w:pPr>
            <w:r>
              <w:rPr>
                <w:rFonts w:eastAsia="Times New Roman" w:cs="Times New Roman"/>
                <w:sz w:val="22"/>
              </w:rPr>
              <w:t>2028</w:t>
            </w:r>
          </w:p>
        </w:tc>
      </w:tr>
      <w:tr w:rsidR="006610A4" w14:paraId="57867C4F" w14:textId="77777777" w:rsidTr="009B3635">
        <w:trPr>
          <w:jc w:val="center"/>
        </w:trPr>
        <w:tc>
          <w:tcPr>
            <w:tcW w:w="5000" w:type="pct"/>
            <w:gridSpan w:val="7"/>
            <w:shd w:val="clear" w:color="auto" w:fill="DBE5F1"/>
            <w:tcMar>
              <w:top w:w="40" w:type="dxa"/>
              <w:left w:w="200" w:type="dxa"/>
              <w:bottom w:w="40" w:type="dxa"/>
              <w:right w:w="200" w:type="dxa"/>
            </w:tcMar>
            <w:vAlign w:val="center"/>
          </w:tcPr>
          <w:p w14:paraId="72F5B750" w14:textId="77777777" w:rsidR="006610A4" w:rsidRDefault="006610A4" w:rsidP="009B3635">
            <w:pPr>
              <w:jc w:val="center"/>
            </w:pPr>
            <w:r>
              <w:rPr>
                <w:rFonts w:eastAsia="Times New Roman" w:cs="Times New Roman"/>
                <w:sz w:val="22"/>
              </w:rPr>
              <w:t>ООО «СКК»</w:t>
            </w:r>
          </w:p>
        </w:tc>
      </w:tr>
      <w:tr w:rsidR="006610A4" w14:paraId="6961ED32" w14:textId="77777777" w:rsidTr="009B3635">
        <w:trPr>
          <w:jc w:val="center"/>
        </w:trPr>
        <w:tc>
          <w:tcPr>
            <w:tcW w:w="1742" w:type="pct"/>
            <w:shd w:val="clear" w:color="auto" w:fill="FFFFFF"/>
            <w:tcMar>
              <w:top w:w="40" w:type="dxa"/>
              <w:left w:w="200" w:type="dxa"/>
              <w:bottom w:w="40" w:type="dxa"/>
              <w:right w:w="200" w:type="dxa"/>
            </w:tcMar>
            <w:vAlign w:val="center"/>
          </w:tcPr>
          <w:p w14:paraId="5D5BD377" w14:textId="77777777" w:rsidR="006610A4" w:rsidRDefault="006610A4" w:rsidP="009B3635">
            <w:r>
              <w:rPr>
                <w:rFonts w:eastAsia="Times New Roman" w:cs="Times New Roman"/>
                <w:sz w:val="22"/>
              </w:rPr>
              <w:t>Котельная «Школа», с. Большие Ключи, ул. Красновых, 77 а</w:t>
            </w:r>
          </w:p>
        </w:tc>
        <w:tc>
          <w:tcPr>
            <w:tcW w:w="543" w:type="pct"/>
            <w:shd w:val="clear" w:color="auto" w:fill="FFFFFF"/>
            <w:tcMar>
              <w:top w:w="40" w:type="dxa"/>
              <w:left w:w="200" w:type="dxa"/>
              <w:bottom w:w="40" w:type="dxa"/>
              <w:right w:w="200" w:type="dxa"/>
            </w:tcMar>
            <w:vAlign w:val="center"/>
          </w:tcPr>
          <w:p w14:paraId="26CC643C" w14:textId="77777777" w:rsidR="006610A4" w:rsidRDefault="006610A4" w:rsidP="009B3635">
            <w:pPr>
              <w:jc w:val="center"/>
            </w:pPr>
            <w:r>
              <w:rPr>
                <w:rFonts w:eastAsia="Times New Roman" w:cs="Times New Roman"/>
                <w:sz w:val="22"/>
              </w:rPr>
              <w:t>1,2600</w:t>
            </w:r>
          </w:p>
        </w:tc>
        <w:tc>
          <w:tcPr>
            <w:tcW w:w="543" w:type="pct"/>
            <w:shd w:val="clear" w:color="auto" w:fill="FFFFFF"/>
            <w:tcMar>
              <w:top w:w="40" w:type="dxa"/>
              <w:left w:w="200" w:type="dxa"/>
              <w:bottom w:w="40" w:type="dxa"/>
              <w:right w:w="200" w:type="dxa"/>
            </w:tcMar>
            <w:vAlign w:val="center"/>
          </w:tcPr>
          <w:p w14:paraId="0A2E09C6" w14:textId="77777777" w:rsidR="006610A4" w:rsidRDefault="006610A4" w:rsidP="009B3635">
            <w:pPr>
              <w:jc w:val="center"/>
            </w:pPr>
            <w:r>
              <w:rPr>
                <w:rFonts w:eastAsia="Times New Roman" w:cs="Times New Roman"/>
                <w:sz w:val="22"/>
              </w:rPr>
              <w:t>1,2600</w:t>
            </w:r>
          </w:p>
        </w:tc>
        <w:tc>
          <w:tcPr>
            <w:tcW w:w="543" w:type="pct"/>
            <w:shd w:val="clear" w:color="auto" w:fill="FFFFFF"/>
            <w:tcMar>
              <w:top w:w="40" w:type="dxa"/>
              <w:left w:w="200" w:type="dxa"/>
              <w:bottom w:w="40" w:type="dxa"/>
              <w:right w:w="200" w:type="dxa"/>
            </w:tcMar>
            <w:vAlign w:val="center"/>
          </w:tcPr>
          <w:p w14:paraId="23399858" w14:textId="77777777" w:rsidR="006610A4" w:rsidRDefault="006610A4" w:rsidP="009B3635">
            <w:pPr>
              <w:jc w:val="center"/>
            </w:pPr>
            <w:r>
              <w:rPr>
                <w:rFonts w:eastAsia="Times New Roman" w:cs="Times New Roman"/>
                <w:sz w:val="22"/>
              </w:rPr>
              <w:t>1,2600</w:t>
            </w:r>
          </w:p>
        </w:tc>
        <w:tc>
          <w:tcPr>
            <w:tcW w:w="543" w:type="pct"/>
            <w:shd w:val="clear" w:color="auto" w:fill="FFFFFF"/>
            <w:tcMar>
              <w:top w:w="40" w:type="dxa"/>
              <w:left w:w="200" w:type="dxa"/>
              <w:bottom w:w="40" w:type="dxa"/>
              <w:right w:w="200" w:type="dxa"/>
            </w:tcMar>
            <w:vAlign w:val="center"/>
          </w:tcPr>
          <w:p w14:paraId="73963046" w14:textId="77777777" w:rsidR="006610A4" w:rsidRDefault="006610A4" w:rsidP="009B3635">
            <w:pPr>
              <w:jc w:val="center"/>
            </w:pPr>
            <w:r>
              <w:rPr>
                <w:rFonts w:eastAsia="Times New Roman" w:cs="Times New Roman"/>
                <w:sz w:val="22"/>
              </w:rPr>
              <w:t>1,2600</w:t>
            </w:r>
          </w:p>
        </w:tc>
        <w:tc>
          <w:tcPr>
            <w:tcW w:w="543" w:type="pct"/>
            <w:shd w:val="clear" w:color="auto" w:fill="FFFFFF"/>
            <w:tcMar>
              <w:top w:w="40" w:type="dxa"/>
              <w:left w:w="200" w:type="dxa"/>
              <w:bottom w:w="40" w:type="dxa"/>
              <w:right w:w="200" w:type="dxa"/>
            </w:tcMar>
            <w:vAlign w:val="center"/>
          </w:tcPr>
          <w:p w14:paraId="63C6D222" w14:textId="77777777" w:rsidR="006610A4" w:rsidRDefault="006610A4" w:rsidP="009B3635">
            <w:pPr>
              <w:jc w:val="center"/>
            </w:pPr>
            <w:r>
              <w:rPr>
                <w:rFonts w:eastAsia="Times New Roman" w:cs="Times New Roman"/>
                <w:sz w:val="22"/>
              </w:rPr>
              <w:t>1,2600</w:t>
            </w:r>
          </w:p>
        </w:tc>
        <w:tc>
          <w:tcPr>
            <w:tcW w:w="543" w:type="pct"/>
            <w:shd w:val="clear" w:color="auto" w:fill="FFFFFF"/>
            <w:tcMar>
              <w:top w:w="40" w:type="dxa"/>
              <w:left w:w="200" w:type="dxa"/>
              <w:bottom w:w="40" w:type="dxa"/>
              <w:right w:w="200" w:type="dxa"/>
            </w:tcMar>
            <w:vAlign w:val="center"/>
          </w:tcPr>
          <w:p w14:paraId="5D7840FC" w14:textId="77777777" w:rsidR="006610A4" w:rsidRDefault="006610A4" w:rsidP="009B3635">
            <w:pPr>
              <w:jc w:val="center"/>
            </w:pPr>
            <w:r>
              <w:rPr>
                <w:rFonts w:eastAsia="Times New Roman" w:cs="Times New Roman"/>
                <w:sz w:val="22"/>
              </w:rPr>
              <w:t>1,2600</w:t>
            </w:r>
          </w:p>
        </w:tc>
      </w:tr>
    </w:tbl>
    <w:p w14:paraId="6CD57559" w14:textId="77777777" w:rsidR="006610A4" w:rsidRPr="00055828" w:rsidRDefault="006610A4" w:rsidP="006610A4">
      <w:pPr>
        <w:pStyle w:val="ConsPlusTitle"/>
      </w:pPr>
    </w:p>
    <w:p w14:paraId="5403BD89" w14:textId="77777777" w:rsidR="006610A4" w:rsidRPr="0009700C" w:rsidRDefault="006610A4" w:rsidP="006610A4">
      <w:pPr>
        <w:pStyle w:val="2"/>
        <w:ind w:left="0" w:firstLine="0"/>
      </w:pPr>
      <w:bookmarkStart w:id="115" w:name="_Toc30146985"/>
      <w:bookmarkStart w:id="116" w:name="_Toc35951452"/>
      <w:bookmarkStart w:id="117" w:name="_Toc147914417"/>
      <w:bookmarkStart w:id="118" w:name="_Toc147916345"/>
      <w:r w:rsidRPr="0009700C">
        <w:t xml:space="preserve">Часть 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w:t>
      </w:r>
      <w:hyperlink w:anchor="bookmark45" w:history="1">
        <w:r w:rsidRPr="0009700C">
          <w:t>топлива</w:t>
        </w:r>
        <w:bookmarkEnd w:id="115"/>
        <w:bookmarkEnd w:id="116"/>
        <w:bookmarkEnd w:id="117"/>
        <w:bookmarkEnd w:id="118"/>
      </w:hyperlink>
    </w:p>
    <w:p w14:paraId="2E8B0152" w14:textId="77777777" w:rsidR="006610A4" w:rsidRDefault="006610A4" w:rsidP="006610A4">
      <w:pPr>
        <w:spacing w:line="287" w:lineRule="auto"/>
        <w:ind w:right="119"/>
        <w:jc w:val="both"/>
        <w:rPr>
          <w:spacing w:val="-6"/>
        </w:rPr>
      </w:pPr>
    </w:p>
    <w:p w14:paraId="25BE6462" w14:textId="77777777" w:rsidR="006610A4" w:rsidRPr="00556AE5" w:rsidRDefault="006610A4" w:rsidP="006610A4">
      <w:pPr>
        <w:ind w:right="119" w:firstLine="709"/>
        <w:jc w:val="both"/>
      </w:pPr>
      <w:r w:rsidRPr="00556AE5">
        <w:rPr>
          <w:spacing w:val="-6"/>
        </w:rPr>
        <w:t>П</w:t>
      </w:r>
      <w:r w:rsidRPr="00556AE5">
        <w:t>р</w:t>
      </w:r>
      <w:r w:rsidRPr="00556AE5">
        <w:rPr>
          <w:spacing w:val="1"/>
        </w:rPr>
        <w:t>едл</w:t>
      </w:r>
      <w:r w:rsidRPr="00556AE5">
        <w:t>о</w:t>
      </w:r>
      <w:r w:rsidRPr="00556AE5">
        <w:rPr>
          <w:spacing w:val="-2"/>
        </w:rPr>
        <w:t>ж</w:t>
      </w:r>
      <w:r w:rsidRPr="00556AE5">
        <w:rPr>
          <w:spacing w:val="1"/>
        </w:rPr>
        <w:t>е</w:t>
      </w:r>
      <w:r w:rsidRPr="00556AE5">
        <w:t>н</w:t>
      </w:r>
      <w:r w:rsidRPr="00556AE5">
        <w:rPr>
          <w:spacing w:val="-1"/>
        </w:rPr>
        <w:t>и</w:t>
      </w:r>
      <w:r w:rsidRPr="00556AE5">
        <w:t>я</w:t>
      </w:r>
      <w:r w:rsidRPr="00556AE5">
        <w:rPr>
          <w:spacing w:val="9"/>
        </w:rPr>
        <w:t xml:space="preserve"> </w:t>
      </w:r>
      <w:r w:rsidRPr="00556AE5">
        <w:t>по</w:t>
      </w:r>
      <w:r w:rsidRPr="00556AE5">
        <w:rPr>
          <w:spacing w:val="7"/>
        </w:rPr>
        <w:t xml:space="preserve"> </w:t>
      </w:r>
      <w:r w:rsidRPr="00556AE5">
        <w:rPr>
          <w:spacing w:val="-2"/>
        </w:rPr>
        <w:t>вв</w:t>
      </w:r>
      <w:r w:rsidRPr="00556AE5">
        <w:t>о</w:t>
      </w:r>
      <w:r w:rsidRPr="00556AE5">
        <w:rPr>
          <w:spacing w:val="5"/>
        </w:rPr>
        <w:t>д</w:t>
      </w:r>
      <w:r w:rsidRPr="00556AE5">
        <w:t>у</w:t>
      </w:r>
      <w:r w:rsidRPr="00556AE5">
        <w:rPr>
          <w:spacing w:val="59"/>
        </w:rPr>
        <w:t xml:space="preserve"> </w:t>
      </w:r>
      <w:r w:rsidRPr="00556AE5">
        <w:t>но</w:t>
      </w:r>
      <w:r w:rsidRPr="00556AE5">
        <w:rPr>
          <w:spacing w:val="-2"/>
        </w:rPr>
        <w:t>вы</w:t>
      </w:r>
      <w:r w:rsidRPr="00556AE5">
        <w:t>х</w:t>
      </w:r>
      <w:r w:rsidRPr="00556AE5">
        <w:rPr>
          <w:spacing w:val="7"/>
        </w:rPr>
        <w:t xml:space="preserve"> </w:t>
      </w:r>
      <w:r w:rsidRPr="00556AE5">
        <w:t>и</w:t>
      </w:r>
      <w:r w:rsidRPr="00556AE5">
        <w:rPr>
          <w:spacing w:val="7"/>
        </w:rPr>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rPr>
          <w:spacing w:val="3"/>
        </w:rPr>
        <w:t>р</w:t>
      </w:r>
      <w:r w:rsidRPr="00556AE5">
        <w:rPr>
          <w:spacing w:val="-8"/>
        </w:rPr>
        <w:t>у</w:t>
      </w:r>
      <w:r w:rsidRPr="00556AE5">
        <w:t>к</w:t>
      </w:r>
      <w:r w:rsidRPr="00556AE5">
        <w:rPr>
          <w:spacing w:val="-1"/>
        </w:rPr>
        <w:t>ц</w:t>
      </w:r>
      <w:r w:rsidRPr="00556AE5">
        <w:t>ии</w:t>
      </w:r>
      <w:r w:rsidRPr="00556AE5">
        <w:rPr>
          <w:spacing w:val="6"/>
        </w:rPr>
        <w:t xml:space="preserve"> </w:t>
      </w:r>
      <w:r w:rsidRPr="00556AE5">
        <w:rPr>
          <w:spacing w:val="5"/>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rPr>
          <w:spacing w:val="4"/>
        </w:rPr>
        <w:t>ю</w:t>
      </w:r>
      <w:r w:rsidRPr="00556AE5">
        <w:rPr>
          <w:spacing w:val="-1"/>
        </w:rPr>
        <w:t>щ</w:t>
      </w:r>
      <w:r w:rsidRPr="00556AE5">
        <w:t>их</w:t>
      </w:r>
      <w:r w:rsidRPr="00556AE5">
        <w:rPr>
          <w:spacing w:val="7"/>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rPr>
          <w:spacing w:val="3"/>
        </w:rPr>
        <w:t>к</w:t>
      </w:r>
      <w:r w:rsidRPr="00556AE5">
        <w:t>ов</w:t>
      </w:r>
      <w:r w:rsidRPr="00556AE5">
        <w:rPr>
          <w:spacing w:val="6"/>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5"/>
        </w:rPr>
        <w:t xml:space="preserve"> </w:t>
      </w:r>
      <w:r w:rsidRPr="00556AE5">
        <w:t>с</w:t>
      </w:r>
      <w:r w:rsidRPr="00556AE5">
        <w:rPr>
          <w:spacing w:val="-3"/>
        </w:rPr>
        <w:t xml:space="preserve"> </w:t>
      </w:r>
      <w:r w:rsidRPr="00556AE5">
        <w:t>испол</w:t>
      </w:r>
      <w:r w:rsidRPr="00556AE5">
        <w:rPr>
          <w:spacing w:val="-2"/>
        </w:rPr>
        <w:t>ь</w:t>
      </w:r>
      <w:r w:rsidRPr="00556AE5">
        <w:t>зо</w:t>
      </w:r>
      <w:r w:rsidRPr="00556AE5">
        <w:rPr>
          <w:spacing w:val="-2"/>
        </w:rPr>
        <w:t>в</w:t>
      </w:r>
      <w:r w:rsidRPr="00556AE5">
        <w:rPr>
          <w:spacing w:val="1"/>
        </w:rPr>
        <w:t>а</w:t>
      </w:r>
      <w:r w:rsidRPr="00556AE5">
        <w:t>н</w:t>
      </w:r>
      <w:r w:rsidRPr="00556AE5">
        <w:rPr>
          <w:spacing w:val="-1"/>
        </w:rPr>
        <w:t>и</w:t>
      </w:r>
      <w:r w:rsidRPr="00556AE5">
        <w:rPr>
          <w:spacing w:val="1"/>
        </w:rPr>
        <w:t>е</w:t>
      </w:r>
      <w:r w:rsidRPr="00556AE5">
        <w:t>м</w:t>
      </w:r>
      <w:r w:rsidRPr="00556AE5">
        <w:rPr>
          <w:spacing w:val="-4"/>
        </w:rPr>
        <w:t xml:space="preserve"> </w:t>
      </w:r>
      <w:r w:rsidRPr="00556AE5">
        <w:rPr>
          <w:spacing w:val="-2"/>
        </w:rPr>
        <w:t>в</w:t>
      </w:r>
      <w:r w:rsidRPr="00556AE5">
        <w:t>озо</w:t>
      </w:r>
      <w:r w:rsidRPr="00556AE5">
        <w:rPr>
          <w:spacing w:val="1"/>
        </w:rPr>
        <w:t>б</w:t>
      </w:r>
      <w:r w:rsidRPr="00556AE5">
        <w:t>но</w:t>
      </w:r>
      <w:r w:rsidRPr="00556AE5">
        <w:rPr>
          <w:spacing w:val="-2"/>
        </w:rPr>
        <w:t>в</w:t>
      </w:r>
      <w:r w:rsidRPr="00556AE5">
        <w:t>л</w:t>
      </w:r>
      <w:r w:rsidRPr="00556AE5">
        <w:rPr>
          <w:spacing w:val="-3"/>
        </w:rPr>
        <w:t>яе</w:t>
      </w:r>
      <w:r w:rsidRPr="00556AE5">
        <w:t>м</w:t>
      </w:r>
      <w:r w:rsidRPr="00556AE5">
        <w:rPr>
          <w:spacing w:val="-2"/>
        </w:rPr>
        <w:t>ы</w:t>
      </w:r>
      <w:r w:rsidRPr="00556AE5">
        <w:t>х</w:t>
      </w:r>
      <w:r w:rsidRPr="00556AE5">
        <w:rPr>
          <w:spacing w:val="-5"/>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3"/>
        </w:rPr>
        <w:t xml:space="preserve"> </w:t>
      </w:r>
      <w:r w:rsidRPr="00556AE5">
        <w:t>энер</w:t>
      </w:r>
      <w:r w:rsidRPr="00556AE5">
        <w:rPr>
          <w:spacing w:val="1"/>
        </w:rPr>
        <w:t>г</w:t>
      </w:r>
      <w:r w:rsidRPr="00556AE5">
        <w:t>и</w:t>
      </w:r>
      <w:r w:rsidRPr="00556AE5">
        <w:rPr>
          <w:spacing w:val="-1"/>
        </w:rPr>
        <w:t>и</w:t>
      </w:r>
      <w:r w:rsidRPr="00556AE5">
        <w:t>,</w:t>
      </w:r>
      <w:r w:rsidRPr="00556AE5">
        <w:rPr>
          <w:spacing w:val="-5"/>
        </w:rPr>
        <w:t xml:space="preserve"> </w:t>
      </w:r>
      <w:r w:rsidRPr="00556AE5">
        <w:t>а</w:t>
      </w:r>
      <w:r w:rsidRPr="00556AE5">
        <w:rPr>
          <w:spacing w:val="-3"/>
        </w:rPr>
        <w:t xml:space="preserve"> </w:t>
      </w:r>
      <w:r w:rsidRPr="00556AE5">
        <w:rPr>
          <w:spacing w:val="-1"/>
        </w:rPr>
        <w:t>т</w:t>
      </w:r>
      <w:r w:rsidRPr="00556AE5">
        <w:rPr>
          <w:spacing w:val="1"/>
        </w:rPr>
        <w:t>а</w:t>
      </w:r>
      <w:r w:rsidRPr="00556AE5">
        <w:t>к</w:t>
      </w:r>
      <w:r w:rsidRPr="00556AE5">
        <w:rPr>
          <w:spacing w:val="-3"/>
        </w:rPr>
        <w:t>ж</w:t>
      </w:r>
      <w:r w:rsidRPr="00556AE5">
        <w:t>е</w:t>
      </w:r>
      <w:r w:rsidRPr="00556AE5">
        <w:rPr>
          <w:spacing w:val="-3"/>
        </w:rPr>
        <w:t xml:space="preserve"> </w:t>
      </w:r>
      <w:r w:rsidRPr="00556AE5">
        <w:t>м</w:t>
      </w:r>
      <w:r w:rsidRPr="00556AE5">
        <w:rPr>
          <w:spacing w:val="1"/>
        </w:rPr>
        <w:t>ес</w:t>
      </w:r>
      <w:r w:rsidRPr="00556AE5">
        <w:rPr>
          <w:spacing w:val="-1"/>
        </w:rPr>
        <w:t>т</w:t>
      </w:r>
      <w:r w:rsidRPr="00556AE5">
        <w:t>н</w:t>
      </w:r>
      <w:r w:rsidRPr="00556AE5">
        <w:rPr>
          <w:spacing w:val="-2"/>
        </w:rPr>
        <w:t>ы</w:t>
      </w:r>
      <w:r w:rsidRPr="00556AE5">
        <w:t>х</w:t>
      </w:r>
      <w:r w:rsidRPr="00556AE5">
        <w:rPr>
          <w:spacing w:val="-5"/>
        </w:rPr>
        <w:t xml:space="preserve"> </w:t>
      </w:r>
      <w:r w:rsidRPr="00556AE5">
        <w:rPr>
          <w:spacing w:val="-2"/>
        </w:rPr>
        <w:lastRenderedPageBreak/>
        <w:t>в</w:t>
      </w:r>
      <w:r w:rsidRPr="00556AE5">
        <w:t>и</w:t>
      </w:r>
      <w:r w:rsidRPr="00556AE5">
        <w:rPr>
          <w:spacing w:val="1"/>
        </w:rPr>
        <w:t>д</w:t>
      </w:r>
      <w:r w:rsidRPr="00556AE5">
        <w:t>ов</w:t>
      </w:r>
      <w:r w:rsidRPr="00556AE5">
        <w:rPr>
          <w:spacing w:val="-6"/>
        </w:rPr>
        <w:t xml:space="preserve"> </w:t>
      </w:r>
      <w:r w:rsidRPr="00556AE5">
        <w:rPr>
          <w:spacing w:val="-1"/>
        </w:rPr>
        <w:t>т</w:t>
      </w:r>
      <w:r w:rsidRPr="00556AE5">
        <w:t>опл</w:t>
      </w:r>
      <w:r w:rsidRPr="00556AE5">
        <w:rPr>
          <w:spacing w:val="3"/>
        </w:rPr>
        <w:t>и</w:t>
      </w:r>
      <w:r w:rsidRPr="00556AE5">
        <w:rPr>
          <w:spacing w:val="-2"/>
        </w:rPr>
        <w:t>в</w:t>
      </w:r>
      <w:r w:rsidRPr="00556AE5">
        <w:rPr>
          <w:spacing w:val="1"/>
        </w:rPr>
        <w:t>а</w:t>
      </w:r>
      <w:r w:rsidRPr="00556AE5">
        <w:t>, о</w:t>
      </w:r>
      <w:r w:rsidRPr="00556AE5">
        <w:rPr>
          <w:spacing w:val="-1"/>
        </w:rPr>
        <w:t>т</w:t>
      </w:r>
      <w:r w:rsidRPr="00556AE5">
        <w:rPr>
          <w:spacing w:val="5"/>
        </w:rPr>
        <w:t>с</w:t>
      </w:r>
      <w:r w:rsidRPr="00556AE5">
        <w:rPr>
          <w:spacing w:val="-8"/>
        </w:rPr>
        <w:t>у</w:t>
      </w:r>
      <w:r w:rsidRPr="00556AE5">
        <w:rPr>
          <w:spacing w:val="-1"/>
        </w:rPr>
        <w:t>т</w:t>
      </w:r>
      <w:r w:rsidRPr="00556AE5">
        <w:rPr>
          <w:spacing w:val="1"/>
        </w:rPr>
        <w:t>с</w:t>
      </w:r>
      <w:r w:rsidRPr="00556AE5">
        <w:rPr>
          <w:spacing w:val="-1"/>
        </w:rPr>
        <w:t>т</w:t>
      </w:r>
      <w:r w:rsidRPr="00556AE5">
        <w:rPr>
          <w:spacing w:val="2"/>
        </w:rPr>
        <w:t>в</w:t>
      </w:r>
      <w:r w:rsidRPr="00556AE5">
        <w:rPr>
          <w:spacing w:val="-5"/>
        </w:rPr>
        <w:t>у</w:t>
      </w:r>
      <w:r w:rsidRPr="00556AE5">
        <w:t>ю</w:t>
      </w:r>
      <w:r w:rsidRPr="00556AE5">
        <w:rPr>
          <w:spacing w:val="-1"/>
        </w:rPr>
        <w:t>т</w:t>
      </w:r>
      <w:r w:rsidRPr="00556AE5">
        <w:t>.</w:t>
      </w:r>
    </w:p>
    <w:p w14:paraId="141DC2EB" w14:textId="77777777" w:rsidR="006610A4" w:rsidRDefault="006610A4" w:rsidP="006610A4">
      <w:bookmarkStart w:id="119" w:name="_Toc147914418"/>
      <w:bookmarkStart w:id="120" w:name="_Toc147916346"/>
    </w:p>
    <w:p w14:paraId="54CB7781" w14:textId="77777777" w:rsidR="006610A4" w:rsidRPr="00EB222B" w:rsidRDefault="006610A4" w:rsidP="006610A4">
      <w:pPr>
        <w:pStyle w:val="1"/>
        <w:ind w:left="0"/>
        <w:jc w:val="both"/>
      </w:pPr>
      <w:r w:rsidRPr="00EB222B">
        <w:t xml:space="preserve">РАЗДЕЛ </w:t>
      </w:r>
      <w:r>
        <w:t>6</w:t>
      </w:r>
      <w:r w:rsidRPr="00EB222B">
        <w:t xml:space="preserve">. ПРЕДЛОЖЕНИЯ ПО СТРОИТЕЛЬСТВУ, РЕКОНСТРУКЦИИ И (ИЛИ) МОДЕРНИЗАЦИИ ТЕПЛОВЫХ </w:t>
      </w:r>
      <w:hyperlink w:anchor="bookmark46" w:history="1">
        <w:r w:rsidRPr="00EB222B">
          <w:t>СЕТЕЙ</w:t>
        </w:r>
        <w:bookmarkEnd w:id="119"/>
        <w:bookmarkEnd w:id="120"/>
      </w:hyperlink>
    </w:p>
    <w:p w14:paraId="1CB46A4E" w14:textId="77777777" w:rsidR="006610A4" w:rsidRPr="00EB222B" w:rsidRDefault="006610A4" w:rsidP="006610A4"/>
    <w:p w14:paraId="505EEF07" w14:textId="77777777" w:rsidR="006610A4" w:rsidRPr="00152CBC" w:rsidRDefault="00F719FB" w:rsidP="006610A4">
      <w:pPr>
        <w:pStyle w:val="2"/>
        <w:ind w:left="0" w:firstLine="0"/>
      </w:pPr>
      <w:hyperlink w:anchor="bookmark47" w:history="1">
        <w:bookmarkStart w:id="121" w:name="_Toc147914419"/>
        <w:bookmarkStart w:id="122" w:name="_Toc147916347"/>
        <w:r w:rsidR="006610A4" w:rsidRPr="00EB222B">
          <w:t>Часть 1. Предложения по строительству, реконструкции и (или) модернизации тепловых сетей, обеспечивающих</w:t>
        </w:r>
      </w:hyperlink>
      <w:r w:rsidR="006610A4" w:rsidRPr="00EB222B">
        <w:t xml:space="preserve"> </w:t>
      </w:r>
      <w:hyperlink w:anchor="bookmark47" w:history="1">
        <w:r w:rsidR="006610A4" w:rsidRPr="00EB222B">
          <w:t>перераспределение тепловой нагрузки из зон с дефицитом располагаемой тепловой мощности</w:t>
        </w:r>
      </w:hyperlink>
      <w:r w:rsidR="006610A4" w:rsidRPr="00EB222B">
        <w:t xml:space="preserve"> </w:t>
      </w:r>
      <w:hyperlink w:anchor="bookmark47" w:history="1">
        <w:r w:rsidR="006610A4" w:rsidRPr="00EB222B">
          <w:t>источников тепловой энергии в зоны с резервом располагаемой тепловой мощности</w:t>
        </w:r>
      </w:hyperlink>
      <w:r w:rsidR="006610A4" w:rsidRPr="00EB222B">
        <w:t xml:space="preserve"> </w:t>
      </w:r>
      <w:hyperlink w:anchor="bookmark47" w:history="1">
        <w:r w:rsidR="006610A4" w:rsidRPr="00EB222B">
          <w:t>источников тепловой энергии</w:t>
        </w:r>
      </w:hyperlink>
      <w:r w:rsidR="006610A4" w:rsidRPr="00EB222B">
        <w:t xml:space="preserve"> (использование существующих резервов)</w:t>
      </w:r>
      <w:bookmarkEnd w:id="121"/>
      <w:bookmarkEnd w:id="122"/>
    </w:p>
    <w:p w14:paraId="6504BE53" w14:textId="77777777" w:rsidR="006610A4" w:rsidRDefault="006610A4" w:rsidP="006610A4">
      <w:pPr>
        <w:spacing w:line="287" w:lineRule="auto"/>
        <w:ind w:right="110"/>
        <w:jc w:val="both"/>
      </w:pPr>
    </w:p>
    <w:p w14:paraId="02066DBE" w14:textId="77777777" w:rsidR="006610A4" w:rsidRDefault="006610A4" w:rsidP="006610A4">
      <w:pPr>
        <w:ind w:firstLine="567"/>
        <w:jc w:val="both"/>
      </w:pPr>
      <w:r>
        <w:t>На территории муниципального образования отсутствуют зоны с дефицитом тепловой мощности.</w:t>
      </w:r>
    </w:p>
    <w:p w14:paraId="4BACC19A" w14:textId="77777777" w:rsidR="006610A4" w:rsidRPr="00A67885" w:rsidRDefault="006610A4" w:rsidP="006610A4">
      <w:pPr>
        <w:jc w:val="both"/>
        <w:rPr>
          <w:rFonts w:cs="Times New Roman"/>
          <w:lang w:eastAsia="ru-RU"/>
        </w:rPr>
      </w:pPr>
    </w:p>
    <w:p w14:paraId="3D8C17E6" w14:textId="77777777" w:rsidR="006610A4" w:rsidRPr="00152CBC" w:rsidRDefault="00F719FB" w:rsidP="006610A4">
      <w:pPr>
        <w:pStyle w:val="2"/>
        <w:ind w:left="0" w:firstLine="0"/>
      </w:pPr>
      <w:hyperlink w:anchor="bookmark48" w:history="1">
        <w:bookmarkStart w:id="123" w:name="_Toc30146988"/>
        <w:bookmarkStart w:id="124" w:name="_Toc35951455"/>
        <w:bookmarkStart w:id="125" w:name="_Toc147914420"/>
        <w:bookmarkStart w:id="126" w:name="_Toc147916348"/>
        <w:r w:rsidR="006610A4" w:rsidRPr="00AA13BF">
          <w:t>Часть 2. Предложения по строительству, реконструкции и (или) модернизации тепловых сетей для обеспечения</w:t>
        </w:r>
      </w:hyperlink>
      <w:r w:rsidR="006610A4" w:rsidRPr="00AA13BF">
        <w:t xml:space="preserve"> </w:t>
      </w:r>
      <w:hyperlink w:anchor="bookmark48" w:history="1">
        <w:r w:rsidR="006610A4" w:rsidRPr="00AA13BF">
          <w:t>перспективных приростов тепловой нагрузки в осваиваемых районах поселения, городского</w:t>
        </w:r>
      </w:hyperlink>
      <w:r w:rsidR="006610A4" w:rsidRPr="00AA13BF">
        <w:t xml:space="preserve"> </w:t>
      </w:r>
      <w:hyperlink w:anchor="bookmark48" w:history="1">
        <w:r w:rsidR="006610A4" w:rsidRPr="00AA13BF">
          <w:t>округа под жилищную, комплексную или производственную застройку</w:t>
        </w:r>
        <w:bookmarkEnd w:id="123"/>
        <w:bookmarkEnd w:id="124"/>
        <w:bookmarkEnd w:id="125"/>
        <w:bookmarkEnd w:id="126"/>
      </w:hyperlink>
    </w:p>
    <w:p w14:paraId="427DB310" w14:textId="77777777" w:rsidR="006610A4" w:rsidRDefault="006610A4" w:rsidP="006610A4"/>
    <w:p w14:paraId="6B4B44DA" w14:textId="77777777" w:rsidR="006610A4" w:rsidRDefault="006610A4" w:rsidP="006610A4">
      <w:pPr>
        <w:pStyle w:val="ConsPlusTitle"/>
        <w:ind w:firstLine="709"/>
        <w:jc w:val="both"/>
      </w:pPr>
      <w:r w:rsidRPr="002E4889">
        <w:t xml:space="preserve">Подключение потребителей к централизованному теплоснабжения в </w:t>
      </w:r>
      <w:r>
        <w:t>Большеключинском сельсовете</w:t>
      </w:r>
      <w:r w:rsidRPr="002E4889">
        <w:t xml:space="preserve"> не планируется.</w:t>
      </w:r>
    </w:p>
    <w:p w14:paraId="419D4972" w14:textId="77777777" w:rsidR="006610A4" w:rsidRPr="00A67885" w:rsidRDefault="006610A4" w:rsidP="006610A4">
      <w:pPr>
        <w:jc w:val="both"/>
        <w:rPr>
          <w:rFonts w:cs="Times New Roman"/>
          <w:lang w:eastAsia="ru-RU"/>
        </w:rPr>
      </w:pPr>
    </w:p>
    <w:p w14:paraId="4A1763C5" w14:textId="77777777" w:rsidR="006610A4" w:rsidRPr="00152CBC" w:rsidRDefault="00F719FB" w:rsidP="006610A4">
      <w:pPr>
        <w:pStyle w:val="2"/>
        <w:ind w:left="0" w:firstLine="0"/>
      </w:pPr>
      <w:hyperlink w:anchor="bookmark49" w:history="1">
        <w:bookmarkStart w:id="127" w:name="_Toc30146989"/>
        <w:bookmarkStart w:id="128" w:name="_Toc35951456"/>
        <w:bookmarkStart w:id="129" w:name="_Toc147914421"/>
        <w:bookmarkStart w:id="130" w:name="_Toc147916349"/>
        <w:r w:rsidR="006610A4" w:rsidRPr="009E2FE7">
          <w:t>Часть 3. Предложения по строительству, реконструкции и (или) модернизации тепловых сетей в целях обеспечения</w:t>
        </w:r>
      </w:hyperlink>
      <w:r w:rsidR="006610A4" w:rsidRPr="009E2FE7">
        <w:t xml:space="preserve"> </w:t>
      </w:r>
      <w:hyperlink w:anchor="bookmark49" w:history="1">
        <w:r w:rsidR="006610A4" w:rsidRPr="009E2FE7">
          <w:t>условий, при наличии которых существует возможность поставок тепловой энергии</w:t>
        </w:r>
      </w:hyperlink>
      <w:r w:rsidR="006610A4" w:rsidRPr="009E2FE7">
        <w:t xml:space="preserve"> </w:t>
      </w:r>
      <w:hyperlink w:anchor="bookmark49" w:history="1">
        <w:r w:rsidR="006610A4" w:rsidRPr="009E2FE7">
          <w:t>потребителям от различных источников тепловой энергии при сохранении надежности</w:t>
        </w:r>
      </w:hyperlink>
      <w:r w:rsidR="006610A4" w:rsidRPr="009E2FE7">
        <w:t xml:space="preserve"> </w:t>
      </w:r>
      <w:hyperlink w:anchor="bookmark49" w:history="1">
        <w:r w:rsidR="006610A4" w:rsidRPr="009E2FE7">
          <w:t>теплоснабжения</w:t>
        </w:r>
        <w:bookmarkEnd w:id="127"/>
        <w:bookmarkEnd w:id="128"/>
        <w:bookmarkEnd w:id="129"/>
        <w:bookmarkEnd w:id="130"/>
      </w:hyperlink>
    </w:p>
    <w:p w14:paraId="7E5B4FBC" w14:textId="77777777" w:rsidR="006610A4" w:rsidRPr="00A67885" w:rsidRDefault="006610A4" w:rsidP="006610A4">
      <w:pPr>
        <w:spacing w:line="289" w:lineRule="auto"/>
        <w:ind w:right="119" w:hanging="116"/>
        <w:rPr>
          <w:spacing w:val="-2"/>
        </w:rPr>
      </w:pPr>
    </w:p>
    <w:p w14:paraId="100ED0F7" w14:textId="77777777" w:rsidR="006610A4" w:rsidRDefault="006610A4" w:rsidP="006610A4">
      <w:pPr>
        <w:ind w:firstLine="709"/>
        <w:jc w:val="both"/>
        <w:rPr>
          <w:lang w:eastAsia="ru-RU"/>
        </w:rPr>
      </w:pPr>
      <w:bookmarkStart w:id="131" w:name="_Hlk117519215"/>
      <w:r>
        <w:t xml:space="preserve"> </w:t>
      </w:r>
      <w:r w:rsidRPr="003E7CCE">
        <w:t xml:space="preserve">В </w:t>
      </w:r>
      <w:r>
        <w:t>Большеключинский сельсовет</w:t>
      </w:r>
      <w:r w:rsidRPr="003E7CCE">
        <w:t xml:space="preserve"> единственный теплоисточник – </w:t>
      </w:r>
      <w:r>
        <w:t>Котельная «Школа», с. Большие Ключи, ул. Красновых, 77 а</w:t>
      </w:r>
      <w:r w:rsidRPr="003E7CCE">
        <w:t>. В связи с этим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14:paraId="23735C57" w14:textId="77777777" w:rsidR="006610A4" w:rsidRPr="00A67885" w:rsidRDefault="006610A4" w:rsidP="006610A4">
      <w:pPr>
        <w:jc w:val="both"/>
        <w:rPr>
          <w:rFonts w:cs="Times New Roman"/>
          <w:lang w:eastAsia="ru-RU"/>
        </w:rPr>
      </w:pPr>
    </w:p>
    <w:p w14:paraId="1BAA2975" w14:textId="77777777" w:rsidR="006610A4" w:rsidRPr="00152CBC" w:rsidRDefault="006610A4" w:rsidP="006610A4">
      <w:pPr>
        <w:pStyle w:val="2"/>
        <w:ind w:left="0" w:firstLine="0"/>
      </w:pPr>
      <w:bookmarkStart w:id="132" w:name="_Toc147914422"/>
      <w:bookmarkStart w:id="133" w:name="_Toc147916350"/>
      <w:r w:rsidRPr="00BD15D7">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котельной</w:t>
      </w:r>
      <w:bookmarkEnd w:id="132"/>
      <w:bookmarkEnd w:id="133"/>
    </w:p>
    <w:p w14:paraId="6A053BA7" w14:textId="77777777" w:rsidR="006610A4" w:rsidRDefault="006610A4" w:rsidP="006610A4">
      <w:pPr>
        <w:rPr>
          <w:lang w:eastAsia="ru-RU"/>
        </w:rPr>
      </w:pPr>
    </w:p>
    <w:p w14:paraId="65CE60D0" w14:textId="77777777" w:rsidR="006610A4" w:rsidRDefault="006610A4" w:rsidP="006610A4">
      <w:pPr>
        <w:ind w:firstLine="709"/>
        <w:jc w:val="both"/>
      </w:pPr>
      <w:r w:rsidRPr="003A7363">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14:paraId="39650206" w14:textId="77777777" w:rsidR="006610A4" w:rsidRDefault="006610A4" w:rsidP="006610A4">
      <w:pPr>
        <w:ind w:firstLine="709"/>
        <w:jc w:val="both"/>
      </w:pPr>
    </w:p>
    <w:p w14:paraId="730B80AF" w14:textId="77777777" w:rsidR="006610A4" w:rsidRPr="00A67885" w:rsidRDefault="006610A4" w:rsidP="006610A4">
      <w:pPr>
        <w:jc w:val="both"/>
        <w:rPr>
          <w:rFonts w:cs="Times New Roman"/>
          <w:lang w:eastAsia="ru-RU"/>
        </w:rPr>
      </w:pPr>
    </w:p>
    <w:p w14:paraId="1B54B7FB" w14:textId="77777777" w:rsidR="006610A4" w:rsidRPr="00152CBC" w:rsidRDefault="00F719FB" w:rsidP="006610A4">
      <w:pPr>
        <w:pStyle w:val="2"/>
        <w:ind w:left="0" w:firstLine="0"/>
      </w:pPr>
      <w:hyperlink w:anchor="bookmark51" w:history="1">
        <w:bookmarkStart w:id="134" w:name="_Toc30146991"/>
        <w:bookmarkStart w:id="135" w:name="_Toc35951458"/>
        <w:bookmarkStart w:id="136" w:name="_Toc147914423"/>
        <w:bookmarkStart w:id="137" w:name="_Toc147916351"/>
        <w:r w:rsidR="006610A4" w:rsidRPr="00B319CF">
          <w:t>Часть 5. Предложения по строительству, реконструкции и (или) модернизации тепловых сетей для обеспечения</w:t>
        </w:r>
      </w:hyperlink>
      <w:r w:rsidR="006610A4" w:rsidRPr="00B319CF">
        <w:t xml:space="preserve"> </w:t>
      </w:r>
      <w:hyperlink w:anchor="bookmark51" w:history="1">
        <w:r w:rsidR="006610A4" w:rsidRPr="00B319CF">
          <w:t>нормативной надежности теплоснабжения потребителей</w:t>
        </w:r>
        <w:bookmarkEnd w:id="134"/>
        <w:bookmarkEnd w:id="135"/>
        <w:bookmarkEnd w:id="136"/>
        <w:bookmarkEnd w:id="137"/>
      </w:hyperlink>
    </w:p>
    <w:p w14:paraId="1C22DC25" w14:textId="77777777" w:rsidR="006610A4" w:rsidRDefault="006610A4" w:rsidP="006610A4">
      <w:pPr>
        <w:rPr>
          <w:lang w:eastAsia="ru-RU"/>
        </w:rPr>
      </w:pPr>
    </w:p>
    <w:p w14:paraId="0064479E" w14:textId="77777777" w:rsidR="006610A4" w:rsidRDefault="006610A4" w:rsidP="006610A4">
      <w:pPr>
        <w:ind w:firstLine="709"/>
        <w:jc w:val="both"/>
      </w:pPr>
      <w:r>
        <w:lastRenderedPageBreak/>
        <w:t>На территории муниципального образования не планируется строительство тепловых сетей для обеспечения нормативной надежности теплоснабжения.</w:t>
      </w:r>
    </w:p>
    <w:p w14:paraId="221C3983" w14:textId="77777777" w:rsidR="006610A4" w:rsidRPr="004F5127" w:rsidRDefault="006610A4" w:rsidP="006610A4">
      <w:pPr>
        <w:rPr>
          <w:lang w:eastAsia="ru-RU"/>
        </w:rPr>
      </w:pPr>
    </w:p>
    <w:p w14:paraId="2FD72A83" w14:textId="77777777" w:rsidR="006610A4" w:rsidRPr="00647C2C" w:rsidRDefault="00F719FB" w:rsidP="006610A4">
      <w:pPr>
        <w:pStyle w:val="1"/>
        <w:ind w:left="0"/>
        <w:jc w:val="both"/>
      </w:pPr>
      <w:hyperlink w:anchor="bookmark52" w:history="1">
        <w:bookmarkStart w:id="138" w:name="_Toc30146992"/>
        <w:bookmarkStart w:id="139" w:name="_Toc35951459"/>
        <w:bookmarkStart w:id="140" w:name="_Toc147914424"/>
        <w:bookmarkStart w:id="141" w:name="_Toc147916352"/>
        <w:r w:rsidR="006610A4" w:rsidRPr="00572F78">
          <w:t>РАЗДЕЛ</w:t>
        </w:r>
        <w:r w:rsidR="006610A4" w:rsidRPr="00B129C5">
          <w:t xml:space="preserve"> </w:t>
        </w:r>
        <w:r w:rsidR="006610A4">
          <w:t>7</w:t>
        </w:r>
        <w:r w:rsidR="006610A4" w:rsidRPr="00B129C5">
          <w:t>. ПРЕДЛОЖЕНИЯ ПО ПЕРЕВОДУ ОТКРЫТЫХ СИСТЕМ ТЕПЛОСНАБЖЕНИЯ</w:t>
        </w:r>
      </w:hyperlink>
      <w:r w:rsidR="006610A4" w:rsidRPr="00B129C5">
        <w:t xml:space="preserve"> </w:t>
      </w:r>
      <w:hyperlink w:anchor="bookmark52" w:history="1">
        <w:r w:rsidR="006610A4" w:rsidRPr="00B129C5">
          <w:t>(ГОРЯЧЕГО ВОДОСНАБЖЕНИЯ) В ЗАКРЫТЫЕ СИСТЕМЫ ГОРЯЧЕГО</w:t>
        </w:r>
      </w:hyperlink>
      <w:r w:rsidR="006610A4" w:rsidRPr="00B129C5">
        <w:t xml:space="preserve"> </w:t>
      </w:r>
      <w:hyperlink w:anchor="bookmark52" w:history="1">
        <w:r w:rsidR="006610A4" w:rsidRPr="00B129C5">
          <w:t>ВОДОСНАБЖЕНИЯ</w:t>
        </w:r>
        <w:bookmarkEnd w:id="138"/>
        <w:bookmarkEnd w:id="139"/>
        <w:bookmarkEnd w:id="140"/>
        <w:bookmarkEnd w:id="141"/>
        <w:r w:rsidR="006610A4">
          <w:t xml:space="preserve">    </w:t>
        </w:r>
      </w:hyperlink>
    </w:p>
    <w:p w14:paraId="6C86B63C" w14:textId="77777777" w:rsidR="006610A4" w:rsidRPr="00B129C5" w:rsidRDefault="00F719FB" w:rsidP="006610A4">
      <w:pPr>
        <w:pStyle w:val="2"/>
        <w:ind w:left="0" w:firstLine="0"/>
      </w:pPr>
      <w:hyperlink w:anchor="bookmark53" w:history="1">
        <w:bookmarkStart w:id="142" w:name="_Toc30146993"/>
        <w:bookmarkStart w:id="143" w:name="_Toc35951460"/>
        <w:bookmarkStart w:id="144" w:name="_Toc147914425"/>
        <w:bookmarkStart w:id="145" w:name="_Toc147916353"/>
        <w:r w:rsidR="006610A4" w:rsidRPr="00B129C5">
          <w:t xml:space="preserve">Часть </w:t>
        </w:r>
        <w:r w:rsidR="006610A4">
          <w:t>1</w:t>
        </w:r>
        <w:r w:rsidR="006610A4" w:rsidRPr="00B129C5">
          <w:t>.</w:t>
        </w:r>
        <w:r w:rsidR="006610A4">
          <w:t xml:space="preserve"> </w:t>
        </w:r>
        <w:r w:rsidR="006610A4" w:rsidRPr="00B129C5">
          <w:t>Предложения</w:t>
        </w:r>
        <w:r w:rsidR="006610A4">
          <w:t xml:space="preserve"> </w:t>
        </w:r>
        <w:r w:rsidR="006610A4" w:rsidRPr="00B129C5">
          <w:t>по</w:t>
        </w:r>
        <w:r w:rsidR="006610A4">
          <w:t xml:space="preserve"> </w:t>
        </w:r>
        <w:r w:rsidR="006610A4" w:rsidRPr="00B129C5">
          <w:t>переводу</w:t>
        </w:r>
        <w:r w:rsidR="006610A4">
          <w:t xml:space="preserve"> </w:t>
        </w:r>
        <w:r w:rsidR="006610A4" w:rsidRPr="00B129C5">
          <w:t>существующих</w:t>
        </w:r>
        <w:r w:rsidR="006610A4">
          <w:t xml:space="preserve"> </w:t>
        </w:r>
        <w:r w:rsidR="006610A4" w:rsidRPr="00B129C5">
          <w:t>открытых</w:t>
        </w:r>
        <w:r w:rsidR="006610A4">
          <w:t xml:space="preserve"> </w:t>
        </w:r>
        <w:r w:rsidR="006610A4" w:rsidRPr="00B129C5">
          <w:t>систем</w:t>
        </w:r>
        <w:r w:rsidR="006610A4">
          <w:t xml:space="preserve"> </w:t>
        </w:r>
        <w:r w:rsidR="006610A4" w:rsidRPr="00B129C5">
          <w:t>теплоснабжения</w:t>
        </w:r>
      </w:hyperlink>
      <w:r w:rsidR="006610A4" w:rsidRPr="00B129C5">
        <w:t xml:space="preserve"> </w:t>
      </w:r>
      <w:hyperlink w:anchor="bookmark53" w:history="1">
        <w:r w:rsidR="006610A4" w:rsidRPr="00B129C5">
          <w:t>(горячего водоснабжения) в закрытые системы горячего водоснабжения, для осуществления</w:t>
        </w:r>
      </w:hyperlink>
      <w:r w:rsidR="006610A4" w:rsidRPr="00B129C5">
        <w:t xml:space="preserve"> </w:t>
      </w:r>
      <w:hyperlink w:anchor="bookmark53" w:history="1">
        <w:r w:rsidR="006610A4" w:rsidRPr="00B129C5">
          <w:t>которого необходимо строительство индивидуальных и (или) центральных тепловых пунктов</w:t>
        </w:r>
      </w:hyperlink>
      <w:r w:rsidR="006610A4" w:rsidRPr="00B129C5">
        <w:t xml:space="preserve"> </w:t>
      </w:r>
      <w:hyperlink w:anchor="bookmark53" w:history="1">
        <w:r w:rsidR="006610A4" w:rsidRPr="00B129C5">
          <w:t>при наличии у потребителей внутридомовых систем горячего водоснабжения</w:t>
        </w:r>
        <w:bookmarkEnd w:id="142"/>
        <w:bookmarkEnd w:id="143"/>
        <w:bookmarkEnd w:id="144"/>
        <w:bookmarkEnd w:id="145"/>
        <w:r w:rsidR="006610A4">
          <w:t xml:space="preserve"> </w:t>
        </w:r>
      </w:hyperlink>
    </w:p>
    <w:p w14:paraId="070A030D" w14:textId="77777777" w:rsidR="006610A4" w:rsidRDefault="006610A4" w:rsidP="006610A4">
      <w:pPr>
        <w:spacing w:before="69" w:line="288" w:lineRule="auto"/>
        <w:ind w:right="114"/>
        <w:jc w:val="both"/>
        <w:rPr>
          <w:spacing w:val="-2"/>
        </w:rPr>
      </w:pPr>
    </w:p>
    <w:p w14:paraId="2623C8E4" w14:textId="77777777" w:rsidR="006610A4" w:rsidRDefault="006610A4" w:rsidP="006610A4">
      <w:pPr>
        <w:spacing w:before="69" w:line="288" w:lineRule="auto"/>
        <w:ind w:right="114"/>
        <w:jc w:val="both"/>
        <w:rPr>
          <w:spacing w:val="-2"/>
        </w:rPr>
      </w:pPr>
      <w:r>
        <w:rPr>
          <w:szCs w:val="23"/>
        </w:rPr>
        <w:t>В Большеключинском сельсовете система теплоснабжения (горячего водоснабжения) закрытая.</w:t>
      </w:r>
    </w:p>
    <w:p w14:paraId="45DE8B06" w14:textId="77777777" w:rsidR="006610A4" w:rsidRPr="003221C5" w:rsidRDefault="006610A4" w:rsidP="006610A4"/>
    <w:p w14:paraId="058847DD" w14:textId="77777777" w:rsidR="006610A4" w:rsidRPr="00B129C5" w:rsidRDefault="00F719FB" w:rsidP="006610A4">
      <w:pPr>
        <w:pStyle w:val="2"/>
        <w:ind w:left="0" w:firstLine="0"/>
      </w:pPr>
      <w:hyperlink w:anchor="bookmark54" w:history="1">
        <w:bookmarkStart w:id="146" w:name="_Toc30146994"/>
        <w:bookmarkStart w:id="147" w:name="_Toc35951461"/>
        <w:bookmarkStart w:id="148" w:name="_Toc147914426"/>
        <w:bookmarkStart w:id="149" w:name="_Toc147916354"/>
        <w:r w:rsidR="006610A4" w:rsidRPr="00B129C5">
          <w:t xml:space="preserve">Часть </w:t>
        </w:r>
        <w:r w:rsidR="006610A4" w:rsidRPr="002F0FBE">
          <w:t>2</w:t>
        </w:r>
        <w:r w:rsidR="006610A4" w:rsidRPr="00B129C5">
          <w:t>.</w:t>
        </w:r>
        <w:r w:rsidR="006610A4">
          <w:t xml:space="preserve"> </w:t>
        </w:r>
        <w:r w:rsidR="006610A4" w:rsidRPr="00B129C5">
          <w:t>Предложения</w:t>
        </w:r>
        <w:r w:rsidR="006610A4">
          <w:t xml:space="preserve"> </w:t>
        </w:r>
        <w:r w:rsidR="006610A4" w:rsidRPr="00B129C5">
          <w:t>по</w:t>
        </w:r>
        <w:r w:rsidR="006610A4">
          <w:t xml:space="preserve"> </w:t>
        </w:r>
        <w:r w:rsidR="006610A4" w:rsidRPr="00B129C5">
          <w:t>переводу</w:t>
        </w:r>
        <w:r w:rsidR="006610A4">
          <w:t xml:space="preserve"> </w:t>
        </w:r>
        <w:r w:rsidR="006610A4" w:rsidRPr="00B129C5">
          <w:t>существующих</w:t>
        </w:r>
        <w:r w:rsidR="006610A4">
          <w:t xml:space="preserve"> </w:t>
        </w:r>
        <w:r w:rsidR="006610A4" w:rsidRPr="00B129C5">
          <w:t>открытых</w:t>
        </w:r>
        <w:r w:rsidR="006610A4">
          <w:t xml:space="preserve"> </w:t>
        </w:r>
        <w:r w:rsidR="006610A4" w:rsidRPr="00B129C5">
          <w:t>систем</w:t>
        </w:r>
        <w:r w:rsidR="006610A4">
          <w:t xml:space="preserve"> </w:t>
        </w:r>
        <w:r w:rsidR="006610A4" w:rsidRPr="00B129C5">
          <w:t>теплоснабжения</w:t>
        </w:r>
      </w:hyperlink>
      <w:r w:rsidR="006610A4" w:rsidRPr="00B129C5">
        <w:t xml:space="preserve"> </w:t>
      </w:r>
      <w:hyperlink w:anchor="bookmark54" w:history="1">
        <w:r w:rsidR="006610A4" w:rsidRPr="00B129C5">
          <w:t>(горячего водоснабжения) в закрытые системы горячего водоснабжения, для осуществления</w:t>
        </w:r>
      </w:hyperlink>
      <w:r w:rsidR="006610A4" w:rsidRPr="00B129C5">
        <w:t xml:space="preserve"> </w:t>
      </w:r>
      <w:hyperlink w:anchor="bookmark54" w:history="1">
        <w:r w:rsidR="006610A4" w:rsidRPr="00B129C5">
          <w:t>которого отсутствует необходимость строительства индивидуальных и (или) центральных</w:t>
        </w:r>
      </w:hyperlink>
      <w:r w:rsidR="006610A4" w:rsidRPr="00B129C5">
        <w:t xml:space="preserve"> </w:t>
      </w:r>
      <w:hyperlink w:anchor="bookmark54" w:history="1">
        <w:r w:rsidR="006610A4" w:rsidRPr="00B129C5">
          <w:t>тепловых пунктов по причине отсутствия у потребителей внутридомовых систем горячего</w:t>
        </w:r>
      </w:hyperlink>
      <w:r w:rsidR="006610A4" w:rsidRPr="00B129C5">
        <w:t xml:space="preserve"> </w:t>
      </w:r>
      <w:hyperlink w:anchor="bookmark54" w:history="1">
        <w:r w:rsidR="006610A4" w:rsidRPr="00B129C5">
          <w:t>водоснабжения</w:t>
        </w:r>
        <w:bookmarkEnd w:id="146"/>
        <w:bookmarkEnd w:id="147"/>
        <w:bookmarkEnd w:id="148"/>
        <w:bookmarkEnd w:id="149"/>
      </w:hyperlink>
    </w:p>
    <w:p w14:paraId="5839A53A" w14:textId="77777777" w:rsidR="006610A4" w:rsidRDefault="006610A4" w:rsidP="006610A4">
      <w:pPr>
        <w:spacing w:line="274" w:lineRule="auto"/>
        <w:ind w:right="118"/>
        <w:jc w:val="both"/>
        <w:rPr>
          <w:spacing w:val="-6"/>
        </w:rPr>
      </w:pPr>
    </w:p>
    <w:p w14:paraId="368487E6" w14:textId="77777777" w:rsidR="006610A4" w:rsidRDefault="006610A4" w:rsidP="006610A4">
      <w:pPr>
        <w:spacing w:before="69" w:line="288" w:lineRule="auto"/>
        <w:ind w:right="114"/>
        <w:jc w:val="both"/>
        <w:rPr>
          <w:spacing w:val="-2"/>
        </w:rPr>
      </w:pPr>
      <w:r>
        <w:rPr>
          <w:szCs w:val="23"/>
        </w:rPr>
        <w:t>В Большеключинском сельсовете система теплоснабжения (горячего водоснабжения) закрытая.</w:t>
      </w:r>
    </w:p>
    <w:p w14:paraId="155E56A1" w14:textId="77777777" w:rsidR="006610A4" w:rsidRPr="00502659" w:rsidRDefault="006610A4" w:rsidP="006610A4">
      <w:pPr>
        <w:pStyle w:val="ConsPlusTitle"/>
      </w:pPr>
    </w:p>
    <w:p w14:paraId="5F2E0A52" w14:textId="77777777" w:rsidR="006610A4" w:rsidRPr="00B129C5" w:rsidRDefault="00F719FB" w:rsidP="006610A4">
      <w:pPr>
        <w:pStyle w:val="1"/>
        <w:ind w:left="0"/>
        <w:jc w:val="both"/>
      </w:pPr>
      <w:hyperlink w:anchor="bookmark55" w:history="1">
        <w:bookmarkStart w:id="150" w:name="_Toc30146995"/>
        <w:bookmarkStart w:id="151" w:name="_Toc35951462"/>
        <w:bookmarkStart w:id="152" w:name="_Toc147914427"/>
        <w:bookmarkStart w:id="153" w:name="_Toc147916355"/>
        <w:r w:rsidR="006610A4" w:rsidRPr="00B129C5">
          <w:t xml:space="preserve">РАЗДЕЛ </w:t>
        </w:r>
        <w:r w:rsidR="006610A4">
          <w:t>8</w:t>
        </w:r>
        <w:r w:rsidR="006610A4" w:rsidRPr="00B129C5">
          <w:t>. ПЕРСПЕКТИВНЫЕ ТОПЛИВНЫЕ БАЛАНСЫ</w:t>
        </w:r>
        <w:bookmarkEnd w:id="150"/>
        <w:bookmarkEnd w:id="151"/>
        <w:bookmarkEnd w:id="152"/>
        <w:bookmarkEnd w:id="153"/>
      </w:hyperlink>
    </w:p>
    <w:p w14:paraId="044ECF99" w14:textId="77777777" w:rsidR="006610A4" w:rsidRPr="00647C2C" w:rsidRDefault="006610A4" w:rsidP="006610A4"/>
    <w:p w14:paraId="5E7ED1F5" w14:textId="77777777" w:rsidR="006610A4" w:rsidRPr="006B4D0B" w:rsidRDefault="00F719FB" w:rsidP="006610A4">
      <w:pPr>
        <w:pStyle w:val="2"/>
        <w:ind w:left="0" w:firstLine="0"/>
      </w:pPr>
      <w:hyperlink w:anchor="bookmark56" w:history="1">
        <w:bookmarkStart w:id="154" w:name="_Toc147914428"/>
        <w:bookmarkStart w:id="155" w:name="_Toc147916356"/>
        <w:r w:rsidR="006610A4" w:rsidRPr="006B4D0B">
          <w:t xml:space="preserve">Часть </w:t>
        </w:r>
        <w:r w:rsidR="006610A4">
          <w:t>1</w:t>
        </w:r>
        <w:r w:rsidR="006610A4" w:rsidRPr="006B4D0B">
          <w:t>. Перспективные топливные балансы для каждого источника тепловой энергии</w:t>
        </w:r>
      </w:hyperlink>
      <w:hyperlink w:anchor="bookmark56" w:history="1">
        <w:r w:rsidR="006610A4" w:rsidRPr="006B4D0B">
          <w:t xml:space="preserve"> по видам основного, резервного и</w:t>
        </w:r>
      </w:hyperlink>
      <w:r w:rsidR="006610A4" w:rsidRPr="006B4D0B">
        <w:t xml:space="preserve"> </w:t>
      </w:r>
      <w:hyperlink w:anchor="bookmark56" w:history="1">
        <w:r w:rsidR="006610A4" w:rsidRPr="006B4D0B">
          <w:t>аварийного топлива на каждом этапе</w:t>
        </w:r>
        <w:bookmarkEnd w:id="154"/>
        <w:bookmarkEnd w:id="155"/>
      </w:hyperlink>
    </w:p>
    <w:p w14:paraId="424998BE" w14:textId="77777777" w:rsidR="006610A4" w:rsidRDefault="006610A4" w:rsidP="006610A4">
      <w:pPr>
        <w:pStyle w:val="ConsPlusTitle"/>
        <w:ind w:firstLine="709"/>
        <w:jc w:val="both"/>
      </w:pPr>
      <w:bookmarkStart w:id="156" w:name="_Hlk147143993"/>
    </w:p>
    <w:p w14:paraId="1C758AB7" w14:textId="77777777" w:rsidR="006610A4" w:rsidRDefault="006610A4" w:rsidP="006610A4">
      <w:pPr>
        <w:pStyle w:val="ConsPlusTitle"/>
        <w:ind w:firstLine="709"/>
        <w:jc w:val="both"/>
      </w:pPr>
      <w:r w:rsidRPr="00D03871">
        <w:t>Перспективные топливные балансы для каждого источника тепловой энергии представлены в таблице ниже.</w:t>
      </w:r>
    </w:p>
    <w:bookmarkEnd w:id="156"/>
    <w:p w14:paraId="64575237" w14:textId="77777777" w:rsidR="006610A4" w:rsidRDefault="006610A4" w:rsidP="006610A4">
      <w:pPr>
        <w:spacing w:before="400" w:after="200"/>
      </w:pPr>
      <w:r>
        <w:rPr>
          <w:b/>
        </w:rPr>
        <w:t>Таблица 8.1.1 - Перспективные топливные балансы</w:t>
      </w:r>
    </w:p>
    <w:tbl>
      <w:tblPr>
        <w:tblW w:w="5000" w:type="pct"/>
        <w:jc w:val="center"/>
        <w:tblLook w:val="04A0" w:firstRow="1" w:lastRow="0" w:firstColumn="1" w:lastColumn="0" w:noHBand="0" w:noVBand="1"/>
      </w:tblPr>
      <w:tblGrid>
        <w:gridCol w:w="1352"/>
        <w:gridCol w:w="1645"/>
        <w:gridCol w:w="1822"/>
        <w:gridCol w:w="1480"/>
        <w:gridCol w:w="1501"/>
        <w:gridCol w:w="1555"/>
      </w:tblGrid>
      <w:tr w:rsidR="006610A4" w14:paraId="769149CA" w14:textId="77777777" w:rsidTr="009B3635">
        <w:trPr>
          <w:jc w:val="center"/>
        </w:trPr>
        <w:tc>
          <w:tcPr>
            <w:tcW w:w="723" w:type="pct"/>
            <w:vMerge w:val="restart"/>
            <w:shd w:val="clear" w:color="auto" w:fill="F2F2F2"/>
            <w:tcMar>
              <w:top w:w="120" w:type="dxa"/>
              <w:left w:w="200" w:type="dxa"/>
              <w:bottom w:w="120" w:type="dxa"/>
              <w:right w:w="200" w:type="dxa"/>
            </w:tcMar>
            <w:vAlign w:val="center"/>
          </w:tcPr>
          <w:p w14:paraId="04F9E99E" w14:textId="77777777" w:rsidR="006610A4" w:rsidRDefault="006610A4" w:rsidP="009B3635">
            <w:pPr>
              <w:jc w:val="center"/>
            </w:pPr>
            <w:r>
              <w:rPr>
                <w:rFonts w:eastAsia="Times New Roman" w:cs="Times New Roman"/>
                <w:sz w:val="22"/>
              </w:rPr>
              <w:t>Год</w:t>
            </w:r>
          </w:p>
        </w:tc>
        <w:tc>
          <w:tcPr>
            <w:tcW w:w="1853" w:type="pct"/>
            <w:gridSpan w:val="2"/>
            <w:shd w:val="clear" w:color="auto" w:fill="F2F2F2"/>
            <w:tcMar>
              <w:top w:w="120" w:type="dxa"/>
              <w:left w:w="200" w:type="dxa"/>
              <w:bottom w:w="120" w:type="dxa"/>
              <w:right w:w="200" w:type="dxa"/>
            </w:tcMar>
            <w:vAlign w:val="center"/>
          </w:tcPr>
          <w:p w14:paraId="0283F984" w14:textId="77777777" w:rsidR="006610A4" w:rsidRDefault="006610A4" w:rsidP="009B3635">
            <w:pPr>
              <w:jc w:val="center"/>
            </w:pPr>
            <w:r>
              <w:rPr>
                <w:rFonts w:eastAsia="Times New Roman" w:cs="Times New Roman"/>
                <w:sz w:val="22"/>
              </w:rPr>
              <w:t>Основное топливо</w:t>
            </w:r>
          </w:p>
        </w:tc>
        <w:tc>
          <w:tcPr>
            <w:tcW w:w="2424" w:type="pct"/>
            <w:gridSpan w:val="3"/>
            <w:shd w:val="clear" w:color="auto" w:fill="F2F2F2"/>
            <w:tcMar>
              <w:top w:w="120" w:type="dxa"/>
              <w:left w:w="200" w:type="dxa"/>
              <w:bottom w:w="120" w:type="dxa"/>
              <w:right w:w="200" w:type="dxa"/>
            </w:tcMar>
            <w:vAlign w:val="center"/>
          </w:tcPr>
          <w:p w14:paraId="1C07E963" w14:textId="77777777" w:rsidR="006610A4" w:rsidRDefault="006610A4" w:rsidP="009B3635">
            <w:pPr>
              <w:jc w:val="center"/>
            </w:pPr>
            <w:r>
              <w:rPr>
                <w:rFonts w:eastAsia="Times New Roman" w:cs="Times New Roman"/>
                <w:sz w:val="22"/>
              </w:rPr>
              <w:t>Резервное/аварийное топливо</w:t>
            </w:r>
          </w:p>
        </w:tc>
      </w:tr>
      <w:tr w:rsidR="006610A4" w14:paraId="62B65DD6" w14:textId="77777777" w:rsidTr="009B3635">
        <w:trPr>
          <w:jc w:val="center"/>
        </w:trPr>
        <w:tc>
          <w:tcPr>
            <w:tcW w:w="723" w:type="pct"/>
            <w:vMerge/>
          </w:tcPr>
          <w:p w14:paraId="3EC8BE86" w14:textId="77777777" w:rsidR="006610A4" w:rsidRDefault="006610A4" w:rsidP="009B3635"/>
        </w:tc>
        <w:tc>
          <w:tcPr>
            <w:tcW w:w="879" w:type="pct"/>
            <w:shd w:val="clear" w:color="auto" w:fill="F2F2F2"/>
            <w:tcMar>
              <w:top w:w="120" w:type="dxa"/>
              <w:left w:w="200" w:type="dxa"/>
              <w:bottom w:w="120" w:type="dxa"/>
              <w:right w:w="200" w:type="dxa"/>
            </w:tcMar>
            <w:vAlign w:val="center"/>
          </w:tcPr>
          <w:p w14:paraId="3641E323" w14:textId="77777777" w:rsidR="006610A4" w:rsidRDefault="006610A4" w:rsidP="009B3635">
            <w:pPr>
              <w:jc w:val="center"/>
            </w:pPr>
            <w:r>
              <w:rPr>
                <w:rFonts w:eastAsia="Times New Roman" w:cs="Times New Roman"/>
                <w:sz w:val="22"/>
              </w:rPr>
              <w:t>вид топлива</w:t>
            </w:r>
          </w:p>
        </w:tc>
        <w:tc>
          <w:tcPr>
            <w:tcW w:w="974" w:type="pct"/>
            <w:shd w:val="clear" w:color="auto" w:fill="F2F2F2"/>
            <w:tcMar>
              <w:top w:w="120" w:type="dxa"/>
              <w:left w:w="200" w:type="dxa"/>
              <w:bottom w:w="120" w:type="dxa"/>
              <w:right w:w="200" w:type="dxa"/>
            </w:tcMar>
            <w:vAlign w:val="center"/>
          </w:tcPr>
          <w:p w14:paraId="18B381FF" w14:textId="77777777" w:rsidR="006610A4" w:rsidRDefault="006610A4" w:rsidP="009B3635">
            <w:pPr>
              <w:jc w:val="center"/>
            </w:pPr>
            <w:r>
              <w:rPr>
                <w:rFonts w:eastAsia="Times New Roman" w:cs="Times New Roman"/>
                <w:sz w:val="22"/>
              </w:rPr>
              <w:t>т.у.т.</w:t>
            </w:r>
          </w:p>
        </w:tc>
        <w:tc>
          <w:tcPr>
            <w:tcW w:w="791" w:type="pct"/>
            <w:shd w:val="clear" w:color="auto" w:fill="F2F2F2"/>
            <w:tcMar>
              <w:top w:w="120" w:type="dxa"/>
              <w:left w:w="200" w:type="dxa"/>
              <w:bottom w:w="120" w:type="dxa"/>
              <w:right w:w="200" w:type="dxa"/>
            </w:tcMar>
            <w:vAlign w:val="center"/>
          </w:tcPr>
          <w:p w14:paraId="398EC3AB" w14:textId="77777777" w:rsidR="006610A4" w:rsidRDefault="006610A4" w:rsidP="009B3635">
            <w:pPr>
              <w:jc w:val="center"/>
            </w:pPr>
            <w:r>
              <w:rPr>
                <w:rFonts w:eastAsia="Times New Roman" w:cs="Times New Roman"/>
                <w:sz w:val="22"/>
              </w:rPr>
              <w:t>т.</w:t>
            </w:r>
          </w:p>
        </w:tc>
        <w:tc>
          <w:tcPr>
            <w:tcW w:w="802" w:type="pct"/>
            <w:shd w:val="clear" w:color="auto" w:fill="F2F2F2"/>
            <w:tcMar>
              <w:top w:w="120" w:type="dxa"/>
              <w:left w:w="200" w:type="dxa"/>
              <w:bottom w:w="120" w:type="dxa"/>
              <w:right w:w="200" w:type="dxa"/>
            </w:tcMar>
            <w:vAlign w:val="center"/>
          </w:tcPr>
          <w:p w14:paraId="34F53B28" w14:textId="77777777" w:rsidR="006610A4" w:rsidRDefault="006610A4" w:rsidP="009B3635">
            <w:pPr>
              <w:jc w:val="center"/>
            </w:pPr>
            <w:r>
              <w:rPr>
                <w:rFonts w:eastAsia="Times New Roman" w:cs="Times New Roman"/>
                <w:sz w:val="22"/>
              </w:rPr>
              <w:t>вид топлива</w:t>
            </w:r>
          </w:p>
        </w:tc>
        <w:tc>
          <w:tcPr>
            <w:tcW w:w="831" w:type="pct"/>
            <w:shd w:val="clear" w:color="auto" w:fill="F2F2F2"/>
            <w:tcMar>
              <w:top w:w="120" w:type="dxa"/>
              <w:left w:w="200" w:type="dxa"/>
              <w:bottom w:w="120" w:type="dxa"/>
              <w:right w:w="200" w:type="dxa"/>
            </w:tcMar>
            <w:vAlign w:val="center"/>
          </w:tcPr>
          <w:p w14:paraId="3EEB44AC" w14:textId="77777777" w:rsidR="006610A4" w:rsidRDefault="006610A4" w:rsidP="009B3635">
            <w:pPr>
              <w:jc w:val="center"/>
            </w:pPr>
            <w:r>
              <w:rPr>
                <w:rFonts w:eastAsia="Times New Roman" w:cs="Times New Roman"/>
                <w:sz w:val="22"/>
              </w:rPr>
              <w:t>норматив запаса топлива, т.</w:t>
            </w:r>
          </w:p>
        </w:tc>
      </w:tr>
      <w:tr w:rsidR="006610A4" w14:paraId="31199128" w14:textId="77777777" w:rsidTr="009B3635">
        <w:trPr>
          <w:jc w:val="center"/>
        </w:trPr>
        <w:tc>
          <w:tcPr>
            <w:tcW w:w="5000" w:type="pct"/>
            <w:gridSpan w:val="6"/>
            <w:shd w:val="clear" w:color="auto" w:fill="DBE5F1"/>
            <w:tcMar>
              <w:top w:w="40" w:type="dxa"/>
              <w:left w:w="200" w:type="dxa"/>
              <w:bottom w:w="40" w:type="dxa"/>
              <w:right w:w="200" w:type="dxa"/>
            </w:tcMar>
            <w:vAlign w:val="center"/>
          </w:tcPr>
          <w:p w14:paraId="093AD567" w14:textId="77777777" w:rsidR="006610A4" w:rsidRDefault="006610A4" w:rsidP="009B3635">
            <w:pPr>
              <w:jc w:val="center"/>
            </w:pPr>
            <w:r>
              <w:rPr>
                <w:rFonts w:eastAsia="Times New Roman" w:cs="Times New Roman"/>
                <w:sz w:val="22"/>
              </w:rPr>
              <w:t>ООО «СКК»</w:t>
            </w:r>
          </w:p>
        </w:tc>
      </w:tr>
      <w:tr w:rsidR="006610A4" w14:paraId="58C76352" w14:textId="77777777" w:rsidTr="009B3635">
        <w:trPr>
          <w:jc w:val="center"/>
        </w:trPr>
        <w:tc>
          <w:tcPr>
            <w:tcW w:w="5000" w:type="pct"/>
            <w:gridSpan w:val="6"/>
            <w:shd w:val="clear" w:color="auto" w:fill="FFFFFF"/>
            <w:tcMar>
              <w:top w:w="40" w:type="dxa"/>
              <w:left w:w="200" w:type="dxa"/>
              <w:bottom w:w="40" w:type="dxa"/>
              <w:right w:w="200" w:type="dxa"/>
            </w:tcMar>
            <w:vAlign w:val="center"/>
          </w:tcPr>
          <w:p w14:paraId="3CE282F9" w14:textId="77777777" w:rsidR="006610A4" w:rsidRDefault="006610A4" w:rsidP="009B3635">
            <w:pPr>
              <w:jc w:val="center"/>
            </w:pPr>
            <w:r>
              <w:rPr>
                <w:rFonts w:eastAsia="Times New Roman" w:cs="Times New Roman"/>
                <w:sz w:val="22"/>
              </w:rPr>
              <w:t>Котельная «Школа», с. Большие Ключи, ул. Красновых, 77 а</w:t>
            </w:r>
          </w:p>
        </w:tc>
      </w:tr>
      <w:tr w:rsidR="006610A4" w14:paraId="2FBF63D8" w14:textId="77777777" w:rsidTr="009B3635">
        <w:trPr>
          <w:jc w:val="center"/>
        </w:trPr>
        <w:tc>
          <w:tcPr>
            <w:tcW w:w="723" w:type="pct"/>
            <w:shd w:val="clear" w:color="auto" w:fill="FFFFFF"/>
            <w:tcMar>
              <w:top w:w="40" w:type="dxa"/>
              <w:left w:w="200" w:type="dxa"/>
              <w:bottom w:w="40" w:type="dxa"/>
              <w:right w:w="200" w:type="dxa"/>
            </w:tcMar>
            <w:vAlign w:val="center"/>
          </w:tcPr>
          <w:p w14:paraId="743A2AF6" w14:textId="77777777" w:rsidR="006610A4" w:rsidRDefault="006610A4" w:rsidP="009B3635">
            <w:r>
              <w:rPr>
                <w:rFonts w:eastAsia="Times New Roman" w:cs="Times New Roman"/>
                <w:sz w:val="22"/>
              </w:rPr>
              <w:t>2023</w:t>
            </w:r>
          </w:p>
        </w:tc>
        <w:tc>
          <w:tcPr>
            <w:tcW w:w="879" w:type="pct"/>
            <w:shd w:val="clear" w:color="auto" w:fill="FFFFFF"/>
            <w:tcMar>
              <w:top w:w="40" w:type="dxa"/>
              <w:left w:w="200" w:type="dxa"/>
              <w:bottom w:w="40" w:type="dxa"/>
              <w:right w:w="200" w:type="dxa"/>
            </w:tcMar>
            <w:vAlign w:val="center"/>
          </w:tcPr>
          <w:p w14:paraId="768F07F7" w14:textId="77777777" w:rsidR="006610A4" w:rsidRDefault="006610A4" w:rsidP="009B3635">
            <w:pPr>
              <w:jc w:val="center"/>
            </w:pPr>
            <w:r>
              <w:rPr>
                <w:rFonts w:eastAsia="Times New Roman" w:cs="Times New Roman"/>
                <w:sz w:val="22"/>
              </w:rPr>
              <w:t>Уголь</w:t>
            </w:r>
          </w:p>
        </w:tc>
        <w:tc>
          <w:tcPr>
            <w:tcW w:w="974" w:type="pct"/>
            <w:shd w:val="clear" w:color="auto" w:fill="FFFFFF"/>
            <w:tcMar>
              <w:top w:w="40" w:type="dxa"/>
              <w:left w:w="200" w:type="dxa"/>
              <w:bottom w:w="40" w:type="dxa"/>
              <w:right w:w="200" w:type="dxa"/>
            </w:tcMar>
            <w:vAlign w:val="center"/>
          </w:tcPr>
          <w:p w14:paraId="68317E72" w14:textId="77777777" w:rsidR="006610A4" w:rsidRDefault="006610A4" w:rsidP="009B3635">
            <w:pPr>
              <w:jc w:val="center"/>
            </w:pPr>
            <w:r>
              <w:rPr>
                <w:rFonts w:eastAsia="Times New Roman" w:cs="Times New Roman"/>
                <w:sz w:val="22"/>
              </w:rPr>
              <w:t>290,4000</w:t>
            </w:r>
          </w:p>
        </w:tc>
        <w:tc>
          <w:tcPr>
            <w:tcW w:w="791" w:type="pct"/>
            <w:shd w:val="clear" w:color="auto" w:fill="FFFFFF"/>
            <w:tcMar>
              <w:top w:w="40" w:type="dxa"/>
              <w:left w:w="200" w:type="dxa"/>
              <w:bottom w:w="40" w:type="dxa"/>
              <w:right w:w="200" w:type="dxa"/>
            </w:tcMar>
            <w:vAlign w:val="center"/>
          </w:tcPr>
          <w:p w14:paraId="4DCCD506" w14:textId="77777777" w:rsidR="006610A4" w:rsidRDefault="006610A4" w:rsidP="009B3635">
            <w:pPr>
              <w:jc w:val="center"/>
            </w:pPr>
            <w:r>
              <w:rPr>
                <w:rFonts w:eastAsia="Times New Roman" w:cs="Times New Roman"/>
                <w:sz w:val="22"/>
              </w:rPr>
              <w:t>509,0</w:t>
            </w:r>
          </w:p>
        </w:tc>
        <w:tc>
          <w:tcPr>
            <w:tcW w:w="802" w:type="pct"/>
            <w:shd w:val="clear" w:color="auto" w:fill="FFFFFF"/>
            <w:tcMar>
              <w:top w:w="40" w:type="dxa"/>
              <w:left w:w="200" w:type="dxa"/>
              <w:bottom w:w="40" w:type="dxa"/>
              <w:right w:w="200" w:type="dxa"/>
            </w:tcMar>
            <w:vAlign w:val="center"/>
          </w:tcPr>
          <w:p w14:paraId="46151973" w14:textId="77777777" w:rsidR="006610A4" w:rsidRDefault="006610A4" w:rsidP="009B3635">
            <w:pPr>
              <w:jc w:val="center"/>
            </w:pPr>
            <w:r>
              <w:rPr>
                <w:rFonts w:eastAsia="Times New Roman" w:cs="Times New Roman"/>
                <w:sz w:val="22"/>
              </w:rPr>
              <w:t>Уголь</w:t>
            </w:r>
          </w:p>
        </w:tc>
        <w:tc>
          <w:tcPr>
            <w:tcW w:w="831" w:type="pct"/>
            <w:shd w:val="clear" w:color="auto" w:fill="FFFFFF"/>
            <w:tcMar>
              <w:top w:w="40" w:type="dxa"/>
              <w:left w:w="200" w:type="dxa"/>
              <w:bottom w:w="40" w:type="dxa"/>
              <w:right w:w="200" w:type="dxa"/>
            </w:tcMar>
            <w:vAlign w:val="center"/>
          </w:tcPr>
          <w:p w14:paraId="327E3B8D" w14:textId="77777777" w:rsidR="006610A4" w:rsidRDefault="006610A4" w:rsidP="009B3635">
            <w:pPr>
              <w:jc w:val="center"/>
            </w:pPr>
            <w:r>
              <w:rPr>
                <w:rFonts w:eastAsia="Times New Roman" w:cs="Times New Roman"/>
                <w:sz w:val="22"/>
              </w:rPr>
              <w:t>145,5200</w:t>
            </w:r>
          </w:p>
        </w:tc>
      </w:tr>
      <w:tr w:rsidR="006610A4" w14:paraId="1849C01A" w14:textId="77777777" w:rsidTr="009B3635">
        <w:trPr>
          <w:jc w:val="center"/>
        </w:trPr>
        <w:tc>
          <w:tcPr>
            <w:tcW w:w="723" w:type="pct"/>
            <w:shd w:val="clear" w:color="auto" w:fill="FFFFFF"/>
            <w:tcMar>
              <w:top w:w="40" w:type="dxa"/>
              <w:left w:w="200" w:type="dxa"/>
              <w:bottom w:w="40" w:type="dxa"/>
              <w:right w:w="200" w:type="dxa"/>
            </w:tcMar>
            <w:vAlign w:val="center"/>
          </w:tcPr>
          <w:p w14:paraId="5C662438" w14:textId="77777777" w:rsidR="006610A4" w:rsidRDefault="006610A4" w:rsidP="009B3635">
            <w:r>
              <w:rPr>
                <w:rFonts w:eastAsia="Times New Roman" w:cs="Times New Roman"/>
                <w:sz w:val="22"/>
              </w:rPr>
              <w:t>2024</w:t>
            </w:r>
          </w:p>
        </w:tc>
        <w:tc>
          <w:tcPr>
            <w:tcW w:w="879" w:type="pct"/>
            <w:shd w:val="clear" w:color="auto" w:fill="FFFFFF"/>
            <w:tcMar>
              <w:top w:w="40" w:type="dxa"/>
              <w:left w:w="200" w:type="dxa"/>
              <w:bottom w:w="40" w:type="dxa"/>
              <w:right w:w="200" w:type="dxa"/>
            </w:tcMar>
            <w:vAlign w:val="center"/>
          </w:tcPr>
          <w:p w14:paraId="55884E83" w14:textId="77777777" w:rsidR="006610A4" w:rsidRDefault="006610A4" w:rsidP="009B3635">
            <w:pPr>
              <w:jc w:val="center"/>
            </w:pPr>
            <w:r>
              <w:rPr>
                <w:rFonts w:eastAsia="Times New Roman" w:cs="Times New Roman"/>
                <w:sz w:val="22"/>
              </w:rPr>
              <w:t>Уголь</w:t>
            </w:r>
          </w:p>
        </w:tc>
        <w:tc>
          <w:tcPr>
            <w:tcW w:w="974" w:type="pct"/>
            <w:shd w:val="clear" w:color="auto" w:fill="FFFFFF"/>
            <w:tcMar>
              <w:top w:w="40" w:type="dxa"/>
              <w:left w:w="200" w:type="dxa"/>
              <w:bottom w:w="40" w:type="dxa"/>
              <w:right w:w="200" w:type="dxa"/>
            </w:tcMar>
            <w:vAlign w:val="center"/>
          </w:tcPr>
          <w:p w14:paraId="6938CD15" w14:textId="77777777" w:rsidR="006610A4" w:rsidRDefault="006610A4" w:rsidP="009B3635">
            <w:pPr>
              <w:jc w:val="center"/>
            </w:pPr>
            <w:r>
              <w:rPr>
                <w:rFonts w:eastAsia="Times New Roman" w:cs="Times New Roman"/>
                <w:sz w:val="22"/>
              </w:rPr>
              <w:t>290,4000</w:t>
            </w:r>
          </w:p>
        </w:tc>
        <w:tc>
          <w:tcPr>
            <w:tcW w:w="791" w:type="pct"/>
            <w:shd w:val="clear" w:color="auto" w:fill="FFFFFF"/>
            <w:tcMar>
              <w:top w:w="40" w:type="dxa"/>
              <w:left w:w="200" w:type="dxa"/>
              <w:bottom w:w="40" w:type="dxa"/>
              <w:right w:w="200" w:type="dxa"/>
            </w:tcMar>
            <w:vAlign w:val="center"/>
          </w:tcPr>
          <w:p w14:paraId="43208222" w14:textId="77777777" w:rsidR="006610A4" w:rsidRDefault="006610A4" w:rsidP="009B3635">
            <w:pPr>
              <w:jc w:val="center"/>
            </w:pPr>
            <w:r>
              <w:rPr>
                <w:rFonts w:eastAsia="Times New Roman" w:cs="Times New Roman"/>
                <w:sz w:val="22"/>
              </w:rPr>
              <w:t>509,0</w:t>
            </w:r>
          </w:p>
        </w:tc>
        <w:tc>
          <w:tcPr>
            <w:tcW w:w="802" w:type="pct"/>
            <w:shd w:val="clear" w:color="auto" w:fill="FFFFFF"/>
            <w:tcMar>
              <w:top w:w="40" w:type="dxa"/>
              <w:left w:w="200" w:type="dxa"/>
              <w:bottom w:w="40" w:type="dxa"/>
              <w:right w:w="200" w:type="dxa"/>
            </w:tcMar>
            <w:vAlign w:val="center"/>
          </w:tcPr>
          <w:p w14:paraId="512D3495" w14:textId="77777777" w:rsidR="006610A4" w:rsidRDefault="006610A4" w:rsidP="009B3635">
            <w:pPr>
              <w:jc w:val="center"/>
            </w:pPr>
            <w:r>
              <w:rPr>
                <w:rFonts w:eastAsia="Times New Roman" w:cs="Times New Roman"/>
                <w:sz w:val="22"/>
              </w:rPr>
              <w:t>Уголь</w:t>
            </w:r>
          </w:p>
        </w:tc>
        <w:tc>
          <w:tcPr>
            <w:tcW w:w="831" w:type="pct"/>
            <w:shd w:val="clear" w:color="auto" w:fill="FFFFFF"/>
            <w:tcMar>
              <w:top w:w="40" w:type="dxa"/>
              <w:left w:w="200" w:type="dxa"/>
              <w:bottom w:w="40" w:type="dxa"/>
              <w:right w:w="200" w:type="dxa"/>
            </w:tcMar>
            <w:vAlign w:val="center"/>
          </w:tcPr>
          <w:p w14:paraId="4E4716FD" w14:textId="77777777" w:rsidR="006610A4" w:rsidRDefault="006610A4" w:rsidP="009B3635">
            <w:pPr>
              <w:jc w:val="center"/>
            </w:pPr>
            <w:r>
              <w:rPr>
                <w:rFonts w:eastAsia="Times New Roman" w:cs="Times New Roman"/>
                <w:sz w:val="22"/>
              </w:rPr>
              <w:t>145,5200</w:t>
            </w:r>
          </w:p>
        </w:tc>
      </w:tr>
      <w:tr w:rsidR="006610A4" w14:paraId="476E75D9" w14:textId="77777777" w:rsidTr="009B3635">
        <w:trPr>
          <w:jc w:val="center"/>
        </w:trPr>
        <w:tc>
          <w:tcPr>
            <w:tcW w:w="723" w:type="pct"/>
            <w:shd w:val="clear" w:color="auto" w:fill="FFFFFF"/>
            <w:tcMar>
              <w:top w:w="40" w:type="dxa"/>
              <w:left w:w="200" w:type="dxa"/>
              <w:bottom w:w="40" w:type="dxa"/>
              <w:right w:w="200" w:type="dxa"/>
            </w:tcMar>
            <w:vAlign w:val="center"/>
          </w:tcPr>
          <w:p w14:paraId="605B7744" w14:textId="77777777" w:rsidR="006610A4" w:rsidRDefault="006610A4" w:rsidP="009B3635">
            <w:r>
              <w:rPr>
                <w:rFonts w:eastAsia="Times New Roman" w:cs="Times New Roman"/>
                <w:sz w:val="22"/>
              </w:rPr>
              <w:t>2025</w:t>
            </w:r>
          </w:p>
        </w:tc>
        <w:tc>
          <w:tcPr>
            <w:tcW w:w="879" w:type="pct"/>
            <w:shd w:val="clear" w:color="auto" w:fill="FFFFFF"/>
            <w:tcMar>
              <w:top w:w="40" w:type="dxa"/>
              <w:left w:w="200" w:type="dxa"/>
              <w:bottom w:w="40" w:type="dxa"/>
              <w:right w:w="200" w:type="dxa"/>
            </w:tcMar>
            <w:vAlign w:val="center"/>
          </w:tcPr>
          <w:p w14:paraId="2FFB5308" w14:textId="77777777" w:rsidR="006610A4" w:rsidRDefault="006610A4" w:rsidP="009B3635">
            <w:pPr>
              <w:jc w:val="center"/>
            </w:pPr>
            <w:r>
              <w:rPr>
                <w:rFonts w:eastAsia="Times New Roman" w:cs="Times New Roman"/>
                <w:sz w:val="22"/>
              </w:rPr>
              <w:t>Уголь</w:t>
            </w:r>
          </w:p>
        </w:tc>
        <w:tc>
          <w:tcPr>
            <w:tcW w:w="974" w:type="pct"/>
            <w:shd w:val="clear" w:color="auto" w:fill="FFFFFF"/>
            <w:tcMar>
              <w:top w:w="40" w:type="dxa"/>
              <w:left w:w="200" w:type="dxa"/>
              <w:bottom w:w="40" w:type="dxa"/>
              <w:right w:w="200" w:type="dxa"/>
            </w:tcMar>
            <w:vAlign w:val="center"/>
          </w:tcPr>
          <w:p w14:paraId="57AD1FE3" w14:textId="77777777" w:rsidR="006610A4" w:rsidRDefault="006610A4" w:rsidP="009B3635">
            <w:pPr>
              <w:jc w:val="center"/>
            </w:pPr>
            <w:r>
              <w:rPr>
                <w:rFonts w:eastAsia="Times New Roman" w:cs="Times New Roman"/>
                <w:sz w:val="22"/>
              </w:rPr>
              <w:t>290,4000</w:t>
            </w:r>
          </w:p>
        </w:tc>
        <w:tc>
          <w:tcPr>
            <w:tcW w:w="791" w:type="pct"/>
            <w:shd w:val="clear" w:color="auto" w:fill="FFFFFF"/>
            <w:tcMar>
              <w:top w:w="40" w:type="dxa"/>
              <w:left w:w="200" w:type="dxa"/>
              <w:bottom w:w="40" w:type="dxa"/>
              <w:right w:w="200" w:type="dxa"/>
            </w:tcMar>
            <w:vAlign w:val="center"/>
          </w:tcPr>
          <w:p w14:paraId="27AD3A55" w14:textId="77777777" w:rsidR="006610A4" w:rsidRDefault="006610A4" w:rsidP="009B3635">
            <w:pPr>
              <w:jc w:val="center"/>
            </w:pPr>
            <w:r>
              <w:rPr>
                <w:rFonts w:eastAsia="Times New Roman" w:cs="Times New Roman"/>
                <w:sz w:val="22"/>
              </w:rPr>
              <w:t>509,0</w:t>
            </w:r>
          </w:p>
        </w:tc>
        <w:tc>
          <w:tcPr>
            <w:tcW w:w="802" w:type="pct"/>
            <w:shd w:val="clear" w:color="auto" w:fill="FFFFFF"/>
            <w:tcMar>
              <w:top w:w="40" w:type="dxa"/>
              <w:left w:w="200" w:type="dxa"/>
              <w:bottom w:w="40" w:type="dxa"/>
              <w:right w:w="200" w:type="dxa"/>
            </w:tcMar>
            <w:vAlign w:val="center"/>
          </w:tcPr>
          <w:p w14:paraId="3BA393D0" w14:textId="77777777" w:rsidR="006610A4" w:rsidRDefault="006610A4" w:rsidP="009B3635">
            <w:pPr>
              <w:jc w:val="center"/>
            </w:pPr>
            <w:r>
              <w:rPr>
                <w:rFonts w:eastAsia="Times New Roman" w:cs="Times New Roman"/>
                <w:sz w:val="22"/>
              </w:rPr>
              <w:t>Уголь</w:t>
            </w:r>
          </w:p>
        </w:tc>
        <w:tc>
          <w:tcPr>
            <w:tcW w:w="831" w:type="pct"/>
            <w:shd w:val="clear" w:color="auto" w:fill="FFFFFF"/>
            <w:tcMar>
              <w:top w:w="40" w:type="dxa"/>
              <w:left w:w="200" w:type="dxa"/>
              <w:bottom w:w="40" w:type="dxa"/>
              <w:right w:w="200" w:type="dxa"/>
            </w:tcMar>
            <w:vAlign w:val="center"/>
          </w:tcPr>
          <w:p w14:paraId="0D6A709A" w14:textId="77777777" w:rsidR="006610A4" w:rsidRDefault="006610A4" w:rsidP="009B3635">
            <w:pPr>
              <w:jc w:val="center"/>
            </w:pPr>
            <w:r>
              <w:rPr>
                <w:rFonts w:eastAsia="Times New Roman" w:cs="Times New Roman"/>
                <w:sz w:val="22"/>
              </w:rPr>
              <w:t>145,5200</w:t>
            </w:r>
          </w:p>
        </w:tc>
      </w:tr>
      <w:tr w:rsidR="006610A4" w14:paraId="26911DE2" w14:textId="77777777" w:rsidTr="009B3635">
        <w:trPr>
          <w:jc w:val="center"/>
        </w:trPr>
        <w:tc>
          <w:tcPr>
            <w:tcW w:w="723" w:type="pct"/>
            <w:shd w:val="clear" w:color="auto" w:fill="FFFFFF"/>
            <w:tcMar>
              <w:top w:w="40" w:type="dxa"/>
              <w:left w:w="200" w:type="dxa"/>
              <w:bottom w:w="40" w:type="dxa"/>
              <w:right w:w="200" w:type="dxa"/>
            </w:tcMar>
            <w:vAlign w:val="center"/>
          </w:tcPr>
          <w:p w14:paraId="73ABDE9F" w14:textId="77777777" w:rsidR="006610A4" w:rsidRDefault="006610A4" w:rsidP="009B3635">
            <w:r>
              <w:rPr>
                <w:rFonts w:eastAsia="Times New Roman" w:cs="Times New Roman"/>
                <w:sz w:val="22"/>
              </w:rPr>
              <w:lastRenderedPageBreak/>
              <w:t>2026</w:t>
            </w:r>
          </w:p>
        </w:tc>
        <w:tc>
          <w:tcPr>
            <w:tcW w:w="879" w:type="pct"/>
            <w:shd w:val="clear" w:color="auto" w:fill="FFFFFF"/>
            <w:tcMar>
              <w:top w:w="40" w:type="dxa"/>
              <w:left w:w="200" w:type="dxa"/>
              <w:bottom w:w="40" w:type="dxa"/>
              <w:right w:w="200" w:type="dxa"/>
            </w:tcMar>
            <w:vAlign w:val="center"/>
          </w:tcPr>
          <w:p w14:paraId="23885CF8" w14:textId="77777777" w:rsidR="006610A4" w:rsidRDefault="006610A4" w:rsidP="009B3635">
            <w:pPr>
              <w:jc w:val="center"/>
            </w:pPr>
            <w:r>
              <w:rPr>
                <w:rFonts w:eastAsia="Times New Roman" w:cs="Times New Roman"/>
                <w:sz w:val="22"/>
              </w:rPr>
              <w:t>Уголь</w:t>
            </w:r>
          </w:p>
        </w:tc>
        <w:tc>
          <w:tcPr>
            <w:tcW w:w="974" w:type="pct"/>
            <w:shd w:val="clear" w:color="auto" w:fill="FFFFFF"/>
            <w:tcMar>
              <w:top w:w="40" w:type="dxa"/>
              <w:left w:w="200" w:type="dxa"/>
              <w:bottom w:w="40" w:type="dxa"/>
              <w:right w:w="200" w:type="dxa"/>
            </w:tcMar>
            <w:vAlign w:val="center"/>
          </w:tcPr>
          <w:p w14:paraId="41635C74" w14:textId="77777777" w:rsidR="006610A4" w:rsidRDefault="006610A4" w:rsidP="009B3635">
            <w:pPr>
              <w:jc w:val="center"/>
            </w:pPr>
            <w:r>
              <w:rPr>
                <w:rFonts w:eastAsia="Times New Roman" w:cs="Times New Roman"/>
                <w:sz w:val="22"/>
              </w:rPr>
              <w:t>290,4000</w:t>
            </w:r>
          </w:p>
        </w:tc>
        <w:tc>
          <w:tcPr>
            <w:tcW w:w="791" w:type="pct"/>
            <w:shd w:val="clear" w:color="auto" w:fill="FFFFFF"/>
            <w:tcMar>
              <w:top w:w="40" w:type="dxa"/>
              <w:left w:w="200" w:type="dxa"/>
              <w:bottom w:w="40" w:type="dxa"/>
              <w:right w:w="200" w:type="dxa"/>
            </w:tcMar>
            <w:vAlign w:val="center"/>
          </w:tcPr>
          <w:p w14:paraId="1BDE9720" w14:textId="77777777" w:rsidR="006610A4" w:rsidRDefault="006610A4" w:rsidP="009B3635">
            <w:pPr>
              <w:jc w:val="center"/>
            </w:pPr>
            <w:r>
              <w:rPr>
                <w:rFonts w:eastAsia="Times New Roman" w:cs="Times New Roman"/>
                <w:sz w:val="22"/>
              </w:rPr>
              <w:t>509,0</w:t>
            </w:r>
          </w:p>
        </w:tc>
        <w:tc>
          <w:tcPr>
            <w:tcW w:w="802" w:type="pct"/>
            <w:shd w:val="clear" w:color="auto" w:fill="FFFFFF"/>
            <w:tcMar>
              <w:top w:w="40" w:type="dxa"/>
              <w:left w:w="200" w:type="dxa"/>
              <w:bottom w:w="40" w:type="dxa"/>
              <w:right w:w="200" w:type="dxa"/>
            </w:tcMar>
            <w:vAlign w:val="center"/>
          </w:tcPr>
          <w:p w14:paraId="455856F4" w14:textId="77777777" w:rsidR="006610A4" w:rsidRDefault="006610A4" w:rsidP="009B3635">
            <w:pPr>
              <w:jc w:val="center"/>
            </w:pPr>
            <w:r>
              <w:rPr>
                <w:rFonts w:eastAsia="Times New Roman" w:cs="Times New Roman"/>
                <w:sz w:val="22"/>
              </w:rPr>
              <w:t>Уголь</w:t>
            </w:r>
          </w:p>
        </w:tc>
        <w:tc>
          <w:tcPr>
            <w:tcW w:w="831" w:type="pct"/>
            <w:shd w:val="clear" w:color="auto" w:fill="FFFFFF"/>
            <w:tcMar>
              <w:top w:w="40" w:type="dxa"/>
              <w:left w:w="200" w:type="dxa"/>
              <w:bottom w:w="40" w:type="dxa"/>
              <w:right w:w="200" w:type="dxa"/>
            </w:tcMar>
            <w:vAlign w:val="center"/>
          </w:tcPr>
          <w:p w14:paraId="690CAE8C" w14:textId="77777777" w:rsidR="006610A4" w:rsidRDefault="006610A4" w:rsidP="009B3635">
            <w:pPr>
              <w:jc w:val="center"/>
            </w:pPr>
            <w:r>
              <w:rPr>
                <w:rFonts w:eastAsia="Times New Roman" w:cs="Times New Roman"/>
                <w:sz w:val="22"/>
              </w:rPr>
              <w:t>145,5200</w:t>
            </w:r>
          </w:p>
        </w:tc>
      </w:tr>
      <w:tr w:rsidR="006610A4" w14:paraId="5A503767" w14:textId="77777777" w:rsidTr="009B3635">
        <w:trPr>
          <w:jc w:val="center"/>
        </w:trPr>
        <w:tc>
          <w:tcPr>
            <w:tcW w:w="723" w:type="pct"/>
            <w:shd w:val="clear" w:color="auto" w:fill="FFFFFF"/>
            <w:tcMar>
              <w:top w:w="40" w:type="dxa"/>
              <w:left w:w="200" w:type="dxa"/>
              <w:bottom w:w="40" w:type="dxa"/>
              <w:right w:w="200" w:type="dxa"/>
            </w:tcMar>
            <w:vAlign w:val="center"/>
          </w:tcPr>
          <w:p w14:paraId="28342598" w14:textId="77777777" w:rsidR="006610A4" w:rsidRDefault="006610A4" w:rsidP="009B3635">
            <w:r>
              <w:rPr>
                <w:rFonts w:eastAsia="Times New Roman" w:cs="Times New Roman"/>
                <w:sz w:val="22"/>
              </w:rPr>
              <w:t>2027</w:t>
            </w:r>
          </w:p>
        </w:tc>
        <w:tc>
          <w:tcPr>
            <w:tcW w:w="879" w:type="pct"/>
            <w:shd w:val="clear" w:color="auto" w:fill="FFFFFF"/>
            <w:tcMar>
              <w:top w:w="40" w:type="dxa"/>
              <w:left w:w="200" w:type="dxa"/>
              <w:bottom w:w="40" w:type="dxa"/>
              <w:right w:w="200" w:type="dxa"/>
            </w:tcMar>
            <w:vAlign w:val="center"/>
          </w:tcPr>
          <w:p w14:paraId="7392FE6C" w14:textId="77777777" w:rsidR="006610A4" w:rsidRDefault="006610A4" w:rsidP="009B3635">
            <w:pPr>
              <w:jc w:val="center"/>
            </w:pPr>
            <w:r>
              <w:rPr>
                <w:rFonts w:eastAsia="Times New Roman" w:cs="Times New Roman"/>
                <w:sz w:val="22"/>
              </w:rPr>
              <w:t>Уголь</w:t>
            </w:r>
          </w:p>
        </w:tc>
        <w:tc>
          <w:tcPr>
            <w:tcW w:w="974" w:type="pct"/>
            <w:shd w:val="clear" w:color="auto" w:fill="FFFFFF"/>
            <w:tcMar>
              <w:top w:w="40" w:type="dxa"/>
              <w:left w:w="200" w:type="dxa"/>
              <w:bottom w:w="40" w:type="dxa"/>
              <w:right w:w="200" w:type="dxa"/>
            </w:tcMar>
            <w:vAlign w:val="center"/>
          </w:tcPr>
          <w:p w14:paraId="69377D01" w14:textId="77777777" w:rsidR="006610A4" w:rsidRDefault="006610A4" w:rsidP="009B3635">
            <w:pPr>
              <w:jc w:val="center"/>
            </w:pPr>
            <w:r>
              <w:rPr>
                <w:rFonts w:eastAsia="Times New Roman" w:cs="Times New Roman"/>
                <w:sz w:val="22"/>
              </w:rPr>
              <w:t>290,4000</w:t>
            </w:r>
          </w:p>
        </w:tc>
        <w:tc>
          <w:tcPr>
            <w:tcW w:w="791" w:type="pct"/>
            <w:shd w:val="clear" w:color="auto" w:fill="FFFFFF"/>
            <w:tcMar>
              <w:top w:w="40" w:type="dxa"/>
              <w:left w:w="200" w:type="dxa"/>
              <w:bottom w:w="40" w:type="dxa"/>
              <w:right w:w="200" w:type="dxa"/>
            </w:tcMar>
            <w:vAlign w:val="center"/>
          </w:tcPr>
          <w:p w14:paraId="10C36E4D" w14:textId="77777777" w:rsidR="006610A4" w:rsidRDefault="006610A4" w:rsidP="009B3635">
            <w:pPr>
              <w:jc w:val="center"/>
            </w:pPr>
            <w:r>
              <w:rPr>
                <w:rFonts w:eastAsia="Times New Roman" w:cs="Times New Roman"/>
                <w:sz w:val="22"/>
              </w:rPr>
              <w:t>509,0</w:t>
            </w:r>
          </w:p>
        </w:tc>
        <w:tc>
          <w:tcPr>
            <w:tcW w:w="802" w:type="pct"/>
            <w:shd w:val="clear" w:color="auto" w:fill="FFFFFF"/>
            <w:tcMar>
              <w:top w:w="40" w:type="dxa"/>
              <w:left w:w="200" w:type="dxa"/>
              <w:bottom w:w="40" w:type="dxa"/>
              <w:right w:w="200" w:type="dxa"/>
            </w:tcMar>
            <w:vAlign w:val="center"/>
          </w:tcPr>
          <w:p w14:paraId="346B38C5" w14:textId="77777777" w:rsidR="006610A4" w:rsidRDefault="006610A4" w:rsidP="009B3635">
            <w:pPr>
              <w:jc w:val="center"/>
            </w:pPr>
            <w:r>
              <w:rPr>
                <w:rFonts w:eastAsia="Times New Roman" w:cs="Times New Roman"/>
                <w:sz w:val="22"/>
              </w:rPr>
              <w:t>Уголь</w:t>
            </w:r>
          </w:p>
        </w:tc>
        <w:tc>
          <w:tcPr>
            <w:tcW w:w="831" w:type="pct"/>
            <w:shd w:val="clear" w:color="auto" w:fill="FFFFFF"/>
            <w:tcMar>
              <w:top w:w="40" w:type="dxa"/>
              <w:left w:w="200" w:type="dxa"/>
              <w:bottom w:w="40" w:type="dxa"/>
              <w:right w:w="200" w:type="dxa"/>
            </w:tcMar>
            <w:vAlign w:val="center"/>
          </w:tcPr>
          <w:p w14:paraId="106DAB45" w14:textId="77777777" w:rsidR="006610A4" w:rsidRDefault="006610A4" w:rsidP="009B3635">
            <w:pPr>
              <w:jc w:val="center"/>
            </w:pPr>
            <w:r>
              <w:rPr>
                <w:rFonts w:eastAsia="Times New Roman" w:cs="Times New Roman"/>
                <w:sz w:val="22"/>
              </w:rPr>
              <w:t>145,5200</w:t>
            </w:r>
          </w:p>
        </w:tc>
      </w:tr>
      <w:tr w:rsidR="006610A4" w14:paraId="46297195" w14:textId="77777777" w:rsidTr="009B3635">
        <w:trPr>
          <w:jc w:val="center"/>
        </w:trPr>
        <w:tc>
          <w:tcPr>
            <w:tcW w:w="723" w:type="pct"/>
            <w:shd w:val="clear" w:color="auto" w:fill="FFFFFF"/>
            <w:tcMar>
              <w:top w:w="40" w:type="dxa"/>
              <w:left w:w="200" w:type="dxa"/>
              <w:bottom w:w="40" w:type="dxa"/>
              <w:right w:w="200" w:type="dxa"/>
            </w:tcMar>
            <w:vAlign w:val="center"/>
          </w:tcPr>
          <w:p w14:paraId="526A533E" w14:textId="77777777" w:rsidR="006610A4" w:rsidRDefault="006610A4" w:rsidP="009B3635">
            <w:r>
              <w:rPr>
                <w:rFonts w:eastAsia="Times New Roman" w:cs="Times New Roman"/>
                <w:sz w:val="22"/>
              </w:rPr>
              <w:t>2028</w:t>
            </w:r>
          </w:p>
        </w:tc>
        <w:tc>
          <w:tcPr>
            <w:tcW w:w="879" w:type="pct"/>
            <w:shd w:val="clear" w:color="auto" w:fill="FFFFFF"/>
            <w:tcMar>
              <w:top w:w="40" w:type="dxa"/>
              <w:left w:w="200" w:type="dxa"/>
              <w:bottom w:w="40" w:type="dxa"/>
              <w:right w:w="200" w:type="dxa"/>
            </w:tcMar>
            <w:vAlign w:val="center"/>
          </w:tcPr>
          <w:p w14:paraId="54084FC8" w14:textId="77777777" w:rsidR="006610A4" w:rsidRDefault="006610A4" w:rsidP="009B3635">
            <w:pPr>
              <w:jc w:val="center"/>
            </w:pPr>
            <w:r>
              <w:rPr>
                <w:rFonts w:eastAsia="Times New Roman" w:cs="Times New Roman"/>
                <w:sz w:val="22"/>
              </w:rPr>
              <w:t>Уголь</w:t>
            </w:r>
          </w:p>
        </w:tc>
        <w:tc>
          <w:tcPr>
            <w:tcW w:w="974" w:type="pct"/>
            <w:shd w:val="clear" w:color="auto" w:fill="FFFFFF"/>
            <w:tcMar>
              <w:top w:w="40" w:type="dxa"/>
              <w:left w:w="200" w:type="dxa"/>
              <w:bottom w:w="40" w:type="dxa"/>
              <w:right w:w="200" w:type="dxa"/>
            </w:tcMar>
            <w:vAlign w:val="center"/>
          </w:tcPr>
          <w:p w14:paraId="5DE998D3" w14:textId="77777777" w:rsidR="006610A4" w:rsidRDefault="006610A4" w:rsidP="009B3635">
            <w:pPr>
              <w:jc w:val="center"/>
            </w:pPr>
            <w:r>
              <w:rPr>
                <w:rFonts w:eastAsia="Times New Roman" w:cs="Times New Roman"/>
                <w:sz w:val="22"/>
              </w:rPr>
              <w:t>290,4000</w:t>
            </w:r>
          </w:p>
        </w:tc>
        <w:tc>
          <w:tcPr>
            <w:tcW w:w="791" w:type="pct"/>
            <w:shd w:val="clear" w:color="auto" w:fill="FFFFFF"/>
            <w:tcMar>
              <w:top w:w="40" w:type="dxa"/>
              <w:left w:w="200" w:type="dxa"/>
              <w:bottom w:w="40" w:type="dxa"/>
              <w:right w:w="200" w:type="dxa"/>
            </w:tcMar>
            <w:vAlign w:val="center"/>
          </w:tcPr>
          <w:p w14:paraId="6598C971" w14:textId="77777777" w:rsidR="006610A4" w:rsidRDefault="006610A4" w:rsidP="009B3635">
            <w:pPr>
              <w:jc w:val="center"/>
            </w:pPr>
            <w:r>
              <w:rPr>
                <w:rFonts w:eastAsia="Times New Roman" w:cs="Times New Roman"/>
                <w:sz w:val="22"/>
              </w:rPr>
              <w:t>509,0</w:t>
            </w:r>
          </w:p>
        </w:tc>
        <w:tc>
          <w:tcPr>
            <w:tcW w:w="802" w:type="pct"/>
            <w:shd w:val="clear" w:color="auto" w:fill="FFFFFF"/>
            <w:tcMar>
              <w:top w:w="40" w:type="dxa"/>
              <w:left w:w="200" w:type="dxa"/>
              <w:bottom w:w="40" w:type="dxa"/>
              <w:right w:w="200" w:type="dxa"/>
            </w:tcMar>
            <w:vAlign w:val="center"/>
          </w:tcPr>
          <w:p w14:paraId="3174D862" w14:textId="77777777" w:rsidR="006610A4" w:rsidRDefault="006610A4" w:rsidP="009B3635">
            <w:pPr>
              <w:jc w:val="center"/>
            </w:pPr>
            <w:r>
              <w:rPr>
                <w:rFonts w:eastAsia="Times New Roman" w:cs="Times New Roman"/>
                <w:sz w:val="22"/>
              </w:rPr>
              <w:t>Уголь</w:t>
            </w:r>
          </w:p>
        </w:tc>
        <w:tc>
          <w:tcPr>
            <w:tcW w:w="831" w:type="pct"/>
            <w:shd w:val="clear" w:color="auto" w:fill="FFFFFF"/>
            <w:tcMar>
              <w:top w:w="40" w:type="dxa"/>
              <w:left w:w="200" w:type="dxa"/>
              <w:bottom w:w="40" w:type="dxa"/>
              <w:right w:w="200" w:type="dxa"/>
            </w:tcMar>
            <w:vAlign w:val="center"/>
          </w:tcPr>
          <w:p w14:paraId="6A9DE364" w14:textId="77777777" w:rsidR="006610A4" w:rsidRDefault="006610A4" w:rsidP="009B3635">
            <w:pPr>
              <w:jc w:val="center"/>
            </w:pPr>
            <w:r>
              <w:rPr>
                <w:rFonts w:eastAsia="Times New Roman" w:cs="Times New Roman"/>
                <w:sz w:val="22"/>
              </w:rPr>
              <w:t>145,5200</w:t>
            </w:r>
          </w:p>
        </w:tc>
      </w:tr>
    </w:tbl>
    <w:p w14:paraId="3EF73D71" w14:textId="77777777" w:rsidR="006610A4" w:rsidRPr="00980D4B" w:rsidRDefault="006610A4" w:rsidP="006610A4">
      <w:pPr>
        <w:pStyle w:val="ConsPlusTitle"/>
        <w:rPr>
          <w:lang w:val="en-US"/>
        </w:rPr>
      </w:pPr>
    </w:p>
    <w:p w14:paraId="2DFCE980" w14:textId="77777777" w:rsidR="006610A4" w:rsidRPr="00DC1DFB" w:rsidRDefault="006610A4" w:rsidP="006610A4">
      <w:pPr>
        <w:pStyle w:val="2"/>
        <w:ind w:left="0" w:firstLine="0"/>
      </w:pPr>
      <w:bookmarkStart w:id="157" w:name="_Toc35951467"/>
      <w:bookmarkStart w:id="158" w:name="_Toc147914429"/>
      <w:bookmarkStart w:id="159" w:name="_Toc147916357"/>
      <w:r w:rsidRPr="00B129C5">
        <w:t xml:space="preserve">Часть </w:t>
      </w:r>
      <w:r>
        <w:t>2</w:t>
      </w:r>
      <w:r w:rsidRPr="00B129C5">
        <w:t>.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7"/>
      <w:bookmarkEnd w:id="158"/>
      <w:bookmarkEnd w:id="159"/>
    </w:p>
    <w:p w14:paraId="5A9697FC" w14:textId="77777777" w:rsidR="006610A4" w:rsidRDefault="006610A4" w:rsidP="006610A4">
      <w:pPr>
        <w:spacing w:before="400" w:after="200"/>
      </w:pPr>
      <w:r>
        <w:rPr>
          <w:b/>
        </w:rPr>
        <w:t>Таблица 8.2.1 - Потребляемые источником тепловой энергии виды топлива</w:t>
      </w:r>
    </w:p>
    <w:tbl>
      <w:tblPr>
        <w:tblW w:w="5000" w:type="pct"/>
        <w:jc w:val="center"/>
        <w:tblLook w:val="04A0" w:firstRow="1" w:lastRow="0" w:firstColumn="1" w:lastColumn="0" w:noHBand="0" w:noVBand="1"/>
      </w:tblPr>
      <w:tblGrid>
        <w:gridCol w:w="611"/>
        <w:gridCol w:w="2921"/>
        <w:gridCol w:w="1685"/>
        <w:gridCol w:w="1790"/>
        <w:gridCol w:w="2348"/>
      </w:tblGrid>
      <w:tr w:rsidR="006610A4" w14:paraId="3072B615" w14:textId="77777777" w:rsidTr="009B3635">
        <w:trPr>
          <w:jc w:val="center"/>
        </w:trPr>
        <w:tc>
          <w:tcPr>
            <w:tcW w:w="562" w:type="dxa"/>
            <w:vMerge w:val="restart"/>
            <w:shd w:val="clear" w:color="auto" w:fill="F2F2F2"/>
            <w:tcMar>
              <w:top w:w="120" w:type="dxa"/>
              <w:left w:w="200" w:type="dxa"/>
              <w:bottom w:w="120" w:type="dxa"/>
              <w:right w:w="200" w:type="dxa"/>
            </w:tcMar>
            <w:vAlign w:val="center"/>
          </w:tcPr>
          <w:p w14:paraId="5E517922" w14:textId="77777777" w:rsidR="006610A4" w:rsidRDefault="006610A4" w:rsidP="009B3635">
            <w:pPr>
              <w:jc w:val="center"/>
            </w:pPr>
            <w:r>
              <w:rPr>
                <w:rFonts w:eastAsia="Times New Roman" w:cs="Times New Roman"/>
                <w:sz w:val="22"/>
              </w:rPr>
              <w:t>№</w:t>
            </w:r>
          </w:p>
        </w:tc>
        <w:tc>
          <w:tcPr>
            <w:tcW w:w="2936" w:type="dxa"/>
            <w:vMerge w:val="restart"/>
            <w:shd w:val="clear" w:color="auto" w:fill="F2F2F2"/>
            <w:tcMar>
              <w:top w:w="120" w:type="dxa"/>
              <w:left w:w="200" w:type="dxa"/>
              <w:bottom w:w="120" w:type="dxa"/>
              <w:right w:w="200" w:type="dxa"/>
            </w:tcMar>
            <w:vAlign w:val="center"/>
          </w:tcPr>
          <w:p w14:paraId="76A0FE57" w14:textId="77777777" w:rsidR="006610A4" w:rsidRDefault="006610A4" w:rsidP="009B3635">
            <w:pPr>
              <w:jc w:val="center"/>
            </w:pPr>
            <w:r>
              <w:rPr>
                <w:rFonts w:eastAsia="Times New Roman" w:cs="Times New Roman"/>
                <w:sz w:val="22"/>
              </w:rPr>
              <w:t>Наименование теплового источника</w:t>
            </w:r>
          </w:p>
        </w:tc>
        <w:tc>
          <w:tcPr>
            <w:tcW w:w="1692" w:type="dxa"/>
            <w:vMerge w:val="restart"/>
            <w:shd w:val="clear" w:color="auto" w:fill="F2F2F2"/>
            <w:tcMar>
              <w:top w:w="120" w:type="dxa"/>
              <w:left w:w="200" w:type="dxa"/>
              <w:bottom w:w="120" w:type="dxa"/>
              <w:right w:w="200" w:type="dxa"/>
            </w:tcMar>
            <w:vAlign w:val="center"/>
          </w:tcPr>
          <w:p w14:paraId="194A4C83" w14:textId="77777777" w:rsidR="006610A4" w:rsidRDefault="006610A4" w:rsidP="009B3635">
            <w:pPr>
              <w:jc w:val="center"/>
            </w:pPr>
            <w:r>
              <w:rPr>
                <w:rFonts w:eastAsia="Times New Roman" w:cs="Times New Roman"/>
                <w:sz w:val="22"/>
              </w:rPr>
              <w:t>Вид топлива</w:t>
            </w:r>
          </w:p>
        </w:tc>
        <w:tc>
          <w:tcPr>
            <w:tcW w:w="4155" w:type="dxa"/>
            <w:gridSpan w:val="2"/>
            <w:shd w:val="clear" w:color="auto" w:fill="F2F2F2"/>
            <w:tcMar>
              <w:top w:w="120" w:type="dxa"/>
              <w:left w:w="200" w:type="dxa"/>
              <w:bottom w:w="120" w:type="dxa"/>
              <w:right w:w="200" w:type="dxa"/>
            </w:tcMar>
            <w:vAlign w:val="center"/>
          </w:tcPr>
          <w:p w14:paraId="52660FA3" w14:textId="77777777" w:rsidR="006610A4" w:rsidRDefault="006610A4" w:rsidP="009B3635">
            <w:pPr>
              <w:jc w:val="center"/>
            </w:pPr>
            <w:r>
              <w:rPr>
                <w:rFonts w:eastAsia="Times New Roman" w:cs="Times New Roman"/>
                <w:sz w:val="22"/>
              </w:rPr>
              <w:t>Фактический расход за 2022</w:t>
            </w:r>
          </w:p>
        </w:tc>
      </w:tr>
      <w:tr w:rsidR="006610A4" w14:paraId="742CCB6C" w14:textId="77777777" w:rsidTr="009B3635">
        <w:trPr>
          <w:jc w:val="center"/>
        </w:trPr>
        <w:tc>
          <w:tcPr>
            <w:tcW w:w="562" w:type="dxa"/>
            <w:vMerge/>
          </w:tcPr>
          <w:p w14:paraId="3BC0239D" w14:textId="77777777" w:rsidR="006610A4" w:rsidRDefault="006610A4" w:rsidP="009B3635"/>
        </w:tc>
        <w:tc>
          <w:tcPr>
            <w:tcW w:w="2936" w:type="dxa"/>
            <w:vMerge/>
          </w:tcPr>
          <w:p w14:paraId="55230BA9" w14:textId="77777777" w:rsidR="006610A4" w:rsidRDefault="006610A4" w:rsidP="009B3635"/>
        </w:tc>
        <w:tc>
          <w:tcPr>
            <w:tcW w:w="1692" w:type="dxa"/>
            <w:vMerge/>
          </w:tcPr>
          <w:p w14:paraId="3C833321" w14:textId="77777777" w:rsidR="006610A4" w:rsidRDefault="006610A4" w:rsidP="009B3635"/>
        </w:tc>
        <w:tc>
          <w:tcPr>
            <w:tcW w:w="1797" w:type="dxa"/>
            <w:shd w:val="clear" w:color="auto" w:fill="F2F2F2"/>
            <w:tcMar>
              <w:top w:w="120" w:type="dxa"/>
              <w:left w:w="200" w:type="dxa"/>
              <w:bottom w:w="120" w:type="dxa"/>
              <w:right w:w="200" w:type="dxa"/>
            </w:tcMar>
            <w:vAlign w:val="center"/>
          </w:tcPr>
          <w:p w14:paraId="104D3F93" w14:textId="77777777" w:rsidR="006610A4" w:rsidRDefault="006610A4" w:rsidP="009B3635">
            <w:pPr>
              <w:jc w:val="center"/>
            </w:pPr>
            <w:r>
              <w:rPr>
                <w:rFonts w:eastAsia="Times New Roman" w:cs="Times New Roman"/>
                <w:sz w:val="22"/>
              </w:rPr>
              <w:t>в т.у.т.</w:t>
            </w:r>
          </w:p>
        </w:tc>
        <w:tc>
          <w:tcPr>
            <w:tcW w:w="2358" w:type="dxa"/>
            <w:shd w:val="clear" w:color="auto" w:fill="F2F2F2"/>
            <w:tcMar>
              <w:top w:w="120" w:type="dxa"/>
              <w:left w:w="200" w:type="dxa"/>
              <w:bottom w:w="120" w:type="dxa"/>
              <w:right w:w="200" w:type="dxa"/>
            </w:tcMar>
            <w:vAlign w:val="center"/>
          </w:tcPr>
          <w:p w14:paraId="7E8CA1EC" w14:textId="77777777" w:rsidR="006610A4" w:rsidRDefault="006610A4" w:rsidP="009B3635">
            <w:pPr>
              <w:jc w:val="center"/>
            </w:pPr>
            <w:r>
              <w:rPr>
                <w:rFonts w:eastAsia="Times New Roman" w:cs="Times New Roman"/>
                <w:sz w:val="22"/>
              </w:rPr>
              <w:t>В натуральном выражении, тыс. т.</w:t>
            </w:r>
          </w:p>
        </w:tc>
      </w:tr>
      <w:tr w:rsidR="006610A4" w14:paraId="78ED315B" w14:textId="77777777" w:rsidTr="009B3635">
        <w:trPr>
          <w:trHeight w:val="808"/>
          <w:jc w:val="center"/>
        </w:trPr>
        <w:tc>
          <w:tcPr>
            <w:tcW w:w="562" w:type="dxa"/>
            <w:shd w:val="clear" w:color="auto" w:fill="FFFFFF"/>
            <w:tcMar>
              <w:top w:w="40" w:type="dxa"/>
              <w:left w:w="20" w:type="dxa"/>
              <w:bottom w:w="40" w:type="dxa"/>
              <w:right w:w="20" w:type="dxa"/>
            </w:tcMar>
            <w:vAlign w:val="center"/>
          </w:tcPr>
          <w:p w14:paraId="7584F5A0" w14:textId="77777777" w:rsidR="006610A4" w:rsidRDefault="006610A4" w:rsidP="009B3635">
            <w:pPr>
              <w:jc w:val="center"/>
            </w:pPr>
            <w:r>
              <w:rPr>
                <w:rFonts w:eastAsia="Times New Roman" w:cs="Times New Roman"/>
                <w:sz w:val="22"/>
              </w:rPr>
              <w:t>1</w:t>
            </w:r>
          </w:p>
        </w:tc>
        <w:tc>
          <w:tcPr>
            <w:tcW w:w="2936" w:type="dxa"/>
            <w:shd w:val="clear" w:color="auto" w:fill="FFFFFF"/>
            <w:tcMar>
              <w:top w:w="40" w:type="dxa"/>
              <w:left w:w="200" w:type="dxa"/>
              <w:bottom w:w="40" w:type="dxa"/>
              <w:right w:w="200" w:type="dxa"/>
            </w:tcMar>
            <w:vAlign w:val="center"/>
          </w:tcPr>
          <w:p w14:paraId="08D00406"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692" w:type="dxa"/>
            <w:shd w:val="clear" w:color="auto" w:fill="FFFFFF"/>
            <w:tcMar>
              <w:top w:w="40" w:type="dxa"/>
              <w:left w:w="200" w:type="dxa"/>
              <w:bottom w:w="40" w:type="dxa"/>
              <w:right w:w="200" w:type="dxa"/>
            </w:tcMar>
            <w:vAlign w:val="center"/>
          </w:tcPr>
          <w:p w14:paraId="2F370843" w14:textId="77777777" w:rsidR="006610A4" w:rsidRDefault="006610A4" w:rsidP="009B3635">
            <w:pPr>
              <w:jc w:val="center"/>
            </w:pPr>
            <w:r>
              <w:rPr>
                <w:rFonts w:eastAsia="Times New Roman" w:cs="Times New Roman"/>
                <w:sz w:val="22"/>
              </w:rPr>
              <w:t>Уголь</w:t>
            </w:r>
          </w:p>
        </w:tc>
        <w:tc>
          <w:tcPr>
            <w:tcW w:w="1797" w:type="dxa"/>
            <w:shd w:val="clear" w:color="auto" w:fill="FFFFFF"/>
            <w:tcMar>
              <w:top w:w="40" w:type="dxa"/>
              <w:left w:w="200" w:type="dxa"/>
              <w:bottom w:w="40" w:type="dxa"/>
              <w:right w:w="200" w:type="dxa"/>
            </w:tcMar>
            <w:vAlign w:val="center"/>
          </w:tcPr>
          <w:p w14:paraId="6D44C103" w14:textId="77777777" w:rsidR="006610A4" w:rsidRDefault="006610A4" w:rsidP="009B3635">
            <w:pPr>
              <w:jc w:val="center"/>
            </w:pPr>
            <w:r>
              <w:rPr>
                <w:rFonts w:eastAsia="Times New Roman" w:cs="Times New Roman"/>
                <w:sz w:val="22"/>
              </w:rPr>
              <w:t>290,4000</w:t>
            </w:r>
          </w:p>
        </w:tc>
        <w:tc>
          <w:tcPr>
            <w:tcW w:w="2358" w:type="dxa"/>
            <w:shd w:val="clear" w:color="auto" w:fill="FFFFFF"/>
            <w:tcMar>
              <w:top w:w="40" w:type="dxa"/>
              <w:left w:w="200" w:type="dxa"/>
              <w:bottom w:w="40" w:type="dxa"/>
              <w:right w:w="200" w:type="dxa"/>
            </w:tcMar>
            <w:vAlign w:val="center"/>
          </w:tcPr>
          <w:p w14:paraId="01AD85A8" w14:textId="77777777" w:rsidR="006610A4" w:rsidRDefault="006610A4" w:rsidP="009B3635">
            <w:pPr>
              <w:jc w:val="center"/>
            </w:pPr>
            <w:r>
              <w:rPr>
                <w:rFonts w:eastAsia="Times New Roman" w:cs="Times New Roman"/>
                <w:sz w:val="22"/>
              </w:rPr>
              <w:t>509,0</w:t>
            </w:r>
          </w:p>
        </w:tc>
      </w:tr>
    </w:tbl>
    <w:p w14:paraId="3E8B5A29" w14:textId="77777777" w:rsidR="006610A4" w:rsidRDefault="006610A4" w:rsidP="006610A4">
      <w:pPr>
        <w:ind w:firstLine="709"/>
        <w:jc w:val="both"/>
        <w:rPr>
          <w:rFonts w:cs="Times New Roman"/>
          <w:lang w:eastAsia="ru-RU"/>
        </w:rPr>
      </w:pPr>
    </w:p>
    <w:p w14:paraId="030EA93F" w14:textId="77777777" w:rsidR="006610A4" w:rsidRDefault="006610A4" w:rsidP="006610A4">
      <w:pPr>
        <w:spacing w:before="69" w:line="286" w:lineRule="auto"/>
        <w:ind w:right="120" w:firstLine="567"/>
        <w:jc w:val="both"/>
        <w:rPr>
          <w:rFonts w:eastAsiaTheme="minorHAnsi" w:cstheme="minorBidi"/>
          <w:szCs w:val="22"/>
        </w:rPr>
      </w:pPr>
      <w:r w:rsidRPr="00556AE5">
        <w:rPr>
          <w:spacing w:val="-6"/>
        </w:rPr>
        <w:t>Н</w:t>
      </w:r>
      <w:r w:rsidRPr="00556AE5">
        <w:t>а</w:t>
      </w:r>
      <w:r w:rsidRPr="00556AE5">
        <w:rPr>
          <w:spacing w:val="5"/>
        </w:rPr>
        <w:t xml:space="preserve"> </w:t>
      </w:r>
      <w:r w:rsidRPr="00556AE5">
        <w:rPr>
          <w:spacing w:val="-1"/>
        </w:rPr>
        <w:t>т</w:t>
      </w:r>
      <w:r w:rsidRPr="00556AE5">
        <w:rPr>
          <w:spacing w:val="1"/>
        </w:rPr>
        <w:t>е</w:t>
      </w:r>
      <w:r w:rsidRPr="00556AE5">
        <w:t>рри</w:t>
      </w:r>
      <w:r w:rsidRPr="00556AE5">
        <w:rPr>
          <w:spacing w:val="-2"/>
        </w:rPr>
        <w:t>т</w:t>
      </w:r>
      <w:r w:rsidRPr="00556AE5">
        <w:t>ор</w:t>
      </w:r>
      <w:r w:rsidRPr="00556AE5">
        <w:rPr>
          <w:spacing w:val="3"/>
        </w:rPr>
        <w:t>и</w:t>
      </w:r>
      <w:r w:rsidRPr="00556AE5">
        <w:t>и</w:t>
      </w:r>
      <w:r w:rsidRPr="00556AE5">
        <w:rPr>
          <w:spacing w:val="3"/>
        </w:rPr>
        <w:t xml:space="preserve"> м</w:t>
      </w:r>
      <w:r w:rsidRPr="00556AE5">
        <w:rPr>
          <w:spacing w:val="-5"/>
        </w:rPr>
        <w:t>у</w:t>
      </w:r>
      <w:r w:rsidRPr="00556AE5">
        <w:t>н</w:t>
      </w:r>
      <w:r w:rsidRPr="00556AE5">
        <w:rPr>
          <w:spacing w:val="-1"/>
        </w:rPr>
        <w:t>и</w:t>
      </w:r>
      <w:r w:rsidRPr="00556AE5">
        <w:t>ц</w:t>
      </w:r>
      <w:r w:rsidRPr="00556AE5">
        <w:rPr>
          <w:spacing w:val="-1"/>
        </w:rPr>
        <w:t>и</w:t>
      </w:r>
      <w:r w:rsidRPr="00556AE5">
        <w:t>пал</w:t>
      </w:r>
      <w:r w:rsidRPr="00556AE5">
        <w:rPr>
          <w:spacing w:val="-2"/>
        </w:rPr>
        <w:t>ь</w:t>
      </w:r>
      <w:r w:rsidRPr="00556AE5">
        <w:t>ного</w:t>
      </w:r>
      <w:r w:rsidRPr="00556AE5">
        <w:rPr>
          <w:spacing w:val="3"/>
        </w:rPr>
        <w:t xml:space="preserve"> </w:t>
      </w:r>
      <w:r w:rsidRPr="00556AE5">
        <w:t>о</w:t>
      </w:r>
      <w:r w:rsidRPr="00556AE5">
        <w:rPr>
          <w:spacing w:val="5"/>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t>я</w:t>
      </w:r>
      <w:r w:rsidRPr="00556AE5">
        <w:rPr>
          <w:spacing w:val="5"/>
        </w:rPr>
        <w:t xml:space="preserve"> </w:t>
      </w:r>
      <w:r w:rsidRPr="00556AE5">
        <w:rPr>
          <w:spacing w:val="-2"/>
        </w:rPr>
        <w:t>в</w:t>
      </w:r>
      <w:r w:rsidRPr="00556AE5">
        <w:t>озо</w:t>
      </w:r>
      <w:r w:rsidRPr="00556AE5">
        <w:rPr>
          <w:spacing w:val="1"/>
        </w:rPr>
        <w:t>б</w:t>
      </w:r>
      <w:r w:rsidRPr="00556AE5">
        <w:t>но</w:t>
      </w:r>
      <w:r w:rsidRPr="00556AE5">
        <w:rPr>
          <w:spacing w:val="-2"/>
        </w:rPr>
        <w:t>в</w:t>
      </w:r>
      <w:r w:rsidRPr="00556AE5">
        <w:t>л</w:t>
      </w:r>
      <w:r w:rsidRPr="00556AE5">
        <w:rPr>
          <w:spacing w:val="-3"/>
        </w:rPr>
        <w:t>я</w:t>
      </w:r>
      <w:r w:rsidRPr="00556AE5">
        <w:rPr>
          <w:spacing w:val="1"/>
        </w:rPr>
        <w:t>е</w:t>
      </w:r>
      <w:r w:rsidRPr="00556AE5">
        <w:t>м</w:t>
      </w:r>
      <w:r w:rsidRPr="00556AE5">
        <w:rPr>
          <w:spacing w:val="-2"/>
        </w:rPr>
        <w:t>ы</w:t>
      </w:r>
      <w:r w:rsidRPr="00556AE5">
        <w:t>е</w:t>
      </w:r>
      <w:r w:rsidRPr="00556AE5">
        <w:rPr>
          <w:spacing w:val="5"/>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ки</w:t>
      </w:r>
      <w:r w:rsidRPr="00556AE5">
        <w:rPr>
          <w:spacing w:val="2"/>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3"/>
        </w:rPr>
        <w:t xml:space="preserve"> </w:t>
      </w:r>
      <w:r w:rsidRPr="00556AE5">
        <w:t>о</w:t>
      </w:r>
      <w:r w:rsidRPr="00556AE5">
        <w:rPr>
          <w:spacing w:val="-1"/>
        </w:rPr>
        <w:t>т</w:t>
      </w:r>
      <w:r w:rsidRPr="00556AE5">
        <w:rPr>
          <w:spacing w:val="1"/>
        </w:rPr>
        <w:t>с</w:t>
      </w:r>
      <w:r w:rsidRPr="00556AE5">
        <w:rPr>
          <w:spacing w:val="-8"/>
        </w:rPr>
        <w:t>у</w:t>
      </w:r>
      <w:r w:rsidRPr="00556AE5">
        <w:rPr>
          <w:spacing w:val="-1"/>
        </w:rPr>
        <w:t>т</w:t>
      </w:r>
      <w:r w:rsidRPr="00556AE5">
        <w:rPr>
          <w:spacing w:val="1"/>
        </w:rPr>
        <w:t>с</w:t>
      </w:r>
      <w:r w:rsidRPr="00556AE5">
        <w:rPr>
          <w:spacing w:val="-1"/>
        </w:rPr>
        <w:t>т</w:t>
      </w:r>
      <w:r w:rsidRPr="00556AE5">
        <w:rPr>
          <w:spacing w:val="2"/>
        </w:rPr>
        <w:t>в</w:t>
      </w:r>
      <w:r w:rsidRPr="00556AE5">
        <w:rPr>
          <w:spacing w:val="-5"/>
        </w:rPr>
        <w:t>у</w:t>
      </w:r>
      <w:r w:rsidRPr="00556AE5">
        <w:t>ю</w:t>
      </w:r>
      <w:r w:rsidRPr="00556AE5">
        <w:rPr>
          <w:spacing w:val="-1"/>
        </w:rPr>
        <w:t>т</w:t>
      </w:r>
      <w:r w:rsidRPr="00556AE5">
        <w:t>,</w:t>
      </w:r>
      <w:r w:rsidRPr="00556AE5">
        <w:rPr>
          <w:spacing w:val="7"/>
        </w:rPr>
        <w:t xml:space="preserve"> </w:t>
      </w:r>
      <w:r w:rsidRPr="00556AE5">
        <w:rPr>
          <w:spacing w:val="-2"/>
        </w:rPr>
        <w:t>вв</w:t>
      </w:r>
      <w:r w:rsidRPr="00556AE5">
        <w:t>од</w:t>
      </w:r>
      <w:r w:rsidRPr="00556AE5">
        <w:rPr>
          <w:spacing w:val="5"/>
        </w:rPr>
        <w:t xml:space="preserve"> </w:t>
      </w:r>
      <w:r w:rsidRPr="00556AE5">
        <w:t>но</w:t>
      </w:r>
      <w:r w:rsidRPr="00556AE5">
        <w:rPr>
          <w:spacing w:val="-2"/>
        </w:rPr>
        <w:t>вы</w:t>
      </w:r>
      <w:r w:rsidRPr="00556AE5">
        <w:t>х</w:t>
      </w:r>
      <w:r w:rsidRPr="00556AE5">
        <w:rPr>
          <w:spacing w:val="3"/>
        </w:rPr>
        <w:t xml:space="preserve"> </w:t>
      </w:r>
      <w:r w:rsidRPr="00556AE5">
        <w:t>л</w:t>
      </w:r>
      <w:r w:rsidRPr="00556AE5">
        <w:rPr>
          <w:spacing w:val="3"/>
        </w:rPr>
        <w:t>и</w:t>
      </w:r>
      <w:r w:rsidRPr="00556AE5">
        <w:rPr>
          <w:spacing w:val="1"/>
        </w:rPr>
        <w:t>б</w:t>
      </w:r>
      <w:r w:rsidRPr="00556AE5">
        <w:t>о</w:t>
      </w:r>
      <w:r w:rsidRPr="00556AE5">
        <w:rPr>
          <w:spacing w:val="3"/>
        </w:rPr>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t>р</w:t>
      </w:r>
      <w:r w:rsidRPr="00556AE5">
        <w:rPr>
          <w:spacing w:val="-8"/>
        </w:rPr>
        <w:t>у</w:t>
      </w:r>
      <w:r w:rsidRPr="00556AE5">
        <w:t>к</w:t>
      </w:r>
      <w:r w:rsidRPr="00556AE5">
        <w:rPr>
          <w:spacing w:val="-1"/>
        </w:rPr>
        <w:t>ц</w:t>
      </w:r>
      <w:r w:rsidRPr="00556AE5">
        <w:t>ия</w:t>
      </w:r>
      <w:r w:rsidRPr="00556AE5">
        <w:rPr>
          <w:spacing w:val="4"/>
        </w:rPr>
        <w:t xml:space="preserve"> </w:t>
      </w:r>
      <w:r w:rsidRPr="00556AE5">
        <w:rPr>
          <w:spacing w:val="5"/>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rPr>
          <w:spacing w:val="4"/>
        </w:rPr>
        <w:t>ю</w:t>
      </w:r>
      <w:r w:rsidRPr="00556AE5">
        <w:rPr>
          <w:spacing w:val="-1"/>
        </w:rPr>
        <w:t>щ</w:t>
      </w:r>
      <w:r w:rsidRPr="00556AE5">
        <w:t>их</w:t>
      </w:r>
      <w:r w:rsidRPr="00556AE5">
        <w:rPr>
          <w:spacing w:val="3"/>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1"/>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1"/>
        </w:rPr>
        <w:t xml:space="preserve"> </w:t>
      </w:r>
      <w:r w:rsidRPr="00556AE5">
        <w:t>с</w:t>
      </w:r>
      <w:r w:rsidRPr="00556AE5">
        <w:rPr>
          <w:spacing w:val="1"/>
        </w:rPr>
        <w:t xml:space="preserve"> </w:t>
      </w:r>
      <w:r w:rsidRPr="00556AE5">
        <w:t>испол</w:t>
      </w:r>
      <w:r w:rsidRPr="00556AE5">
        <w:rPr>
          <w:spacing w:val="-2"/>
        </w:rPr>
        <w:t>ь</w:t>
      </w:r>
      <w:r w:rsidRPr="00556AE5">
        <w:t>зо</w:t>
      </w:r>
      <w:r w:rsidRPr="00556AE5">
        <w:rPr>
          <w:spacing w:val="-2"/>
        </w:rPr>
        <w:t>в</w:t>
      </w:r>
      <w:r w:rsidRPr="00556AE5">
        <w:rPr>
          <w:spacing w:val="1"/>
        </w:rPr>
        <w:t>а</w:t>
      </w:r>
      <w:r w:rsidRPr="00556AE5">
        <w:t>н</w:t>
      </w:r>
      <w:r w:rsidRPr="00556AE5">
        <w:rPr>
          <w:spacing w:val="-1"/>
        </w:rPr>
        <w:t>и</w:t>
      </w:r>
      <w:r w:rsidRPr="00556AE5">
        <w:rPr>
          <w:spacing w:val="1"/>
        </w:rPr>
        <w:t>е</w:t>
      </w:r>
      <w:r w:rsidRPr="00556AE5">
        <w:t xml:space="preserve">м </w:t>
      </w:r>
      <w:r w:rsidRPr="00556AE5">
        <w:rPr>
          <w:spacing w:val="-2"/>
        </w:rPr>
        <w:t>в</w:t>
      </w:r>
      <w:r w:rsidRPr="00556AE5">
        <w:t>оз</w:t>
      </w:r>
      <w:r w:rsidRPr="00556AE5">
        <w:rPr>
          <w:spacing w:val="-5"/>
        </w:rPr>
        <w:t>о</w:t>
      </w:r>
      <w:r w:rsidRPr="00556AE5">
        <w:rPr>
          <w:spacing w:val="1"/>
        </w:rPr>
        <w:t>б</w:t>
      </w:r>
      <w:r w:rsidRPr="00556AE5">
        <w:t>но</w:t>
      </w:r>
      <w:r w:rsidRPr="00556AE5">
        <w:rPr>
          <w:spacing w:val="-2"/>
        </w:rPr>
        <w:t>в</w:t>
      </w:r>
      <w:r w:rsidRPr="00556AE5">
        <w:t>л</w:t>
      </w:r>
      <w:r w:rsidRPr="00556AE5">
        <w:rPr>
          <w:spacing w:val="1"/>
        </w:rPr>
        <w:t>я</w:t>
      </w:r>
      <w:r w:rsidRPr="00556AE5">
        <w:rPr>
          <w:spacing w:val="-3"/>
        </w:rPr>
        <w:t>е</w:t>
      </w:r>
      <w:r w:rsidRPr="00556AE5">
        <w:t>м</w:t>
      </w:r>
      <w:r w:rsidRPr="00556AE5">
        <w:rPr>
          <w:spacing w:val="-2"/>
        </w:rPr>
        <w:t>ы</w:t>
      </w:r>
      <w:r w:rsidRPr="00556AE5">
        <w:t>х 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2"/>
        </w:rPr>
        <w:t xml:space="preserve"> </w:t>
      </w:r>
      <w:r w:rsidRPr="00556AE5">
        <w:t>энер</w:t>
      </w:r>
      <w:r w:rsidRPr="00556AE5">
        <w:rPr>
          <w:spacing w:val="1"/>
        </w:rPr>
        <w:t>г</w:t>
      </w:r>
      <w:r w:rsidRPr="00556AE5">
        <w:t>ии</w:t>
      </w:r>
      <w:r w:rsidRPr="00556AE5">
        <w:rPr>
          <w:spacing w:val="-1"/>
        </w:rPr>
        <w:t xml:space="preserve"> </w:t>
      </w:r>
      <w:r w:rsidRPr="00556AE5">
        <w:t>не план</w:t>
      </w:r>
      <w:r w:rsidRPr="00556AE5">
        <w:rPr>
          <w:spacing w:val="-1"/>
        </w:rPr>
        <w:t>и</w:t>
      </w:r>
      <w:r w:rsidRPr="00556AE5">
        <w:rPr>
          <w:spacing w:val="3"/>
        </w:rPr>
        <w:t>р</w:t>
      </w:r>
      <w:r w:rsidRPr="00556AE5">
        <w:rPr>
          <w:spacing w:val="-8"/>
        </w:rPr>
        <w:t>у</w:t>
      </w:r>
      <w:r w:rsidRPr="00556AE5">
        <w:rPr>
          <w:spacing w:val="1"/>
        </w:rPr>
        <w:t>е</w:t>
      </w:r>
      <w:r w:rsidRPr="00556AE5">
        <w:rPr>
          <w:spacing w:val="-1"/>
        </w:rPr>
        <w:t>т</w:t>
      </w:r>
      <w:r w:rsidRPr="00556AE5">
        <w:rPr>
          <w:spacing w:val="5"/>
        </w:rPr>
        <w:t>с</w:t>
      </w:r>
      <w:r w:rsidRPr="00556AE5">
        <w:rPr>
          <w:spacing w:val="1"/>
        </w:rPr>
        <w:t>я</w:t>
      </w:r>
      <w:r w:rsidRPr="00556AE5">
        <w:t>.</w:t>
      </w:r>
    </w:p>
    <w:p w14:paraId="647F7AE6" w14:textId="77777777" w:rsidR="006610A4" w:rsidRPr="00C6745B" w:rsidRDefault="006610A4" w:rsidP="006610A4">
      <w:pPr>
        <w:spacing w:before="69" w:line="286" w:lineRule="auto"/>
        <w:ind w:right="120"/>
        <w:jc w:val="both"/>
      </w:pPr>
    </w:p>
    <w:p w14:paraId="099ABF6C" w14:textId="77777777" w:rsidR="006610A4" w:rsidRPr="00695AD0" w:rsidRDefault="006610A4" w:rsidP="006610A4">
      <w:pPr>
        <w:pStyle w:val="2"/>
        <w:ind w:left="0" w:firstLine="0"/>
      </w:pPr>
      <w:bookmarkStart w:id="160" w:name="_Toc147914430"/>
      <w:bookmarkStart w:id="161" w:name="_Toc147916358"/>
      <w:bookmarkStart w:id="162" w:name="_Toc30146997"/>
      <w:r w:rsidRPr="00695AD0">
        <w:t xml:space="preserve">Часть </w:t>
      </w:r>
      <w:r>
        <w:t>3</w:t>
      </w:r>
      <w:r w:rsidRPr="00695AD0">
        <w:t xml:space="preserve">. </w:t>
      </w:r>
      <w:hyperlink r:id="rId10" w:anchor="bookmark108" w:history="1">
        <w:bookmarkStart w:id="163" w:name="_Toc56601070"/>
        <w:r w:rsidRPr="00695AD0">
          <w:t xml:space="preserve">Виды топлива (в случае, если топливом является уголь, - вид ископаемого угля в соответствии с межгосударственным стандартом </w:t>
        </w:r>
        <w:hyperlink r:id="rId11" w:history="1">
          <w:r w:rsidRPr="00695AD0">
            <w:t>гост 25543-2013</w:t>
          </w:r>
        </w:hyperlink>
        <w:r w:rsidRPr="00695AD0">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60"/>
        <w:bookmarkEnd w:id="161"/>
        <w:bookmarkEnd w:id="163"/>
      </w:hyperlink>
    </w:p>
    <w:p w14:paraId="10AE5200" w14:textId="77777777" w:rsidR="006610A4" w:rsidRDefault="006610A4" w:rsidP="006610A4">
      <w:pPr>
        <w:pStyle w:val="ConsPlusTitle"/>
        <w:ind w:firstLine="709"/>
      </w:pPr>
    </w:p>
    <w:p w14:paraId="0A8C9395" w14:textId="77777777" w:rsidR="006610A4" w:rsidRDefault="006610A4" w:rsidP="006610A4">
      <w:pPr>
        <w:pStyle w:val="ConsPlusTitle"/>
        <w:ind w:firstLine="709"/>
      </w:pPr>
      <w:r w:rsidRPr="0033164A">
        <w:t>Характеристик</w:t>
      </w:r>
      <w:r>
        <w:t>а</w:t>
      </w:r>
      <w:r w:rsidRPr="0033164A">
        <w:t xml:space="preserve"> топлива предоставлен</w:t>
      </w:r>
      <w:r>
        <w:t>а</w:t>
      </w:r>
      <w:r w:rsidRPr="0033164A">
        <w:t xml:space="preserve"> в таблице</w:t>
      </w:r>
      <w:r>
        <w:t xml:space="preserve"> 8.3.1</w:t>
      </w:r>
    </w:p>
    <w:p w14:paraId="4E067CD7" w14:textId="77777777" w:rsidR="006610A4" w:rsidRDefault="006610A4" w:rsidP="006610A4">
      <w:pPr>
        <w:spacing w:before="400" w:after="200"/>
      </w:pPr>
      <w:r>
        <w:rPr>
          <w:b/>
        </w:rPr>
        <w:t>Таблица 8.3.1 - Потребляемые источником тепловой энергии виды топлива</w:t>
      </w:r>
    </w:p>
    <w:tbl>
      <w:tblPr>
        <w:tblW w:w="5000" w:type="pct"/>
        <w:jc w:val="center"/>
        <w:tblLook w:val="04A0" w:firstRow="1" w:lastRow="0" w:firstColumn="1" w:lastColumn="0" w:noHBand="0" w:noVBand="1"/>
      </w:tblPr>
      <w:tblGrid>
        <w:gridCol w:w="521"/>
        <w:gridCol w:w="3709"/>
        <w:gridCol w:w="2411"/>
        <w:gridCol w:w="2714"/>
      </w:tblGrid>
      <w:tr w:rsidR="006610A4" w14:paraId="16C9D6BA" w14:textId="77777777" w:rsidTr="009B3635">
        <w:trPr>
          <w:jc w:val="center"/>
        </w:trPr>
        <w:tc>
          <w:tcPr>
            <w:tcW w:w="521" w:type="dxa"/>
            <w:shd w:val="clear" w:color="auto" w:fill="F2F2F2"/>
            <w:tcMar>
              <w:top w:w="120" w:type="dxa"/>
              <w:left w:w="20" w:type="dxa"/>
              <w:bottom w:w="120" w:type="dxa"/>
              <w:right w:w="20" w:type="dxa"/>
            </w:tcMar>
            <w:vAlign w:val="center"/>
          </w:tcPr>
          <w:p w14:paraId="69F02968" w14:textId="77777777" w:rsidR="006610A4" w:rsidRDefault="006610A4" w:rsidP="009B3635">
            <w:pPr>
              <w:jc w:val="center"/>
            </w:pPr>
            <w:r>
              <w:rPr>
                <w:rFonts w:eastAsia="Times New Roman" w:cs="Times New Roman"/>
                <w:sz w:val="22"/>
              </w:rPr>
              <w:t>№</w:t>
            </w:r>
          </w:p>
        </w:tc>
        <w:tc>
          <w:tcPr>
            <w:tcW w:w="3705" w:type="dxa"/>
            <w:shd w:val="clear" w:color="auto" w:fill="F2F2F2"/>
            <w:tcMar>
              <w:top w:w="120" w:type="dxa"/>
              <w:left w:w="200" w:type="dxa"/>
              <w:bottom w:w="120" w:type="dxa"/>
              <w:right w:w="200" w:type="dxa"/>
            </w:tcMar>
            <w:vAlign w:val="center"/>
          </w:tcPr>
          <w:p w14:paraId="3D716ACD" w14:textId="77777777" w:rsidR="006610A4" w:rsidRDefault="006610A4" w:rsidP="009B3635">
            <w:pPr>
              <w:jc w:val="center"/>
            </w:pPr>
            <w:r>
              <w:rPr>
                <w:rFonts w:eastAsia="Times New Roman" w:cs="Times New Roman"/>
                <w:sz w:val="22"/>
              </w:rPr>
              <w:t>Наименование теплового источника</w:t>
            </w:r>
          </w:p>
        </w:tc>
        <w:tc>
          <w:tcPr>
            <w:tcW w:w="2408" w:type="dxa"/>
            <w:shd w:val="clear" w:color="auto" w:fill="F2F2F2"/>
            <w:tcMar>
              <w:top w:w="120" w:type="dxa"/>
              <w:left w:w="200" w:type="dxa"/>
              <w:bottom w:w="120" w:type="dxa"/>
              <w:right w:w="200" w:type="dxa"/>
            </w:tcMar>
            <w:vAlign w:val="center"/>
          </w:tcPr>
          <w:p w14:paraId="431B0327" w14:textId="77777777" w:rsidR="006610A4" w:rsidRDefault="006610A4" w:rsidP="009B3635">
            <w:pPr>
              <w:jc w:val="center"/>
            </w:pPr>
            <w:r>
              <w:rPr>
                <w:rFonts w:eastAsia="Times New Roman" w:cs="Times New Roman"/>
                <w:sz w:val="22"/>
              </w:rPr>
              <w:t>Вид топлива</w:t>
            </w:r>
          </w:p>
        </w:tc>
        <w:tc>
          <w:tcPr>
            <w:tcW w:w="2711" w:type="dxa"/>
            <w:shd w:val="clear" w:color="auto" w:fill="F2F2F2"/>
            <w:tcMar>
              <w:top w:w="120" w:type="dxa"/>
              <w:left w:w="200" w:type="dxa"/>
              <w:bottom w:w="120" w:type="dxa"/>
              <w:right w:w="200" w:type="dxa"/>
            </w:tcMar>
            <w:vAlign w:val="center"/>
          </w:tcPr>
          <w:p w14:paraId="7E54D059" w14:textId="77777777" w:rsidR="006610A4" w:rsidRDefault="006610A4" w:rsidP="009B3635">
            <w:pPr>
              <w:jc w:val="center"/>
            </w:pPr>
            <w:r>
              <w:rPr>
                <w:rFonts w:eastAsia="Times New Roman" w:cs="Times New Roman"/>
                <w:sz w:val="22"/>
              </w:rPr>
              <w:t>Низшая теплота сгорания, ккал/ед.</w:t>
            </w:r>
          </w:p>
        </w:tc>
      </w:tr>
      <w:tr w:rsidR="006610A4" w14:paraId="0967D895" w14:textId="77777777" w:rsidTr="009B3635">
        <w:trPr>
          <w:trHeight w:val="784"/>
          <w:jc w:val="center"/>
        </w:trPr>
        <w:tc>
          <w:tcPr>
            <w:tcW w:w="521" w:type="dxa"/>
            <w:shd w:val="clear" w:color="auto" w:fill="FFFFFF"/>
            <w:tcMar>
              <w:top w:w="40" w:type="dxa"/>
              <w:left w:w="20" w:type="dxa"/>
              <w:bottom w:w="40" w:type="dxa"/>
              <w:right w:w="20" w:type="dxa"/>
            </w:tcMar>
            <w:vAlign w:val="center"/>
          </w:tcPr>
          <w:p w14:paraId="583F62BA" w14:textId="77777777" w:rsidR="006610A4" w:rsidRDefault="006610A4" w:rsidP="009B3635">
            <w:pPr>
              <w:jc w:val="center"/>
            </w:pPr>
            <w:r>
              <w:rPr>
                <w:rFonts w:eastAsia="Times New Roman" w:cs="Times New Roman"/>
                <w:sz w:val="22"/>
              </w:rPr>
              <w:t>1</w:t>
            </w:r>
          </w:p>
        </w:tc>
        <w:tc>
          <w:tcPr>
            <w:tcW w:w="3705" w:type="dxa"/>
            <w:shd w:val="clear" w:color="auto" w:fill="FFFFFF"/>
            <w:tcMar>
              <w:top w:w="40" w:type="dxa"/>
              <w:left w:w="200" w:type="dxa"/>
              <w:bottom w:w="40" w:type="dxa"/>
              <w:right w:w="200" w:type="dxa"/>
            </w:tcMar>
            <w:vAlign w:val="center"/>
          </w:tcPr>
          <w:p w14:paraId="12BB6C83"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2408" w:type="dxa"/>
            <w:shd w:val="clear" w:color="auto" w:fill="FFFFFF"/>
            <w:tcMar>
              <w:top w:w="40" w:type="dxa"/>
              <w:left w:w="200" w:type="dxa"/>
              <w:bottom w:w="40" w:type="dxa"/>
              <w:right w:w="200" w:type="dxa"/>
            </w:tcMar>
            <w:vAlign w:val="center"/>
          </w:tcPr>
          <w:p w14:paraId="3B3EA97E" w14:textId="77777777" w:rsidR="006610A4" w:rsidRDefault="006610A4" w:rsidP="009B3635">
            <w:pPr>
              <w:jc w:val="center"/>
            </w:pPr>
            <w:r w:rsidRPr="00F53817">
              <w:rPr>
                <w:rFonts w:eastAsia="Times New Roman" w:cs="Times New Roman"/>
                <w:sz w:val="22"/>
              </w:rPr>
              <w:t>Бурый уголь 2БР</w:t>
            </w:r>
          </w:p>
        </w:tc>
        <w:tc>
          <w:tcPr>
            <w:tcW w:w="2711" w:type="dxa"/>
            <w:shd w:val="clear" w:color="auto" w:fill="FFFFFF"/>
            <w:tcMar>
              <w:top w:w="40" w:type="dxa"/>
              <w:left w:w="200" w:type="dxa"/>
              <w:bottom w:w="40" w:type="dxa"/>
              <w:right w:w="200" w:type="dxa"/>
            </w:tcMar>
            <w:vAlign w:val="center"/>
          </w:tcPr>
          <w:p w14:paraId="6DF920AF" w14:textId="77777777" w:rsidR="006610A4" w:rsidRDefault="006610A4" w:rsidP="009B3635">
            <w:pPr>
              <w:jc w:val="center"/>
            </w:pPr>
            <w:r w:rsidRPr="00F53817">
              <w:rPr>
                <w:rFonts w:eastAsia="Times New Roman" w:cs="Times New Roman"/>
                <w:sz w:val="22"/>
              </w:rPr>
              <w:t>3927</w:t>
            </w:r>
          </w:p>
        </w:tc>
      </w:tr>
    </w:tbl>
    <w:p w14:paraId="6FEC7B1B" w14:textId="77777777" w:rsidR="006610A4" w:rsidRPr="00F53817" w:rsidRDefault="006610A4" w:rsidP="006610A4">
      <w:r w:rsidRPr="00B129C5">
        <w:t xml:space="preserve"> </w:t>
      </w:r>
      <w:bookmarkEnd w:id="162"/>
    </w:p>
    <w:p w14:paraId="5E3BB6BD" w14:textId="77777777" w:rsidR="006610A4" w:rsidRDefault="00F719FB" w:rsidP="006610A4">
      <w:pPr>
        <w:pStyle w:val="2"/>
        <w:ind w:left="0" w:firstLine="0"/>
      </w:pPr>
      <w:hyperlink w:anchor="bookmark57" w:history="1">
        <w:bookmarkStart w:id="164" w:name="_Toc35951479"/>
        <w:bookmarkStart w:id="165" w:name="_Toc147914431"/>
        <w:bookmarkStart w:id="166" w:name="_Toc147916359"/>
        <w:r w:rsidR="006610A4" w:rsidRPr="00B129C5">
          <w:t xml:space="preserve">Часть </w:t>
        </w:r>
        <w:r w:rsidR="006610A4">
          <w:t>4</w:t>
        </w:r>
        <w:r w:rsidR="006610A4" w:rsidRPr="00B129C5">
          <w:t>.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64"/>
        <w:bookmarkEnd w:id="165"/>
        <w:bookmarkEnd w:id="166"/>
        <w:r w:rsidR="006610A4" w:rsidRPr="00B129C5">
          <w:t xml:space="preserve"> </w:t>
        </w:r>
      </w:hyperlink>
    </w:p>
    <w:p w14:paraId="33DE5B49" w14:textId="77777777" w:rsidR="006610A4" w:rsidRDefault="006610A4" w:rsidP="006610A4">
      <w:pPr>
        <w:rPr>
          <w:lang w:eastAsia="ru-RU"/>
        </w:rPr>
      </w:pPr>
    </w:p>
    <w:p w14:paraId="7460C533" w14:textId="77777777" w:rsidR="006610A4" w:rsidRPr="00F267C5" w:rsidRDefault="006610A4" w:rsidP="006610A4">
      <w:pPr>
        <w:pStyle w:val="ConsPlusTitle"/>
        <w:ind w:firstLine="567"/>
        <w:jc w:val="both"/>
      </w:pPr>
      <w:r>
        <w:t xml:space="preserve">В </w:t>
      </w:r>
      <w:r w:rsidRPr="00F267C5">
        <w:t xml:space="preserve">муниципальном образовании </w:t>
      </w:r>
      <w:r>
        <w:t>Большеключинский сельсовет</w:t>
      </w:r>
      <w:r w:rsidRPr="00F267C5">
        <w:t xml:space="preserve"> </w:t>
      </w:r>
      <w:r>
        <w:t>преобладающим видом топлива является</w:t>
      </w:r>
      <w:r w:rsidRPr="00F267C5">
        <w:t xml:space="preserve"> </w:t>
      </w:r>
      <w:r>
        <w:t>уголь</w:t>
      </w:r>
      <w:r w:rsidRPr="00F267C5">
        <w:t>.</w:t>
      </w:r>
    </w:p>
    <w:p w14:paraId="3F7A32E2" w14:textId="77777777" w:rsidR="006610A4" w:rsidRPr="00862479" w:rsidRDefault="006610A4" w:rsidP="006610A4">
      <w:pPr>
        <w:rPr>
          <w:lang w:eastAsia="ru-RU"/>
        </w:rPr>
      </w:pPr>
    </w:p>
    <w:p w14:paraId="4DFEDD98" w14:textId="77777777" w:rsidR="006610A4" w:rsidRDefault="00F719FB" w:rsidP="006610A4">
      <w:pPr>
        <w:pStyle w:val="2"/>
        <w:ind w:left="0" w:firstLine="0"/>
      </w:pPr>
      <w:hyperlink w:anchor="bookmark57" w:history="1">
        <w:bookmarkStart w:id="167" w:name="_Toc35951480"/>
        <w:bookmarkStart w:id="168" w:name="_Toc147914432"/>
        <w:bookmarkStart w:id="169" w:name="_Toc147916360"/>
        <w:r w:rsidR="006610A4" w:rsidRPr="00B129C5">
          <w:t xml:space="preserve">Часть </w:t>
        </w:r>
        <w:r w:rsidR="006610A4">
          <w:t>5</w:t>
        </w:r>
        <w:r w:rsidR="006610A4" w:rsidRPr="00B129C5">
          <w:t>. Приоритетное направление развития топливного баланса поселения, городского округа.</w:t>
        </w:r>
        <w:bookmarkEnd w:id="167"/>
        <w:bookmarkEnd w:id="168"/>
        <w:bookmarkEnd w:id="169"/>
        <w:r w:rsidR="006610A4" w:rsidRPr="00B129C5">
          <w:t xml:space="preserve"> </w:t>
        </w:r>
      </w:hyperlink>
      <w:r w:rsidR="006610A4" w:rsidRPr="00B129C5">
        <w:t xml:space="preserve"> </w:t>
      </w:r>
    </w:p>
    <w:p w14:paraId="4587F3B9" w14:textId="77777777" w:rsidR="006610A4" w:rsidRPr="00CC48BA" w:rsidRDefault="006610A4" w:rsidP="006610A4">
      <w:pPr>
        <w:rPr>
          <w:lang w:eastAsia="ru-RU"/>
        </w:rPr>
      </w:pPr>
    </w:p>
    <w:p w14:paraId="0B9DE271" w14:textId="77777777" w:rsidR="006610A4" w:rsidRDefault="006610A4" w:rsidP="006610A4">
      <w:pPr>
        <w:spacing w:before="52" w:line="288" w:lineRule="auto"/>
        <w:ind w:right="122"/>
        <w:jc w:val="both"/>
      </w:pPr>
      <w:r>
        <w:rPr>
          <w:spacing w:val="-6"/>
        </w:rPr>
        <w:t>На</w:t>
      </w:r>
      <w:r>
        <w:t>правлений по переводу котельных на другие виды топлива отсутствуют.</w:t>
      </w:r>
    </w:p>
    <w:p w14:paraId="4304C18C" w14:textId="77777777" w:rsidR="006610A4" w:rsidRPr="00502659" w:rsidRDefault="006610A4" w:rsidP="006610A4">
      <w:pPr>
        <w:pStyle w:val="ConsPlusTitle"/>
      </w:pPr>
    </w:p>
    <w:p w14:paraId="2881F00D" w14:textId="77777777" w:rsidR="006610A4" w:rsidRDefault="006610A4" w:rsidP="006610A4">
      <w:pPr>
        <w:pStyle w:val="1"/>
        <w:ind w:left="0"/>
        <w:jc w:val="both"/>
      </w:pPr>
      <w:r>
        <w:br w:type="page"/>
      </w:r>
    </w:p>
    <w:p w14:paraId="1BE2F48C" w14:textId="77777777" w:rsidR="006610A4" w:rsidRPr="005D7327" w:rsidRDefault="00F719FB" w:rsidP="006610A4">
      <w:pPr>
        <w:pStyle w:val="1"/>
        <w:ind w:left="0"/>
        <w:jc w:val="both"/>
      </w:pPr>
      <w:hyperlink w:anchor="bookmark58" w:history="1">
        <w:bookmarkStart w:id="170" w:name="_Toc147914433"/>
        <w:bookmarkStart w:id="171" w:name="_Toc147916361"/>
        <w:r w:rsidR="006610A4" w:rsidRPr="005D7327">
          <w:t xml:space="preserve">РАЗДЕЛ </w:t>
        </w:r>
        <w:r w:rsidR="006610A4">
          <w:t>9</w:t>
        </w:r>
        <w:r w:rsidR="006610A4" w:rsidRPr="005D7327">
          <w:t>. ИНВЕСТИЦИИ В СТРОИТЕЛЬСТВО, РЕКОНСТРУКЦИЮ, ТЕХНИЧЕСКОЕ</w:t>
        </w:r>
      </w:hyperlink>
      <w:r w:rsidR="006610A4" w:rsidRPr="005D7327">
        <w:t xml:space="preserve"> </w:t>
      </w:r>
      <w:hyperlink w:anchor="bookmark58" w:history="1">
        <w:r w:rsidR="006610A4" w:rsidRPr="005D7327">
          <w:t>ПЕРЕВООРУЖЕНИЕ</w:t>
        </w:r>
      </w:hyperlink>
      <w:r w:rsidR="006610A4" w:rsidRPr="005D7327">
        <w:t xml:space="preserve"> И (ИЛИ) МОДЕРНИЗАЦИЮ</w:t>
      </w:r>
      <w:bookmarkEnd w:id="170"/>
      <w:bookmarkEnd w:id="171"/>
    </w:p>
    <w:p w14:paraId="6CCC5FD2" w14:textId="77777777" w:rsidR="006610A4" w:rsidRPr="005D7327" w:rsidRDefault="006610A4" w:rsidP="006610A4"/>
    <w:p w14:paraId="7784E7A2" w14:textId="77777777" w:rsidR="006610A4" w:rsidRPr="005D7327" w:rsidRDefault="006610A4" w:rsidP="006610A4">
      <w:pPr>
        <w:pStyle w:val="2"/>
        <w:ind w:left="0" w:firstLine="0"/>
      </w:pPr>
      <w:bookmarkStart w:id="172" w:name="_Toc30146999"/>
      <w:bookmarkStart w:id="173" w:name="_Toc35951482"/>
      <w:bookmarkStart w:id="174" w:name="_Toc147914434"/>
      <w:bookmarkStart w:id="175" w:name="_Toc147916362"/>
      <w:r w:rsidRPr="005D7327">
        <w:t xml:space="preserve">Часть 1. </w:t>
      </w:r>
      <w:bookmarkEnd w:id="172"/>
      <w:bookmarkEnd w:id="173"/>
      <w:r w:rsidRPr="00672C90">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74"/>
      <w:bookmarkEnd w:id="175"/>
    </w:p>
    <w:p w14:paraId="40B724DE" w14:textId="77777777" w:rsidR="006610A4" w:rsidRDefault="006610A4" w:rsidP="006610A4">
      <w:pPr>
        <w:ind w:firstLine="709"/>
        <w:jc w:val="both"/>
        <w:rPr>
          <w:lang w:eastAsia="ru-RU"/>
        </w:rPr>
      </w:pPr>
    </w:p>
    <w:p w14:paraId="4D0E2B98" w14:textId="77777777" w:rsidR="006610A4" w:rsidRDefault="006610A4" w:rsidP="006610A4">
      <w:pPr>
        <w:ind w:firstLine="709"/>
        <w:jc w:val="both"/>
        <w:rPr>
          <w:rFonts w:cs="Times New Roman"/>
          <w:lang w:eastAsia="ru-RU"/>
        </w:rPr>
      </w:pPr>
      <w:r w:rsidRPr="00267A32">
        <w:rPr>
          <w:lang w:eastAsia="ru-RU"/>
        </w:rPr>
        <w:t>В таблице 9.1.1 представлена оценка инвестиций в строительство, реконструкцию, техническое перевооружение и (или) модернизацию источников тепловой энергии.</w:t>
      </w:r>
    </w:p>
    <w:p w14:paraId="33AB42FB" w14:textId="77777777" w:rsidR="006610A4" w:rsidRPr="005D7327" w:rsidRDefault="006610A4" w:rsidP="006610A4"/>
    <w:p w14:paraId="4C356C14" w14:textId="77777777" w:rsidR="006610A4" w:rsidRDefault="006610A4" w:rsidP="006610A4">
      <w:pPr>
        <w:pStyle w:val="2"/>
        <w:ind w:left="0" w:firstLine="0"/>
      </w:pPr>
      <w:bookmarkStart w:id="176" w:name="_Toc147914435"/>
      <w:bookmarkStart w:id="177" w:name="_Toc147916363"/>
      <w:r w:rsidRPr="005D7327">
        <w:t xml:space="preserve">Часть </w:t>
      </w:r>
      <w:r>
        <w:t>2</w:t>
      </w:r>
      <w:r w:rsidRPr="005D7327">
        <w:t xml:space="preserve">. </w:t>
      </w:r>
      <w:r w:rsidRPr="00D16376">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76"/>
      <w:bookmarkEnd w:id="177"/>
    </w:p>
    <w:p w14:paraId="38800D63" w14:textId="77777777" w:rsidR="006610A4" w:rsidRDefault="006610A4" w:rsidP="006610A4">
      <w:pPr>
        <w:rPr>
          <w:lang w:eastAsia="ru-RU"/>
        </w:rPr>
      </w:pPr>
    </w:p>
    <w:p w14:paraId="238E6BCE" w14:textId="77777777" w:rsidR="006610A4" w:rsidRDefault="006610A4" w:rsidP="006610A4">
      <w:pPr>
        <w:ind w:firstLine="709"/>
        <w:jc w:val="both"/>
        <w:rPr>
          <w:lang w:eastAsia="ru-RU"/>
        </w:rPr>
      </w:pPr>
      <w:r w:rsidRPr="003F71FD">
        <w:rPr>
          <w:lang w:eastAsia="ru-RU"/>
        </w:rPr>
        <w:t>В таблице 9.1.1 представлена объем инвестиций для осуществления строительства, реконструкции, технического перевооружении и (или) модернизации тепловых сетей сооружений на них</w:t>
      </w:r>
      <w:r>
        <w:rPr>
          <w:lang w:eastAsia="ru-RU"/>
        </w:rPr>
        <w:t>.</w:t>
      </w:r>
    </w:p>
    <w:p w14:paraId="29CA7356" w14:textId="77777777" w:rsidR="006610A4" w:rsidRDefault="006610A4" w:rsidP="006610A4">
      <w:pPr>
        <w:rPr>
          <w:lang w:eastAsia="ru-RU"/>
        </w:rPr>
      </w:pPr>
    </w:p>
    <w:p w14:paraId="56B7783E" w14:textId="77777777" w:rsidR="006610A4" w:rsidRDefault="006610A4" w:rsidP="006610A4">
      <w:pPr>
        <w:sectPr w:rsidR="006610A4" w:rsidSect="0088308F">
          <w:pgSz w:w="11906" w:h="16838"/>
          <w:pgMar w:top="1134" w:right="850" w:bottom="1134" w:left="1701" w:header="708" w:footer="708" w:gutter="0"/>
          <w:cols w:space="708"/>
          <w:docGrid w:linePitch="360"/>
        </w:sectPr>
      </w:pPr>
    </w:p>
    <w:p w14:paraId="578CBFBC" w14:textId="77777777" w:rsidR="006610A4" w:rsidRDefault="006610A4" w:rsidP="006610A4">
      <w:pPr>
        <w:spacing w:before="400" w:after="200"/>
      </w:pPr>
      <w:r>
        <w:rPr>
          <w:b/>
        </w:rPr>
        <w:lastRenderedPageBreak/>
        <w:t>Таблица 9.1.1 - Общий объем инвестиций</w:t>
      </w:r>
    </w:p>
    <w:tbl>
      <w:tblPr>
        <w:tblW w:w="5000" w:type="pct"/>
        <w:jc w:val="center"/>
        <w:tblLook w:val="04A0" w:firstRow="1" w:lastRow="0" w:firstColumn="1" w:lastColumn="0" w:noHBand="0" w:noVBand="1"/>
      </w:tblPr>
      <w:tblGrid>
        <w:gridCol w:w="5160"/>
        <w:gridCol w:w="956"/>
        <w:gridCol w:w="1116"/>
        <w:gridCol w:w="1116"/>
        <w:gridCol w:w="1116"/>
        <w:gridCol w:w="1116"/>
        <w:gridCol w:w="1116"/>
        <w:gridCol w:w="962"/>
        <w:gridCol w:w="962"/>
        <w:gridCol w:w="950"/>
      </w:tblGrid>
      <w:tr w:rsidR="006610A4" w14:paraId="26A3AF12" w14:textId="77777777" w:rsidTr="009B3635">
        <w:trPr>
          <w:jc w:val="center"/>
        </w:trPr>
        <w:tc>
          <w:tcPr>
            <w:tcW w:w="1771" w:type="pct"/>
            <w:shd w:val="clear" w:color="auto" w:fill="F2F2F2"/>
            <w:tcMar>
              <w:top w:w="120" w:type="dxa"/>
              <w:left w:w="200" w:type="dxa"/>
              <w:bottom w:w="120" w:type="dxa"/>
              <w:right w:w="200" w:type="dxa"/>
            </w:tcMar>
            <w:vAlign w:val="center"/>
          </w:tcPr>
          <w:p w14:paraId="4DA467A3" w14:textId="77777777" w:rsidR="006610A4" w:rsidRDefault="006610A4" w:rsidP="009B3635">
            <w:pPr>
              <w:jc w:val="center"/>
            </w:pPr>
            <w:r>
              <w:rPr>
                <w:rFonts w:eastAsia="Times New Roman" w:cs="Times New Roman"/>
                <w:sz w:val="22"/>
              </w:rPr>
              <w:t>Смета проектов</w:t>
            </w:r>
          </w:p>
        </w:tc>
        <w:tc>
          <w:tcPr>
            <w:tcW w:w="328" w:type="pct"/>
            <w:shd w:val="clear" w:color="auto" w:fill="F2F2F2"/>
            <w:tcMar>
              <w:top w:w="120" w:type="dxa"/>
              <w:left w:w="200" w:type="dxa"/>
              <w:bottom w:w="120" w:type="dxa"/>
              <w:right w:w="200" w:type="dxa"/>
            </w:tcMar>
            <w:vAlign w:val="center"/>
          </w:tcPr>
          <w:p w14:paraId="3728B7F9" w14:textId="77777777" w:rsidR="006610A4" w:rsidRDefault="006610A4" w:rsidP="009B3635">
            <w:pPr>
              <w:jc w:val="center"/>
            </w:pPr>
            <w:r>
              <w:rPr>
                <w:rFonts w:eastAsia="Times New Roman" w:cs="Times New Roman"/>
                <w:sz w:val="22"/>
              </w:rPr>
              <w:t>2023</w:t>
            </w:r>
          </w:p>
        </w:tc>
        <w:tc>
          <w:tcPr>
            <w:tcW w:w="383" w:type="pct"/>
            <w:shd w:val="clear" w:color="auto" w:fill="F2F2F2"/>
            <w:tcMar>
              <w:top w:w="120" w:type="dxa"/>
              <w:left w:w="200" w:type="dxa"/>
              <w:bottom w:w="120" w:type="dxa"/>
              <w:right w:w="200" w:type="dxa"/>
            </w:tcMar>
            <w:vAlign w:val="center"/>
          </w:tcPr>
          <w:p w14:paraId="3026AA8B" w14:textId="77777777" w:rsidR="006610A4" w:rsidRDefault="006610A4" w:rsidP="009B3635">
            <w:pPr>
              <w:jc w:val="center"/>
            </w:pPr>
            <w:r>
              <w:rPr>
                <w:rFonts w:eastAsia="Times New Roman" w:cs="Times New Roman"/>
                <w:sz w:val="22"/>
              </w:rPr>
              <w:t>2024</w:t>
            </w:r>
          </w:p>
        </w:tc>
        <w:tc>
          <w:tcPr>
            <w:tcW w:w="383" w:type="pct"/>
            <w:shd w:val="clear" w:color="auto" w:fill="F2F2F2"/>
            <w:tcMar>
              <w:top w:w="120" w:type="dxa"/>
              <w:left w:w="200" w:type="dxa"/>
              <w:bottom w:w="120" w:type="dxa"/>
              <w:right w:w="200" w:type="dxa"/>
            </w:tcMar>
            <w:vAlign w:val="center"/>
          </w:tcPr>
          <w:p w14:paraId="56695D3A" w14:textId="77777777" w:rsidR="006610A4" w:rsidRDefault="006610A4" w:rsidP="009B3635">
            <w:pPr>
              <w:jc w:val="center"/>
            </w:pPr>
            <w:r>
              <w:rPr>
                <w:rFonts w:eastAsia="Times New Roman" w:cs="Times New Roman"/>
                <w:sz w:val="22"/>
              </w:rPr>
              <w:t>2025</w:t>
            </w:r>
          </w:p>
        </w:tc>
        <w:tc>
          <w:tcPr>
            <w:tcW w:w="383" w:type="pct"/>
            <w:shd w:val="clear" w:color="auto" w:fill="F2F2F2"/>
            <w:tcMar>
              <w:top w:w="120" w:type="dxa"/>
              <w:left w:w="200" w:type="dxa"/>
              <w:bottom w:w="120" w:type="dxa"/>
              <w:right w:w="200" w:type="dxa"/>
            </w:tcMar>
            <w:vAlign w:val="center"/>
          </w:tcPr>
          <w:p w14:paraId="232A65E5" w14:textId="77777777" w:rsidR="006610A4" w:rsidRDefault="006610A4" w:rsidP="009B3635">
            <w:pPr>
              <w:jc w:val="center"/>
            </w:pPr>
            <w:r>
              <w:rPr>
                <w:rFonts w:eastAsia="Times New Roman" w:cs="Times New Roman"/>
                <w:sz w:val="22"/>
              </w:rPr>
              <w:t>2026</w:t>
            </w:r>
          </w:p>
        </w:tc>
        <w:tc>
          <w:tcPr>
            <w:tcW w:w="383" w:type="pct"/>
            <w:shd w:val="clear" w:color="auto" w:fill="F2F2F2"/>
            <w:tcMar>
              <w:top w:w="120" w:type="dxa"/>
              <w:left w:w="200" w:type="dxa"/>
              <w:bottom w:w="120" w:type="dxa"/>
              <w:right w:w="200" w:type="dxa"/>
            </w:tcMar>
            <w:vAlign w:val="center"/>
          </w:tcPr>
          <w:p w14:paraId="2C93C448" w14:textId="77777777" w:rsidR="006610A4" w:rsidRDefault="006610A4" w:rsidP="009B3635">
            <w:pPr>
              <w:jc w:val="center"/>
            </w:pPr>
            <w:r>
              <w:rPr>
                <w:rFonts w:eastAsia="Times New Roman" w:cs="Times New Roman"/>
                <w:sz w:val="22"/>
              </w:rPr>
              <w:t>2027</w:t>
            </w:r>
          </w:p>
        </w:tc>
        <w:tc>
          <w:tcPr>
            <w:tcW w:w="383" w:type="pct"/>
            <w:shd w:val="clear" w:color="auto" w:fill="F2F2F2"/>
            <w:tcMar>
              <w:top w:w="120" w:type="dxa"/>
              <w:left w:w="200" w:type="dxa"/>
              <w:bottom w:w="120" w:type="dxa"/>
              <w:right w:w="200" w:type="dxa"/>
            </w:tcMar>
            <w:vAlign w:val="center"/>
          </w:tcPr>
          <w:p w14:paraId="3BDDB993" w14:textId="77777777" w:rsidR="006610A4" w:rsidRDefault="006610A4" w:rsidP="009B3635">
            <w:pPr>
              <w:jc w:val="center"/>
            </w:pPr>
            <w:r>
              <w:rPr>
                <w:rFonts w:eastAsia="Times New Roman" w:cs="Times New Roman"/>
                <w:sz w:val="22"/>
              </w:rPr>
              <w:t>2028</w:t>
            </w:r>
          </w:p>
        </w:tc>
        <w:tc>
          <w:tcPr>
            <w:tcW w:w="330" w:type="pct"/>
            <w:shd w:val="clear" w:color="auto" w:fill="F2F2F2"/>
          </w:tcPr>
          <w:p w14:paraId="442517D1" w14:textId="77777777" w:rsidR="006610A4" w:rsidRDefault="006610A4" w:rsidP="009B3635">
            <w:pPr>
              <w:jc w:val="center"/>
              <w:rPr>
                <w:rFonts w:eastAsia="Times New Roman" w:cs="Times New Roman"/>
                <w:sz w:val="22"/>
              </w:rPr>
            </w:pPr>
            <w:r>
              <w:rPr>
                <w:rFonts w:eastAsia="Times New Roman" w:cs="Times New Roman"/>
                <w:sz w:val="22"/>
              </w:rPr>
              <w:t>2029</w:t>
            </w:r>
          </w:p>
        </w:tc>
        <w:tc>
          <w:tcPr>
            <w:tcW w:w="330" w:type="pct"/>
            <w:shd w:val="clear" w:color="auto" w:fill="F2F2F2"/>
          </w:tcPr>
          <w:p w14:paraId="5E0F777A" w14:textId="77777777" w:rsidR="006610A4" w:rsidRDefault="006610A4" w:rsidP="009B3635">
            <w:pPr>
              <w:jc w:val="center"/>
              <w:rPr>
                <w:rFonts w:eastAsia="Times New Roman" w:cs="Times New Roman"/>
                <w:sz w:val="22"/>
              </w:rPr>
            </w:pPr>
            <w:r>
              <w:rPr>
                <w:rFonts w:eastAsia="Times New Roman" w:cs="Times New Roman"/>
                <w:sz w:val="22"/>
              </w:rPr>
              <w:t>2030</w:t>
            </w:r>
          </w:p>
        </w:tc>
        <w:tc>
          <w:tcPr>
            <w:tcW w:w="326" w:type="pct"/>
            <w:shd w:val="clear" w:color="auto" w:fill="F2F2F2"/>
          </w:tcPr>
          <w:p w14:paraId="12677943" w14:textId="77777777" w:rsidR="006610A4" w:rsidRDefault="006610A4" w:rsidP="009B3635">
            <w:pPr>
              <w:jc w:val="center"/>
              <w:rPr>
                <w:rFonts w:eastAsia="Times New Roman" w:cs="Times New Roman"/>
                <w:sz w:val="22"/>
              </w:rPr>
            </w:pPr>
            <w:r>
              <w:rPr>
                <w:rFonts w:eastAsia="Times New Roman" w:cs="Times New Roman"/>
                <w:sz w:val="22"/>
              </w:rPr>
              <w:t>2031</w:t>
            </w:r>
          </w:p>
        </w:tc>
      </w:tr>
      <w:tr w:rsidR="006610A4" w14:paraId="7C8E916F"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70801410" w14:textId="77777777" w:rsidR="006610A4" w:rsidRDefault="006610A4" w:rsidP="009B3635">
            <w:pPr>
              <w:rPr>
                <w:rFonts w:eastAsia="Times New Roman" w:cs="Times New Roman"/>
                <w:sz w:val="22"/>
              </w:rPr>
            </w:pPr>
            <w:r>
              <w:rPr>
                <w:rFonts w:eastAsia="Times New Roman" w:cs="Times New Roman"/>
                <w:sz w:val="22"/>
              </w:rPr>
              <w:t>Общий объем инвестиций по муниципальному образованию</w:t>
            </w:r>
          </w:p>
        </w:tc>
      </w:tr>
      <w:tr w:rsidR="006610A4" w14:paraId="4A0C6759" w14:textId="77777777" w:rsidTr="009B3635">
        <w:trPr>
          <w:jc w:val="center"/>
        </w:trPr>
        <w:tc>
          <w:tcPr>
            <w:tcW w:w="1771" w:type="pct"/>
            <w:shd w:val="clear" w:color="auto" w:fill="FFFFFF"/>
            <w:tcMar>
              <w:top w:w="40" w:type="dxa"/>
              <w:left w:w="200" w:type="dxa"/>
              <w:bottom w:w="40" w:type="dxa"/>
              <w:right w:w="200" w:type="dxa"/>
            </w:tcMar>
            <w:vAlign w:val="center"/>
          </w:tcPr>
          <w:p w14:paraId="046E579F" w14:textId="77777777" w:rsidR="006610A4" w:rsidRDefault="006610A4" w:rsidP="009B3635">
            <w:r>
              <w:rPr>
                <w:rFonts w:eastAsia="Times New Roman" w:cs="Times New Roman"/>
                <w:sz w:val="22"/>
              </w:rPr>
              <w:t>Стоимость проектов, тыс. руб.</w:t>
            </w:r>
          </w:p>
        </w:tc>
        <w:tc>
          <w:tcPr>
            <w:tcW w:w="328" w:type="pct"/>
            <w:shd w:val="clear" w:color="auto" w:fill="FFFFFF"/>
            <w:tcMar>
              <w:top w:w="40" w:type="dxa"/>
              <w:left w:w="200" w:type="dxa"/>
              <w:bottom w:w="40" w:type="dxa"/>
              <w:right w:w="200" w:type="dxa"/>
            </w:tcMar>
            <w:vAlign w:val="center"/>
          </w:tcPr>
          <w:p w14:paraId="182431D3" w14:textId="77777777" w:rsidR="006610A4" w:rsidRDefault="006610A4" w:rsidP="009B3635">
            <w:pPr>
              <w:jc w:val="center"/>
            </w:pPr>
            <w:r>
              <w:rPr>
                <w:rFonts w:eastAsia="Times New Roman" w:cs="Times New Roman"/>
                <w:sz w:val="22"/>
              </w:rPr>
              <w:t>0,00</w:t>
            </w:r>
          </w:p>
        </w:tc>
        <w:tc>
          <w:tcPr>
            <w:tcW w:w="383" w:type="pct"/>
            <w:shd w:val="clear" w:color="auto" w:fill="FFFFFF"/>
            <w:tcMar>
              <w:top w:w="40" w:type="dxa"/>
              <w:left w:w="200" w:type="dxa"/>
              <w:bottom w:w="40" w:type="dxa"/>
              <w:right w:w="200" w:type="dxa"/>
            </w:tcMar>
            <w:vAlign w:val="center"/>
          </w:tcPr>
          <w:p w14:paraId="3F9834EF" w14:textId="77777777" w:rsidR="006610A4" w:rsidRDefault="006610A4" w:rsidP="009B3635">
            <w:pPr>
              <w:jc w:val="center"/>
            </w:pPr>
            <w:r>
              <w:rPr>
                <w:rFonts w:eastAsia="Times New Roman" w:cs="Times New Roman"/>
                <w:sz w:val="22"/>
              </w:rPr>
              <w:t>1500,00</w:t>
            </w:r>
          </w:p>
        </w:tc>
        <w:tc>
          <w:tcPr>
            <w:tcW w:w="383" w:type="pct"/>
            <w:shd w:val="clear" w:color="auto" w:fill="FFFFFF"/>
            <w:tcMar>
              <w:top w:w="40" w:type="dxa"/>
              <w:left w:w="200" w:type="dxa"/>
              <w:bottom w:w="40" w:type="dxa"/>
              <w:right w:w="200" w:type="dxa"/>
            </w:tcMar>
            <w:vAlign w:val="center"/>
          </w:tcPr>
          <w:p w14:paraId="4D338107" w14:textId="77777777" w:rsidR="006610A4" w:rsidRDefault="006610A4" w:rsidP="009B3635">
            <w:pPr>
              <w:jc w:val="center"/>
            </w:pPr>
            <w:r>
              <w:rPr>
                <w:rFonts w:eastAsia="Times New Roman" w:cs="Times New Roman"/>
                <w:sz w:val="22"/>
              </w:rPr>
              <w:t>0,00</w:t>
            </w:r>
          </w:p>
        </w:tc>
        <w:tc>
          <w:tcPr>
            <w:tcW w:w="383" w:type="pct"/>
            <w:shd w:val="clear" w:color="auto" w:fill="FFFFFF"/>
            <w:tcMar>
              <w:top w:w="40" w:type="dxa"/>
              <w:left w:w="200" w:type="dxa"/>
              <w:bottom w:w="40" w:type="dxa"/>
              <w:right w:w="200" w:type="dxa"/>
            </w:tcMar>
            <w:vAlign w:val="center"/>
          </w:tcPr>
          <w:p w14:paraId="4BE9B8F7" w14:textId="77777777" w:rsidR="006610A4" w:rsidRDefault="006610A4" w:rsidP="009B3635">
            <w:pPr>
              <w:jc w:val="center"/>
            </w:pPr>
            <w:r>
              <w:rPr>
                <w:rFonts w:eastAsia="Times New Roman" w:cs="Times New Roman"/>
                <w:sz w:val="22"/>
              </w:rPr>
              <w:t>2000,00</w:t>
            </w:r>
          </w:p>
        </w:tc>
        <w:tc>
          <w:tcPr>
            <w:tcW w:w="383" w:type="pct"/>
            <w:shd w:val="clear" w:color="auto" w:fill="FFFFFF"/>
            <w:tcMar>
              <w:top w:w="40" w:type="dxa"/>
              <w:left w:w="200" w:type="dxa"/>
              <w:bottom w:w="40" w:type="dxa"/>
              <w:right w:w="200" w:type="dxa"/>
            </w:tcMar>
            <w:vAlign w:val="center"/>
          </w:tcPr>
          <w:p w14:paraId="6069CA3F" w14:textId="77777777" w:rsidR="006610A4" w:rsidRDefault="006610A4" w:rsidP="009B3635">
            <w:pPr>
              <w:jc w:val="center"/>
            </w:pPr>
            <w:r>
              <w:rPr>
                <w:rFonts w:eastAsia="Times New Roman" w:cs="Times New Roman"/>
                <w:sz w:val="22"/>
              </w:rPr>
              <w:t>2000,00</w:t>
            </w:r>
          </w:p>
        </w:tc>
        <w:tc>
          <w:tcPr>
            <w:tcW w:w="383" w:type="pct"/>
            <w:shd w:val="clear" w:color="auto" w:fill="FFFFFF"/>
            <w:tcMar>
              <w:top w:w="40" w:type="dxa"/>
              <w:left w:w="200" w:type="dxa"/>
              <w:bottom w:w="40" w:type="dxa"/>
              <w:right w:w="200" w:type="dxa"/>
            </w:tcMar>
            <w:vAlign w:val="center"/>
          </w:tcPr>
          <w:p w14:paraId="5580D004" w14:textId="77777777" w:rsidR="006610A4" w:rsidRDefault="006610A4" w:rsidP="009B3635">
            <w:pPr>
              <w:jc w:val="center"/>
            </w:pPr>
            <w:r>
              <w:rPr>
                <w:rFonts w:eastAsia="Times New Roman" w:cs="Times New Roman"/>
                <w:sz w:val="22"/>
              </w:rPr>
              <w:t>735,01</w:t>
            </w:r>
          </w:p>
        </w:tc>
        <w:tc>
          <w:tcPr>
            <w:tcW w:w="330" w:type="pct"/>
            <w:shd w:val="clear" w:color="auto" w:fill="FFFFFF"/>
            <w:vAlign w:val="center"/>
          </w:tcPr>
          <w:p w14:paraId="49B91054" w14:textId="77777777" w:rsidR="006610A4" w:rsidRDefault="006610A4" w:rsidP="009B3635">
            <w:pPr>
              <w:jc w:val="center"/>
              <w:rPr>
                <w:rFonts w:eastAsia="Times New Roman" w:cs="Times New Roman"/>
                <w:sz w:val="22"/>
              </w:rPr>
            </w:pPr>
            <w:r>
              <w:rPr>
                <w:rFonts w:eastAsia="Times New Roman" w:cs="Times New Roman"/>
                <w:color w:val="A6A6A6"/>
                <w:sz w:val="22"/>
              </w:rPr>
              <w:t>0,00</w:t>
            </w:r>
          </w:p>
        </w:tc>
        <w:tc>
          <w:tcPr>
            <w:tcW w:w="330" w:type="pct"/>
            <w:shd w:val="clear" w:color="auto" w:fill="FFFFFF"/>
            <w:vAlign w:val="center"/>
          </w:tcPr>
          <w:p w14:paraId="5BB44F6A" w14:textId="77777777" w:rsidR="006610A4" w:rsidRDefault="006610A4" w:rsidP="009B3635">
            <w:pPr>
              <w:jc w:val="center"/>
              <w:rPr>
                <w:rFonts w:eastAsia="Times New Roman" w:cs="Times New Roman"/>
                <w:sz w:val="22"/>
              </w:rPr>
            </w:pPr>
            <w:r>
              <w:rPr>
                <w:rFonts w:eastAsia="Times New Roman" w:cs="Times New Roman"/>
                <w:color w:val="A6A6A6"/>
                <w:sz w:val="22"/>
              </w:rPr>
              <w:t>0,00</w:t>
            </w:r>
          </w:p>
        </w:tc>
        <w:tc>
          <w:tcPr>
            <w:tcW w:w="326" w:type="pct"/>
            <w:shd w:val="clear" w:color="auto" w:fill="FFFFFF"/>
            <w:vAlign w:val="center"/>
          </w:tcPr>
          <w:p w14:paraId="2F577ABD" w14:textId="77777777" w:rsidR="006610A4" w:rsidRDefault="006610A4" w:rsidP="009B3635">
            <w:pPr>
              <w:jc w:val="center"/>
              <w:rPr>
                <w:rFonts w:eastAsia="Times New Roman" w:cs="Times New Roman"/>
                <w:sz w:val="22"/>
              </w:rPr>
            </w:pPr>
            <w:r w:rsidRPr="002F1C89">
              <w:rPr>
                <w:rFonts w:eastAsia="Times New Roman" w:cs="Times New Roman"/>
                <w:sz w:val="22"/>
              </w:rPr>
              <w:t>1283,29</w:t>
            </w:r>
          </w:p>
        </w:tc>
      </w:tr>
      <w:tr w:rsidR="006610A4" w14:paraId="6FAA4BA0" w14:textId="77777777" w:rsidTr="009B3635">
        <w:trPr>
          <w:jc w:val="center"/>
        </w:trPr>
        <w:tc>
          <w:tcPr>
            <w:tcW w:w="1771" w:type="pct"/>
            <w:shd w:val="clear" w:color="auto" w:fill="FFFFFF"/>
            <w:tcMar>
              <w:top w:w="40" w:type="dxa"/>
              <w:left w:w="200" w:type="dxa"/>
              <w:bottom w:w="40" w:type="dxa"/>
              <w:right w:w="200" w:type="dxa"/>
            </w:tcMar>
            <w:vAlign w:val="center"/>
          </w:tcPr>
          <w:p w14:paraId="58E58E22" w14:textId="77777777" w:rsidR="006610A4" w:rsidRDefault="006610A4" w:rsidP="009B3635">
            <w:r>
              <w:rPr>
                <w:rFonts w:eastAsia="Times New Roman" w:cs="Times New Roman"/>
                <w:b/>
                <w:sz w:val="22"/>
              </w:rPr>
              <w:t>Стоимость проектов накопленным итогом</w:t>
            </w:r>
          </w:p>
        </w:tc>
        <w:tc>
          <w:tcPr>
            <w:tcW w:w="328" w:type="pct"/>
            <w:shd w:val="clear" w:color="auto" w:fill="FFFFFF"/>
            <w:tcMar>
              <w:top w:w="40" w:type="dxa"/>
              <w:left w:w="200" w:type="dxa"/>
              <w:bottom w:w="40" w:type="dxa"/>
              <w:right w:w="200" w:type="dxa"/>
            </w:tcMar>
            <w:vAlign w:val="center"/>
          </w:tcPr>
          <w:p w14:paraId="798A8F28" w14:textId="77777777" w:rsidR="006610A4" w:rsidRDefault="006610A4" w:rsidP="009B3635">
            <w:pPr>
              <w:jc w:val="center"/>
            </w:pPr>
            <w:r>
              <w:rPr>
                <w:rFonts w:eastAsia="Times New Roman" w:cs="Times New Roman"/>
                <w:b/>
                <w:sz w:val="22"/>
              </w:rPr>
              <w:t>0,00</w:t>
            </w:r>
          </w:p>
        </w:tc>
        <w:tc>
          <w:tcPr>
            <w:tcW w:w="383" w:type="pct"/>
            <w:shd w:val="clear" w:color="auto" w:fill="FFFFFF"/>
            <w:tcMar>
              <w:top w:w="40" w:type="dxa"/>
              <w:left w:w="200" w:type="dxa"/>
              <w:bottom w:w="40" w:type="dxa"/>
              <w:right w:w="200" w:type="dxa"/>
            </w:tcMar>
            <w:vAlign w:val="center"/>
          </w:tcPr>
          <w:p w14:paraId="53A2E572" w14:textId="77777777" w:rsidR="006610A4" w:rsidRDefault="006610A4" w:rsidP="009B3635">
            <w:pPr>
              <w:jc w:val="center"/>
            </w:pPr>
            <w:r>
              <w:rPr>
                <w:rFonts w:eastAsia="Times New Roman" w:cs="Times New Roman"/>
                <w:b/>
                <w:sz w:val="22"/>
              </w:rPr>
              <w:t>1500,00</w:t>
            </w:r>
          </w:p>
        </w:tc>
        <w:tc>
          <w:tcPr>
            <w:tcW w:w="383" w:type="pct"/>
            <w:shd w:val="clear" w:color="auto" w:fill="FFFFFF"/>
            <w:tcMar>
              <w:top w:w="40" w:type="dxa"/>
              <w:left w:w="200" w:type="dxa"/>
              <w:bottom w:w="40" w:type="dxa"/>
              <w:right w:w="200" w:type="dxa"/>
            </w:tcMar>
            <w:vAlign w:val="center"/>
          </w:tcPr>
          <w:p w14:paraId="2B492041" w14:textId="77777777" w:rsidR="006610A4" w:rsidRDefault="006610A4" w:rsidP="009B3635">
            <w:pPr>
              <w:jc w:val="center"/>
            </w:pPr>
            <w:r>
              <w:rPr>
                <w:rFonts w:eastAsia="Times New Roman" w:cs="Times New Roman"/>
                <w:b/>
                <w:sz w:val="22"/>
              </w:rPr>
              <w:t>1500,00</w:t>
            </w:r>
          </w:p>
        </w:tc>
        <w:tc>
          <w:tcPr>
            <w:tcW w:w="383" w:type="pct"/>
            <w:shd w:val="clear" w:color="auto" w:fill="FFFFFF"/>
            <w:tcMar>
              <w:top w:w="40" w:type="dxa"/>
              <w:left w:w="200" w:type="dxa"/>
              <w:bottom w:w="40" w:type="dxa"/>
              <w:right w:w="200" w:type="dxa"/>
            </w:tcMar>
            <w:vAlign w:val="center"/>
          </w:tcPr>
          <w:p w14:paraId="2F672F49" w14:textId="77777777" w:rsidR="006610A4" w:rsidRDefault="006610A4" w:rsidP="009B3635">
            <w:pPr>
              <w:jc w:val="center"/>
            </w:pPr>
            <w:r>
              <w:rPr>
                <w:rFonts w:eastAsia="Times New Roman" w:cs="Times New Roman"/>
                <w:b/>
                <w:sz w:val="22"/>
              </w:rPr>
              <w:t>3500,00</w:t>
            </w:r>
          </w:p>
        </w:tc>
        <w:tc>
          <w:tcPr>
            <w:tcW w:w="383" w:type="pct"/>
            <w:shd w:val="clear" w:color="auto" w:fill="FFFFFF"/>
            <w:tcMar>
              <w:top w:w="40" w:type="dxa"/>
              <w:left w:w="200" w:type="dxa"/>
              <w:bottom w:w="40" w:type="dxa"/>
              <w:right w:w="200" w:type="dxa"/>
            </w:tcMar>
            <w:vAlign w:val="center"/>
          </w:tcPr>
          <w:p w14:paraId="248DDCE9" w14:textId="77777777" w:rsidR="006610A4" w:rsidRDefault="006610A4" w:rsidP="009B3635">
            <w:pPr>
              <w:jc w:val="center"/>
            </w:pPr>
            <w:r>
              <w:rPr>
                <w:rFonts w:eastAsia="Times New Roman" w:cs="Times New Roman"/>
                <w:b/>
                <w:sz w:val="22"/>
              </w:rPr>
              <w:t>5500,00</w:t>
            </w:r>
          </w:p>
        </w:tc>
        <w:tc>
          <w:tcPr>
            <w:tcW w:w="383" w:type="pct"/>
            <w:shd w:val="clear" w:color="auto" w:fill="FFFFFF"/>
            <w:tcMar>
              <w:top w:w="40" w:type="dxa"/>
              <w:left w:w="200" w:type="dxa"/>
              <w:bottom w:w="40" w:type="dxa"/>
              <w:right w:w="200" w:type="dxa"/>
            </w:tcMar>
            <w:vAlign w:val="center"/>
          </w:tcPr>
          <w:p w14:paraId="7160A4DE" w14:textId="77777777" w:rsidR="006610A4" w:rsidRDefault="006610A4" w:rsidP="009B3635">
            <w:pPr>
              <w:jc w:val="center"/>
            </w:pPr>
            <w:r>
              <w:rPr>
                <w:rFonts w:eastAsia="Times New Roman" w:cs="Times New Roman"/>
                <w:b/>
                <w:sz w:val="22"/>
              </w:rPr>
              <w:t>623,501</w:t>
            </w:r>
          </w:p>
        </w:tc>
        <w:tc>
          <w:tcPr>
            <w:tcW w:w="330" w:type="pct"/>
            <w:shd w:val="clear" w:color="auto" w:fill="FFFFFF"/>
            <w:vAlign w:val="center"/>
          </w:tcPr>
          <w:p w14:paraId="23A1CAC4" w14:textId="77777777" w:rsidR="006610A4" w:rsidRDefault="006610A4" w:rsidP="009B3635">
            <w:pPr>
              <w:jc w:val="center"/>
              <w:rPr>
                <w:rFonts w:eastAsia="Times New Roman" w:cs="Times New Roman"/>
                <w:b/>
                <w:sz w:val="22"/>
              </w:rPr>
            </w:pPr>
            <w:r>
              <w:rPr>
                <w:rFonts w:eastAsia="Times New Roman" w:cs="Times New Roman"/>
                <w:b/>
                <w:sz w:val="22"/>
              </w:rPr>
              <w:t>623,501</w:t>
            </w:r>
          </w:p>
        </w:tc>
        <w:tc>
          <w:tcPr>
            <w:tcW w:w="330" w:type="pct"/>
            <w:shd w:val="clear" w:color="auto" w:fill="FFFFFF"/>
            <w:vAlign w:val="center"/>
          </w:tcPr>
          <w:p w14:paraId="10EC8D42" w14:textId="77777777" w:rsidR="006610A4" w:rsidRDefault="006610A4" w:rsidP="009B3635">
            <w:pPr>
              <w:jc w:val="center"/>
              <w:rPr>
                <w:rFonts w:eastAsia="Times New Roman" w:cs="Times New Roman"/>
                <w:b/>
                <w:sz w:val="22"/>
              </w:rPr>
            </w:pPr>
            <w:r>
              <w:rPr>
                <w:rFonts w:eastAsia="Times New Roman" w:cs="Times New Roman"/>
                <w:b/>
                <w:sz w:val="22"/>
              </w:rPr>
              <w:t>623,501</w:t>
            </w:r>
          </w:p>
        </w:tc>
        <w:tc>
          <w:tcPr>
            <w:tcW w:w="326" w:type="pct"/>
            <w:shd w:val="clear" w:color="auto" w:fill="FFFFFF"/>
            <w:vAlign w:val="center"/>
          </w:tcPr>
          <w:p w14:paraId="5DF3DE76" w14:textId="77777777" w:rsidR="006610A4" w:rsidRDefault="006610A4" w:rsidP="009B3635">
            <w:pPr>
              <w:jc w:val="center"/>
              <w:rPr>
                <w:rFonts w:eastAsia="Times New Roman" w:cs="Times New Roman"/>
                <w:b/>
                <w:sz w:val="22"/>
              </w:rPr>
            </w:pPr>
            <w:r>
              <w:rPr>
                <w:rFonts w:eastAsia="Times New Roman" w:cs="Times New Roman"/>
                <w:b/>
                <w:sz w:val="22"/>
              </w:rPr>
              <w:t>7518,3</w:t>
            </w:r>
          </w:p>
        </w:tc>
      </w:tr>
      <w:tr w:rsidR="006610A4" w14:paraId="4F2583C8"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73243581" w14:textId="77777777" w:rsidR="006610A4" w:rsidRDefault="006610A4" w:rsidP="009B3635">
            <w:pPr>
              <w:rPr>
                <w:rFonts w:eastAsia="Times New Roman" w:cs="Times New Roman"/>
                <w:b/>
                <w:sz w:val="22"/>
              </w:rPr>
            </w:pPr>
            <w:r>
              <w:rPr>
                <w:rFonts w:eastAsia="Times New Roman" w:cs="Times New Roman"/>
                <w:b/>
                <w:sz w:val="22"/>
              </w:rPr>
              <w:t>Группа проектов 01 на источниках тепловой энергии</w:t>
            </w:r>
          </w:p>
        </w:tc>
      </w:tr>
      <w:tr w:rsidR="006610A4" w14:paraId="6AB6DFC5"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6D3D7B7A" w14:textId="77777777" w:rsidR="006610A4" w:rsidRDefault="006610A4" w:rsidP="009B3635">
            <w:pPr>
              <w:rPr>
                <w:rFonts w:eastAsia="Times New Roman" w:cs="Times New Roman"/>
                <w:i/>
                <w:sz w:val="22"/>
              </w:rPr>
            </w:pPr>
            <w:r>
              <w:rPr>
                <w:rFonts w:eastAsia="Times New Roman" w:cs="Times New Roman"/>
                <w:i/>
                <w:sz w:val="22"/>
              </w:rPr>
              <w:t>Проект 1-1 «Строительство источника тепловой энергии»</w:t>
            </w:r>
          </w:p>
        </w:tc>
      </w:tr>
      <w:tr w:rsidR="006610A4" w14:paraId="6E939C23" w14:textId="77777777" w:rsidTr="009B3635">
        <w:trPr>
          <w:jc w:val="center"/>
        </w:trPr>
        <w:tc>
          <w:tcPr>
            <w:tcW w:w="1771" w:type="pct"/>
            <w:shd w:val="clear" w:color="auto" w:fill="FFFFFF"/>
            <w:tcMar>
              <w:top w:w="40" w:type="dxa"/>
              <w:left w:w="200" w:type="dxa"/>
              <w:bottom w:w="40" w:type="dxa"/>
              <w:right w:w="200" w:type="dxa"/>
            </w:tcMar>
            <w:vAlign w:val="center"/>
          </w:tcPr>
          <w:p w14:paraId="04B36A80"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7209737C"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6FA044B8"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72793D9A"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303D3967"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37CFF305"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3FAACF0C" w14:textId="77777777" w:rsidR="006610A4" w:rsidRDefault="006610A4" w:rsidP="009B3635">
            <w:pPr>
              <w:jc w:val="center"/>
            </w:pPr>
            <w:r>
              <w:rPr>
                <w:rFonts w:eastAsia="Times New Roman" w:cs="Times New Roman"/>
                <w:color w:val="A6A6A6"/>
                <w:sz w:val="22"/>
              </w:rPr>
              <w:t>0,00</w:t>
            </w:r>
          </w:p>
        </w:tc>
        <w:tc>
          <w:tcPr>
            <w:tcW w:w="330" w:type="pct"/>
            <w:shd w:val="clear" w:color="auto" w:fill="FFFFFF"/>
            <w:vAlign w:val="center"/>
          </w:tcPr>
          <w:p w14:paraId="16D5DD19"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258FC47A"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17713F3C"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5547146E"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2FD9E586" w14:textId="77777777" w:rsidR="006610A4" w:rsidRDefault="006610A4" w:rsidP="009B3635">
            <w:pPr>
              <w:rPr>
                <w:rFonts w:eastAsia="Times New Roman" w:cs="Times New Roman"/>
                <w:i/>
                <w:sz w:val="22"/>
              </w:rPr>
            </w:pPr>
            <w:r>
              <w:rPr>
                <w:rFonts w:eastAsia="Times New Roman" w:cs="Times New Roman"/>
                <w:i/>
                <w:sz w:val="22"/>
              </w:rPr>
              <w:t>Проект 1-2 «Реконструкции, модернизация и (или) техническое перевооружение источников тепловой энергии, в том числе источников комбинированной выработки»</w:t>
            </w:r>
          </w:p>
        </w:tc>
      </w:tr>
      <w:tr w:rsidR="006610A4" w14:paraId="4EC957A8" w14:textId="77777777" w:rsidTr="009B3635">
        <w:trPr>
          <w:jc w:val="center"/>
        </w:trPr>
        <w:tc>
          <w:tcPr>
            <w:tcW w:w="1771" w:type="pct"/>
            <w:shd w:val="clear" w:color="auto" w:fill="FFFFFF"/>
            <w:tcMar>
              <w:top w:w="40" w:type="dxa"/>
              <w:left w:w="200" w:type="dxa"/>
              <w:bottom w:w="40" w:type="dxa"/>
              <w:right w:w="200" w:type="dxa"/>
            </w:tcMar>
            <w:vAlign w:val="center"/>
          </w:tcPr>
          <w:p w14:paraId="22E79621"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2977457C"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5FB16330" w14:textId="77777777" w:rsidR="006610A4" w:rsidRDefault="006610A4" w:rsidP="009B3635">
            <w:pPr>
              <w:jc w:val="center"/>
            </w:pPr>
            <w:r>
              <w:rPr>
                <w:rFonts w:eastAsia="Times New Roman" w:cs="Times New Roman"/>
                <w:sz w:val="22"/>
              </w:rPr>
              <w:t>1500,00</w:t>
            </w:r>
          </w:p>
        </w:tc>
        <w:tc>
          <w:tcPr>
            <w:tcW w:w="383" w:type="pct"/>
            <w:shd w:val="clear" w:color="auto" w:fill="FFFFFF"/>
            <w:tcMar>
              <w:top w:w="40" w:type="dxa"/>
              <w:left w:w="200" w:type="dxa"/>
              <w:bottom w:w="40" w:type="dxa"/>
              <w:right w:w="200" w:type="dxa"/>
            </w:tcMar>
            <w:vAlign w:val="center"/>
          </w:tcPr>
          <w:p w14:paraId="33370AAB"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61A120FB" w14:textId="77777777" w:rsidR="006610A4" w:rsidRDefault="006610A4" w:rsidP="009B3635">
            <w:pPr>
              <w:jc w:val="center"/>
            </w:pPr>
            <w:r>
              <w:rPr>
                <w:rFonts w:eastAsia="Times New Roman" w:cs="Times New Roman"/>
                <w:sz w:val="22"/>
              </w:rPr>
              <w:t>2000,00</w:t>
            </w:r>
          </w:p>
        </w:tc>
        <w:tc>
          <w:tcPr>
            <w:tcW w:w="383" w:type="pct"/>
            <w:shd w:val="clear" w:color="auto" w:fill="FFFFFF"/>
            <w:tcMar>
              <w:top w:w="40" w:type="dxa"/>
              <w:left w:w="200" w:type="dxa"/>
              <w:bottom w:w="40" w:type="dxa"/>
              <w:right w:w="200" w:type="dxa"/>
            </w:tcMar>
            <w:vAlign w:val="center"/>
          </w:tcPr>
          <w:p w14:paraId="7D7B155F" w14:textId="77777777" w:rsidR="006610A4" w:rsidRDefault="006610A4" w:rsidP="009B3635">
            <w:pPr>
              <w:jc w:val="center"/>
            </w:pPr>
            <w:r>
              <w:rPr>
                <w:rFonts w:eastAsia="Times New Roman" w:cs="Times New Roman"/>
                <w:sz w:val="22"/>
              </w:rPr>
              <w:t>2000,00</w:t>
            </w:r>
          </w:p>
        </w:tc>
        <w:tc>
          <w:tcPr>
            <w:tcW w:w="383" w:type="pct"/>
            <w:shd w:val="clear" w:color="auto" w:fill="FFFFFF"/>
            <w:tcMar>
              <w:top w:w="40" w:type="dxa"/>
              <w:left w:w="200" w:type="dxa"/>
              <w:bottom w:w="40" w:type="dxa"/>
              <w:right w:w="200" w:type="dxa"/>
            </w:tcMar>
            <w:vAlign w:val="center"/>
          </w:tcPr>
          <w:p w14:paraId="75EFD5B2" w14:textId="77777777" w:rsidR="006610A4" w:rsidRDefault="006610A4" w:rsidP="009B3635">
            <w:pPr>
              <w:jc w:val="center"/>
            </w:pPr>
            <w:r>
              <w:rPr>
                <w:rFonts w:eastAsia="Times New Roman" w:cs="Times New Roman"/>
                <w:sz w:val="22"/>
              </w:rPr>
              <w:t>735,01</w:t>
            </w:r>
          </w:p>
        </w:tc>
        <w:tc>
          <w:tcPr>
            <w:tcW w:w="330" w:type="pct"/>
            <w:shd w:val="clear" w:color="auto" w:fill="FFFFFF"/>
            <w:vAlign w:val="center"/>
          </w:tcPr>
          <w:p w14:paraId="0CE5F4FE"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6CF47A54"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7A05E259" w14:textId="77777777" w:rsidR="006610A4" w:rsidRDefault="006610A4" w:rsidP="009B3635">
            <w:pPr>
              <w:jc w:val="center"/>
              <w:rPr>
                <w:rFonts w:eastAsia="Times New Roman" w:cs="Times New Roman"/>
                <w:color w:val="A6A6A6"/>
                <w:sz w:val="22"/>
              </w:rPr>
            </w:pPr>
            <w:r w:rsidRPr="002F1C89">
              <w:rPr>
                <w:rFonts w:eastAsia="Times New Roman" w:cs="Times New Roman"/>
                <w:sz w:val="22"/>
              </w:rPr>
              <w:t>1283,29</w:t>
            </w:r>
          </w:p>
        </w:tc>
      </w:tr>
      <w:tr w:rsidR="006610A4" w14:paraId="4C0695D3" w14:textId="77777777" w:rsidTr="009B3635">
        <w:trPr>
          <w:jc w:val="center"/>
        </w:trPr>
        <w:tc>
          <w:tcPr>
            <w:tcW w:w="1771" w:type="pct"/>
            <w:shd w:val="clear" w:color="auto" w:fill="FFFFFF"/>
            <w:tcMar>
              <w:top w:w="40" w:type="dxa"/>
              <w:left w:w="200" w:type="dxa"/>
              <w:bottom w:w="40" w:type="dxa"/>
              <w:right w:w="200" w:type="dxa"/>
            </w:tcMar>
            <w:vAlign w:val="center"/>
          </w:tcPr>
          <w:p w14:paraId="1D34B474" w14:textId="77777777" w:rsidR="006610A4" w:rsidRDefault="006610A4" w:rsidP="009B3635">
            <w:r>
              <w:rPr>
                <w:rFonts w:eastAsia="Times New Roman" w:cs="Times New Roman"/>
                <w:sz w:val="22"/>
              </w:rPr>
              <w:t>Стоимость проектов накопленным итогом</w:t>
            </w:r>
          </w:p>
        </w:tc>
        <w:tc>
          <w:tcPr>
            <w:tcW w:w="328" w:type="pct"/>
            <w:shd w:val="clear" w:color="auto" w:fill="FFFFFF"/>
            <w:tcMar>
              <w:top w:w="40" w:type="dxa"/>
              <w:left w:w="200" w:type="dxa"/>
              <w:bottom w:w="40" w:type="dxa"/>
              <w:right w:w="200" w:type="dxa"/>
            </w:tcMar>
            <w:vAlign w:val="center"/>
          </w:tcPr>
          <w:p w14:paraId="09FB999D" w14:textId="77777777" w:rsidR="006610A4" w:rsidRDefault="006610A4" w:rsidP="009B3635">
            <w:pPr>
              <w:jc w:val="center"/>
            </w:pPr>
            <w:r>
              <w:rPr>
                <w:rFonts w:eastAsia="Times New Roman" w:cs="Times New Roman"/>
                <w:sz w:val="22"/>
              </w:rPr>
              <w:t>0,00</w:t>
            </w:r>
          </w:p>
        </w:tc>
        <w:tc>
          <w:tcPr>
            <w:tcW w:w="383" w:type="pct"/>
            <w:shd w:val="clear" w:color="auto" w:fill="FFFFFF"/>
            <w:tcMar>
              <w:top w:w="40" w:type="dxa"/>
              <w:left w:w="200" w:type="dxa"/>
              <w:bottom w:w="40" w:type="dxa"/>
              <w:right w:w="200" w:type="dxa"/>
            </w:tcMar>
            <w:vAlign w:val="center"/>
          </w:tcPr>
          <w:p w14:paraId="1440DCDA" w14:textId="77777777" w:rsidR="006610A4" w:rsidRDefault="006610A4" w:rsidP="009B3635">
            <w:pPr>
              <w:jc w:val="center"/>
            </w:pPr>
            <w:r>
              <w:rPr>
                <w:rFonts w:eastAsia="Times New Roman" w:cs="Times New Roman"/>
                <w:sz w:val="22"/>
              </w:rPr>
              <w:t>1500,00</w:t>
            </w:r>
          </w:p>
        </w:tc>
        <w:tc>
          <w:tcPr>
            <w:tcW w:w="383" w:type="pct"/>
            <w:shd w:val="clear" w:color="auto" w:fill="FFFFFF"/>
            <w:tcMar>
              <w:top w:w="40" w:type="dxa"/>
              <w:left w:w="200" w:type="dxa"/>
              <w:bottom w:w="40" w:type="dxa"/>
              <w:right w:w="200" w:type="dxa"/>
            </w:tcMar>
            <w:vAlign w:val="center"/>
          </w:tcPr>
          <w:p w14:paraId="17654F3F" w14:textId="77777777" w:rsidR="006610A4" w:rsidRDefault="006610A4" w:rsidP="009B3635">
            <w:pPr>
              <w:jc w:val="center"/>
            </w:pPr>
            <w:r>
              <w:rPr>
                <w:rFonts w:eastAsia="Times New Roman" w:cs="Times New Roman"/>
                <w:sz w:val="22"/>
              </w:rPr>
              <w:t>1500,00</w:t>
            </w:r>
          </w:p>
        </w:tc>
        <w:tc>
          <w:tcPr>
            <w:tcW w:w="383" w:type="pct"/>
            <w:shd w:val="clear" w:color="auto" w:fill="FFFFFF"/>
            <w:tcMar>
              <w:top w:w="40" w:type="dxa"/>
              <w:left w:w="200" w:type="dxa"/>
              <w:bottom w:w="40" w:type="dxa"/>
              <w:right w:w="200" w:type="dxa"/>
            </w:tcMar>
            <w:vAlign w:val="center"/>
          </w:tcPr>
          <w:p w14:paraId="249DD245" w14:textId="77777777" w:rsidR="006610A4" w:rsidRDefault="006610A4" w:rsidP="009B3635">
            <w:pPr>
              <w:jc w:val="center"/>
            </w:pPr>
            <w:r>
              <w:rPr>
                <w:rFonts w:eastAsia="Times New Roman" w:cs="Times New Roman"/>
                <w:sz w:val="22"/>
              </w:rPr>
              <w:t>3500,00</w:t>
            </w:r>
          </w:p>
        </w:tc>
        <w:tc>
          <w:tcPr>
            <w:tcW w:w="383" w:type="pct"/>
            <w:shd w:val="clear" w:color="auto" w:fill="FFFFFF"/>
            <w:tcMar>
              <w:top w:w="40" w:type="dxa"/>
              <w:left w:w="200" w:type="dxa"/>
              <w:bottom w:w="40" w:type="dxa"/>
              <w:right w:w="200" w:type="dxa"/>
            </w:tcMar>
            <w:vAlign w:val="center"/>
          </w:tcPr>
          <w:p w14:paraId="55986540" w14:textId="77777777" w:rsidR="006610A4" w:rsidRDefault="006610A4" w:rsidP="009B3635">
            <w:pPr>
              <w:jc w:val="center"/>
            </w:pPr>
            <w:r>
              <w:rPr>
                <w:rFonts w:eastAsia="Times New Roman" w:cs="Times New Roman"/>
                <w:sz w:val="22"/>
              </w:rPr>
              <w:t>5500,00</w:t>
            </w:r>
          </w:p>
        </w:tc>
        <w:tc>
          <w:tcPr>
            <w:tcW w:w="383" w:type="pct"/>
            <w:shd w:val="clear" w:color="auto" w:fill="FFFFFF"/>
            <w:tcMar>
              <w:top w:w="40" w:type="dxa"/>
              <w:left w:w="200" w:type="dxa"/>
              <w:bottom w:w="40" w:type="dxa"/>
              <w:right w:w="200" w:type="dxa"/>
            </w:tcMar>
            <w:vAlign w:val="center"/>
          </w:tcPr>
          <w:p w14:paraId="52712D54" w14:textId="77777777" w:rsidR="006610A4" w:rsidRDefault="006610A4" w:rsidP="009B3635">
            <w:pPr>
              <w:jc w:val="center"/>
            </w:pPr>
            <w:r w:rsidRPr="002F1C89">
              <w:rPr>
                <w:rFonts w:eastAsia="Times New Roman" w:cs="Times New Roman"/>
                <w:sz w:val="22"/>
              </w:rPr>
              <w:t>623,501</w:t>
            </w:r>
          </w:p>
        </w:tc>
        <w:tc>
          <w:tcPr>
            <w:tcW w:w="330" w:type="pct"/>
            <w:shd w:val="clear" w:color="auto" w:fill="FFFFFF"/>
            <w:vAlign w:val="center"/>
          </w:tcPr>
          <w:p w14:paraId="5AE4CAA1" w14:textId="77777777" w:rsidR="006610A4" w:rsidRDefault="006610A4" w:rsidP="009B3635">
            <w:pPr>
              <w:jc w:val="center"/>
              <w:rPr>
                <w:rFonts w:eastAsia="Times New Roman" w:cs="Times New Roman"/>
                <w:sz w:val="22"/>
              </w:rPr>
            </w:pPr>
            <w:r w:rsidRPr="002F1C89">
              <w:rPr>
                <w:rFonts w:eastAsia="Times New Roman" w:cs="Times New Roman"/>
                <w:sz w:val="22"/>
              </w:rPr>
              <w:t>623,501</w:t>
            </w:r>
          </w:p>
        </w:tc>
        <w:tc>
          <w:tcPr>
            <w:tcW w:w="330" w:type="pct"/>
            <w:shd w:val="clear" w:color="auto" w:fill="FFFFFF"/>
            <w:vAlign w:val="center"/>
          </w:tcPr>
          <w:p w14:paraId="163E5789" w14:textId="77777777" w:rsidR="006610A4" w:rsidRDefault="006610A4" w:rsidP="009B3635">
            <w:pPr>
              <w:jc w:val="center"/>
              <w:rPr>
                <w:rFonts w:eastAsia="Times New Roman" w:cs="Times New Roman"/>
                <w:sz w:val="22"/>
              </w:rPr>
            </w:pPr>
            <w:r w:rsidRPr="002F1C89">
              <w:rPr>
                <w:rFonts w:eastAsia="Times New Roman" w:cs="Times New Roman"/>
                <w:sz w:val="22"/>
              </w:rPr>
              <w:t>623,501</w:t>
            </w:r>
          </w:p>
        </w:tc>
        <w:tc>
          <w:tcPr>
            <w:tcW w:w="326" w:type="pct"/>
            <w:shd w:val="clear" w:color="auto" w:fill="FFFFFF"/>
            <w:vAlign w:val="center"/>
          </w:tcPr>
          <w:p w14:paraId="70B0DC76" w14:textId="77777777" w:rsidR="006610A4" w:rsidRDefault="006610A4" w:rsidP="009B3635">
            <w:pPr>
              <w:jc w:val="center"/>
              <w:rPr>
                <w:rFonts w:eastAsia="Times New Roman" w:cs="Times New Roman"/>
                <w:sz w:val="22"/>
              </w:rPr>
            </w:pPr>
            <w:r w:rsidRPr="002F1C89">
              <w:rPr>
                <w:rFonts w:eastAsia="Times New Roman" w:cs="Times New Roman"/>
                <w:sz w:val="22"/>
              </w:rPr>
              <w:t>7518,3</w:t>
            </w:r>
          </w:p>
        </w:tc>
      </w:tr>
      <w:tr w:rsidR="006610A4" w14:paraId="4CB08388"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33AE9C57" w14:textId="77777777" w:rsidR="006610A4" w:rsidRDefault="006610A4" w:rsidP="009B3635">
            <w:pPr>
              <w:rPr>
                <w:rFonts w:eastAsia="Times New Roman" w:cs="Times New Roman"/>
                <w:b/>
                <w:sz w:val="22"/>
              </w:rPr>
            </w:pPr>
            <w:r>
              <w:rPr>
                <w:rFonts w:eastAsia="Times New Roman" w:cs="Times New Roman"/>
                <w:b/>
                <w:sz w:val="22"/>
              </w:rPr>
              <w:t>Группа проектов 02 на тепловых сетях и сооружениях на них</w:t>
            </w:r>
          </w:p>
        </w:tc>
      </w:tr>
      <w:tr w:rsidR="006610A4" w14:paraId="28AE92C5"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2AB2CEA6" w14:textId="77777777" w:rsidR="006610A4" w:rsidRDefault="006610A4" w:rsidP="009B3635">
            <w:pPr>
              <w:rPr>
                <w:rFonts w:eastAsia="Times New Roman" w:cs="Times New Roman"/>
                <w:i/>
                <w:sz w:val="22"/>
              </w:rPr>
            </w:pPr>
            <w:r>
              <w:rPr>
                <w:rFonts w:eastAsia="Times New Roman" w:cs="Times New Roman"/>
                <w:i/>
                <w:sz w:val="22"/>
              </w:rPr>
              <w:t>Проект 2-1 «Строительство тепловых сетей»</w:t>
            </w:r>
          </w:p>
        </w:tc>
      </w:tr>
      <w:tr w:rsidR="006610A4" w14:paraId="69448F01" w14:textId="77777777" w:rsidTr="009B3635">
        <w:trPr>
          <w:jc w:val="center"/>
        </w:trPr>
        <w:tc>
          <w:tcPr>
            <w:tcW w:w="1771" w:type="pct"/>
            <w:shd w:val="clear" w:color="auto" w:fill="FFFFFF"/>
            <w:tcMar>
              <w:top w:w="40" w:type="dxa"/>
              <w:left w:w="200" w:type="dxa"/>
              <w:bottom w:w="40" w:type="dxa"/>
              <w:right w:w="200" w:type="dxa"/>
            </w:tcMar>
            <w:vAlign w:val="center"/>
          </w:tcPr>
          <w:p w14:paraId="4C414896"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7F8A8518"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0020EB6D"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09F451E6"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7CF698DA"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1B52E989"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56D5EB2F" w14:textId="77777777" w:rsidR="006610A4" w:rsidRDefault="006610A4" w:rsidP="009B3635">
            <w:pPr>
              <w:jc w:val="center"/>
            </w:pPr>
            <w:r>
              <w:rPr>
                <w:rFonts w:eastAsia="Times New Roman" w:cs="Times New Roman"/>
                <w:color w:val="A6A6A6"/>
                <w:sz w:val="22"/>
              </w:rPr>
              <w:t>0,00</w:t>
            </w:r>
          </w:p>
        </w:tc>
        <w:tc>
          <w:tcPr>
            <w:tcW w:w="330" w:type="pct"/>
            <w:shd w:val="clear" w:color="auto" w:fill="FFFFFF"/>
            <w:vAlign w:val="center"/>
          </w:tcPr>
          <w:p w14:paraId="67AC4FAD"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58798560"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48FE926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5379B4F3"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062EFBAC" w14:textId="77777777" w:rsidR="006610A4" w:rsidRDefault="006610A4" w:rsidP="009B3635">
            <w:pPr>
              <w:rPr>
                <w:rFonts w:eastAsia="Times New Roman" w:cs="Times New Roman"/>
                <w:i/>
                <w:sz w:val="22"/>
              </w:rPr>
            </w:pPr>
            <w:r>
              <w:rPr>
                <w:rFonts w:eastAsia="Times New Roman" w:cs="Times New Roman"/>
                <w:i/>
                <w:sz w:val="22"/>
              </w:rPr>
              <w:t>Проект 2-2 «Строительство сооружений на тепловых сетях»</w:t>
            </w:r>
          </w:p>
        </w:tc>
      </w:tr>
      <w:tr w:rsidR="006610A4" w14:paraId="709F5DC1" w14:textId="77777777" w:rsidTr="009B3635">
        <w:trPr>
          <w:jc w:val="center"/>
        </w:trPr>
        <w:tc>
          <w:tcPr>
            <w:tcW w:w="1771" w:type="pct"/>
            <w:shd w:val="clear" w:color="auto" w:fill="FFFFFF"/>
            <w:tcMar>
              <w:top w:w="40" w:type="dxa"/>
              <w:left w:w="200" w:type="dxa"/>
              <w:bottom w:w="40" w:type="dxa"/>
              <w:right w:w="200" w:type="dxa"/>
            </w:tcMar>
            <w:vAlign w:val="center"/>
          </w:tcPr>
          <w:p w14:paraId="7F1FA258"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7BA40286"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5E01D8EC"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07EBB486"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78792389"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5A553B13"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12C82EEF" w14:textId="77777777" w:rsidR="006610A4" w:rsidRDefault="006610A4" w:rsidP="009B3635">
            <w:pPr>
              <w:jc w:val="center"/>
            </w:pPr>
            <w:r>
              <w:rPr>
                <w:rFonts w:eastAsia="Times New Roman" w:cs="Times New Roman"/>
                <w:color w:val="A6A6A6"/>
                <w:sz w:val="22"/>
              </w:rPr>
              <w:t>0,00</w:t>
            </w:r>
          </w:p>
        </w:tc>
        <w:tc>
          <w:tcPr>
            <w:tcW w:w="330" w:type="pct"/>
            <w:shd w:val="clear" w:color="auto" w:fill="FFFFFF"/>
            <w:vAlign w:val="center"/>
          </w:tcPr>
          <w:p w14:paraId="24BD30F0"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090B1DD0"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0A837800"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2AC2CF23"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2CDCB970" w14:textId="77777777" w:rsidR="006610A4" w:rsidRDefault="006610A4" w:rsidP="009B3635">
            <w:pPr>
              <w:rPr>
                <w:rFonts w:eastAsia="Times New Roman" w:cs="Times New Roman"/>
                <w:i/>
                <w:sz w:val="22"/>
              </w:rPr>
            </w:pPr>
            <w:r>
              <w:rPr>
                <w:rFonts w:eastAsia="Times New Roman" w:cs="Times New Roman"/>
                <w:i/>
                <w:sz w:val="22"/>
              </w:rPr>
              <w:t>Проект 2-3 «Реконструкции, модернизация и (или) техническое перевооружение тепловых сетей»</w:t>
            </w:r>
          </w:p>
        </w:tc>
      </w:tr>
      <w:tr w:rsidR="006610A4" w14:paraId="762DBB7B" w14:textId="77777777" w:rsidTr="009B3635">
        <w:trPr>
          <w:jc w:val="center"/>
        </w:trPr>
        <w:tc>
          <w:tcPr>
            <w:tcW w:w="1771" w:type="pct"/>
            <w:shd w:val="clear" w:color="auto" w:fill="FFFFFF"/>
            <w:tcMar>
              <w:top w:w="40" w:type="dxa"/>
              <w:left w:w="200" w:type="dxa"/>
              <w:bottom w:w="40" w:type="dxa"/>
              <w:right w:w="200" w:type="dxa"/>
            </w:tcMar>
            <w:vAlign w:val="center"/>
          </w:tcPr>
          <w:p w14:paraId="0E913634"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73D91D1D"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6B3ED286"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641F5B95"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22095B8A"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5C099300"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765946FB" w14:textId="77777777" w:rsidR="006610A4" w:rsidRDefault="006610A4" w:rsidP="009B3635">
            <w:pPr>
              <w:jc w:val="center"/>
            </w:pPr>
            <w:r>
              <w:rPr>
                <w:rFonts w:eastAsia="Times New Roman" w:cs="Times New Roman"/>
                <w:color w:val="A6A6A6"/>
                <w:sz w:val="22"/>
              </w:rPr>
              <w:t>0,00</w:t>
            </w:r>
          </w:p>
        </w:tc>
        <w:tc>
          <w:tcPr>
            <w:tcW w:w="330" w:type="pct"/>
            <w:shd w:val="clear" w:color="auto" w:fill="FFFFFF"/>
            <w:vAlign w:val="center"/>
          </w:tcPr>
          <w:p w14:paraId="5A04FF2C"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0CBE1BB8"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743A286C"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2F9479DB"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537E4E73" w14:textId="77777777" w:rsidR="006610A4" w:rsidRDefault="006610A4" w:rsidP="009B3635">
            <w:pPr>
              <w:rPr>
                <w:rFonts w:eastAsia="Times New Roman" w:cs="Times New Roman"/>
                <w:i/>
                <w:sz w:val="22"/>
              </w:rPr>
            </w:pPr>
            <w:r>
              <w:rPr>
                <w:rFonts w:eastAsia="Times New Roman" w:cs="Times New Roman"/>
                <w:i/>
                <w:sz w:val="22"/>
              </w:rPr>
              <w:t>Проект 2-4 «Реконструкции, модернизация и (или) техническое перевооружение сооружений на тепловых сетях»</w:t>
            </w:r>
          </w:p>
        </w:tc>
      </w:tr>
      <w:tr w:rsidR="006610A4" w14:paraId="2332123B" w14:textId="77777777" w:rsidTr="009B3635">
        <w:trPr>
          <w:jc w:val="center"/>
        </w:trPr>
        <w:tc>
          <w:tcPr>
            <w:tcW w:w="1771" w:type="pct"/>
            <w:shd w:val="clear" w:color="auto" w:fill="FFFFFF"/>
            <w:tcMar>
              <w:top w:w="40" w:type="dxa"/>
              <w:left w:w="200" w:type="dxa"/>
              <w:bottom w:w="40" w:type="dxa"/>
              <w:right w:w="200" w:type="dxa"/>
            </w:tcMar>
            <w:vAlign w:val="center"/>
          </w:tcPr>
          <w:p w14:paraId="6E13857F"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7DF54927"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46044C49"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2DEF74BF"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565E9043"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04D1421F"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6AE24253" w14:textId="77777777" w:rsidR="006610A4" w:rsidRDefault="006610A4" w:rsidP="009B3635">
            <w:pPr>
              <w:jc w:val="center"/>
            </w:pPr>
            <w:r>
              <w:rPr>
                <w:rFonts w:eastAsia="Times New Roman" w:cs="Times New Roman"/>
                <w:color w:val="A6A6A6"/>
                <w:sz w:val="22"/>
              </w:rPr>
              <w:t>0,00</w:t>
            </w:r>
          </w:p>
        </w:tc>
        <w:tc>
          <w:tcPr>
            <w:tcW w:w="330" w:type="pct"/>
            <w:shd w:val="clear" w:color="auto" w:fill="FFFFFF"/>
            <w:vAlign w:val="center"/>
          </w:tcPr>
          <w:p w14:paraId="05176AA9"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6E637649"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78BDC4C1"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2FC7D5E6"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52F22D7C" w14:textId="77777777" w:rsidR="006610A4" w:rsidRDefault="006610A4" w:rsidP="009B3635">
            <w:pPr>
              <w:rPr>
                <w:rFonts w:eastAsia="Times New Roman" w:cs="Times New Roman"/>
                <w:i/>
                <w:sz w:val="22"/>
              </w:rPr>
            </w:pPr>
            <w:r>
              <w:rPr>
                <w:rFonts w:eastAsia="Times New Roman" w:cs="Times New Roman"/>
                <w:i/>
                <w:sz w:val="22"/>
              </w:rPr>
              <w:t>Проект 2-5 «Рекомендуемые мероприятия на тепловых сетях»</w:t>
            </w:r>
          </w:p>
        </w:tc>
      </w:tr>
      <w:tr w:rsidR="006610A4" w14:paraId="4D713369" w14:textId="77777777" w:rsidTr="009B3635">
        <w:trPr>
          <w:jc w:val="center"/>
        </w:trPr>
        <w:tc>
          <w:tcPr>
            <w:tcW w:w="1771" w:type="pct"/>
            <w:shd w:val="clear" w:color="auto" w:fill="FFFFFF"/>
            <w:tcMar>
              <w:top w:w="40" w:type="dxa"/>
              <w:left w:w="200" w:type="dxa"/>
              <w:bottom w:w="40" w:type="dxa"/>
              <w:right w:w="200" w:type="dxa"/>
            </w:tcMar>
            <w:vAlign w:val="center"/>
          </w:tcPr>
          <w:p w14:paraId="2065A8F4"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770F6EA8"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261510F4"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1138261A"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321A7589"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3C1BC430"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104240DA" w14:textId="77777777" w:rsidR="006610A4" w:rsidRDefault="006610A4" w:rsidP="009B3635">
            <w:pPr>
              <w:jc w:val="center"/>
            </w:pPr>
            <w:r>
              <w:rPr>
                <w:rFonts w:eastAsia="Times New Roman" w:cs="Times New Roman"/>
                <w:color w:val="A6A6A6"/>
                <w:sz w:val="22"/>
              </w:rPr>
              <w:t>0,00</w:t>
            </w:r>
          </w:p>
        </w:tc>
        <w:tc>
          <w:tcPr>
            <w:tcW w:w="330" w:type="pct"/>
            <w:shd w:val="clear" w:color="auto" w:fill="FFFFFF"/>
            <w:vAlign w:val="center"/>
          </w:tcPr>
          <w:p w14:paraId="58BEB5B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274F5653"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29AF843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bl>
    <w:p w14:paraId="0ACE2AC6" w14:textId="77777777" w:rsidR="006610A4" w:rsidRDefault="006610A4" w:rsidP="006610A4">
      <w:pPr>
        <w:sectPr w:rsidR="006610A4" w:rsidSect="00F62D8A">
          <w:pgSz w:w="16838" w:h="11906" w:orient="landscape"/>
          <w:pgMar w:top="1701" w:right="1134" w:bottom="851" w:left="1134" w:header="708" w:footer="708" w:gutter="0"/>
          <w:cols w:space="708"/>
          <w:docGrid w:linePitch="360"/>
        </w:sectPr>
      </w:pPr>
    </w:p>
    <w:p w14:paraId="224BA96D" w14:textId="77777777" w:rsidR="006610A4" w:rsidRPr="00152CBC" w:rsidRDefault="00F719FB" w:rsidP="006610A4">
      <w:pPr>
        <w:pStyle w:val="2"/>
        <w:ind w:left="0" w:firstLine="0"/>
      </w:pPr>
      <w:hyperlink w:anchor="bookmark64" w:history="1">
        <w:bookmarkStart w:id="178" w:name="_Toc30147004"/>
        <w:bookmarkStart w:id="179" w:name="_Toc35951487"/>
        <w:bookmarkStart w:id="180" w:name="_Toc147914436"/>
        <w:bookmarkStart w:id="181" w:name="_Toc147916364"/>
        <w:r w:rsidR="006610A4" w:rsidRPr="009C1230">
          <w:t xml:space="preserve">Часть 3. Предложения по величине инвестиций в строительство, реконструкцию, техническое перевооружение и (или) </w:t>
        </w:r>
      </w:hyperlink>
      <w:hyperlink w:anchor="bookmark64" w:history="1">
        <w:r w:rsidR="006610A4" w:rsidRPr="009C1230">
          <w:t>в связи с изменениями температурного графика и</w:t>
        </w:r>
      </w:hyperlink>
      <w:r w:rsidR="006610A4" w:rsidRPr="009C1230">
        <w:t xml:space="preserve"> </w:t>
      </w:r>
      <w:hyperlink w:anchor="bookmark64" w:history="1">
        <w:r w:rsidR="006610A4" w:rsidRPr="009C1230">
          <w:t>гидравлического режима работы системы теплоснабжения на каждом этапе</w:t>
        </w:r>
        <w:bookmarkEnd w:id="178"/>
        <w:bookmarkEnd w:id="179"/>
        <w:bookmarkEnd w:id="180"/>
        <w:bookmarkEnd w:id="181"/>
      </w:hyperlink>
    </w:p>
    <w:p w14:paraId="4BAF769D" w14:textId="77777777" w:rsidR="006610A4" w:rsidRPr="00CA1200" w:rsidRDefault="006610A4" w:rsidP="006610A4">
      <w:pPr>
        <w:tabs>
          <w:tab w:val="left" w:pos="993"/>
        </w:tabs>
        <w:autoSpaceDE w:val="0"/>
        <w:autoSpaceDN w:val="0"/>
        <w:adjustRightInd w:val="0"/>
        <w:ind w:firstLine="567"/>
        <w:jc w:val="both"/>
        <w:rPr>
          <w:rFonts w:eastAsia="Calibri" w:cs="Times New Roman"/>
        </w:rPr>
      </w:pPr>
    </w:p>
    <w:p w14:paraId="256651D5" w14:textId="77777777" w:rsidR="006610A4" w:rsidRPr="00CA1200" w:rsidRDefault="006610A4" w:rsidP="006610A4">
      <w:pPr>
        <w:tabs>
          <w:tab w:val="left" w:pos="993"/>
        </w:tabs>
        <w:autoSpaceDE w:val="0"/>
        <w:autoSpaceDN w:val="0"/>
        <w:adjustRightInd w:val="0"/>
        <w:ind w:firstLine="567"/>
        <w:jc w:val="both"/>
        <w:rPr>
          <w:rFonts w:eastAsia="Calibri" w:cs="Times New Roman"/>
        </w:rPr>
      </w:pPr>
      <w:r w:rsidRPr="00CA1200">
        <w:rPr>
          <w:rFonts w:eastAsia="Calibri" w:cs="Times New Roman"/>
        </w:rPr>
        <w:t xml:space="preserve">Изменение температурного графика системы теплоснабжения в муниципальном образовании </w:t>
      </w:r>
      <w:r>
        <w:rPr>
          <w:rFonts w:eastAsia="Calibri" w:cs="Times New Roman"/>
        </w:rPr>
        <w:t>Большеключинский сельсовет</w:t>
      </w:r>
      <w:r w:rsidRPr="00CA1200">
        <w:rPr>
          <w:rFonts w:eastAsia="Calibri" w:cs="Times New Roman"/>
          <w:color w:val="FF0000"/>
        </w:rPr>
        <w:t xml:space="preserve"> </w:t>
      </w:r>
      <w:r w:rsidRPr="00CA1200">
        <w:rPr>
          <w:rFonts w:eastAsia="Calibri" w:cs="Times New Roman"/>
        </w:rPr>
        <w:t>не предусмотрено.</w:t>
      </w:r>
    </w:p>
    <w:p w14:paraId="615E2853" w14:textId="77777777" w:rsidR="006610A4" w:rsidRPr="0049211C" w:rsidRDefault="006610A4" w:rsidP="006610A4">
      <w:pPr>
        <w:jc w:val="both"/>
        <w:rPr>
          <w:rFonts w:cs="Times New Roman"/>
          <w:lang w:eastAsia="ru-RU"/>
        </w:rPr>
      </w:pPr>
    </w:p>
    <w:p w14:paraId="743DF115" w14:textId="77777777" w:rsidR="006610A4" w:rsidRPr="00B129C5" w:rsidRDefault="00F719FB" w:rsidP="006610A4">
      <w:pPr>
        <w:pStyle w:val="2"/>
        <w:ind w:left="0" w:firstLine="0"/>
      </w:pPr>
      <w:hyperlink w:anchor="bookmark65" w:history="1">
        <w:bookmarkStart w:id="182" w:name="_Toc30147005"/>
        <w:bookmarkStart w:id="183" w:name="_Toc35951488"/>
        <w:bookmarkStart w:id="184" w:name="_Toc147914437"/>
        <w:bookmarkStart w:id="185" w:name="_Toc147916365"/>
        <w:r w:rsidR="006610A4" w:rsidRPr="00B129C5">
          <w:t>Часть 4. Предложения по величине необходимых инвестиций для перевода открытой системы</w:t>
        </w:r>
      </w:hyperlink>
      <w:r w:rsidR="006610A4" w:rsidRPr="00B129C5">
        <w:t xml:space="preserve"> </w:t>
      </w:r>
      <w:hyperlink w:anchor="bookmark65" w:history="1">
        <w:r w:rsidR="006610A4" w:rsidRPr="00B129C5">
          <w:t>теплоснабжения (горячего водоснабжения) в закрытую систему горячего водоснабжения на</w:t>
        </w:r>
      </w:hyperlink>
      <w:r w:rsidR="006610A4" w:rsidRPr="00B129C5">
        <w:t xml:space="preserve"> </w:t>
      </w:r>
      <w:hyperlink w:anchor="bookmark65" w:history="1">
        <w:r w:rsidR="006610A4" w:rsidRPr="00B129C5">
          <w:t>каждом этапе</w:t>
        </w:r>
        <w:bookmarkEnd w:id="182"/>
        <w:bookmarkEnd w:id="183"/>
        <w:bookmarkEnd w:id="184"/>
        <w:bookmarkEnd w:id="185"/>
      </w:hyperlink>
    </w:p>
    <w:p w14:paraId="0756B947" w14:textId="77777777" w:rsidR="006610A4" w:rsidRDefault="006610A4" w:rsidP="006610A4">
      <w:pPr>
        <w:rPr>
          <w:lang w:eastAsia="ru-RU"/>
        </w:rPr>
      </w:pPr>
    </w:p>
    <w:p w14:paraId="250E9C01" w14:textId="77777777" w:rsidR="006610A4" w:rsidRDefault="006610A4" w:rsidP="006610A4">
      <w:pPr>
        <w:pStyle w:val="ConsPlusTitle"/>
        <w:ind w:firstLine="709"/>
        <w:jc w:val="both"/>
        <w:rPr>
          <w:szCs w:val="23"/>
        </w:rPr>
      </w:pPr>
      <w:r>
        <w:rPr>
          <w:szCs w:val="23"/>
        </w:rPr>
        <w:t>В Большеключинском сельсовете система теплоснабжения (горячего водоснабжения) закрытая.</w:t>
      </w:r>
    </w:p>
    <w:p w14:paraId="3C83A995" w14:textId="77777777" w:rsidR="006610A4" w:rsidRPr="00EA3BFF" w:rsidRDefault="006610A4" w:rsidP="006610A4">
      <w:pPr>
        <w:rPr>
          <w:lang w:eastAsia="ru-RU"/>
        </w:rPr>
      </w:pPr>
    </w:p>
    <w:p w14:paraId="220D7D17" w14:textId="77777777" w:rsidR="006610A4" w:rsidRPr="00B129C5" w:rsidRDefault="006610A4" w:rsidP="006610A4">
      <w:pPr>
        <w:pStyle w:val="2"/>
        <w:ind w:left="0" w:firstLine="0"/>
      </w:pPr>
      <w:bookmarkStart w:id="186" w:name="_Toc35951489"/>
      <w:bookmarkStart w:id="187" w:name="_Toc147914438"/>
      <w:bookmarkStart w:id="188" w:name="_Toc147916366"/>
      <w:r w:rsidRPr="00B129C5">
        <w:t xml:space="preserve">Часть </w:t>
      </w:r>
      <w:r>
        <w:t xml:space="preserve">5. </w:t>
      </w:r>
      <w:r w:rsidRPr="00B129C5">
        <w:t xml:space="preserve">Оценка эффективности инвестиций </w:t>
      </w:r>
      <w:r>
        <w:t xml:space="preserve">по </w:t>
      </w:r>
      <w:r w:rsidRPr="00B129C5">
        <w:t>отдельным предложениям</w:t>
      </w:r>
      <w:bookmarkEnd w:id="186"/>
      <w:bookmarkEnd w:id="187"/>
      <w:bookmarkEnd w:id="188"/>
    </w:p>
    <w:p w14:paraId="7A84AB87" w14:textId="77777777" w:rsidR="006610A4" w:rsidRDefault="006610A4" w:rsidP="006610A4">
      <w:pPr>
        <w:kinsoku w:val="0"/>
        <w:overflowPunct w:val="0"/>
        <w:ind w:right="-1" w:firstLine="709"/>
        <w:jc w:val="both"/>
        <w:rPr>
          <w:spacing w:val="-1"/>
          <w:highlight w:val="cyan"/>
        </w:rPr>
      </w:pPr>
      <w:bookmarkStart w:id="189" w:name="_Hlk105596411"/>
    </w:p>
    <w:p w14:paraId="4EB54185" w14:textId="77777777" w:rsidR="006610A4" w:rsidRPr="00C66BB9" w:rsidRDefault="006610A4" w:rsidP="006610A4">
      <w:pPr>
        <w:kinsoku w:val="0"/>
        <w:overflowPunct w:val="0"/>
        <w:ind w:right="-1" w:firstLine="709"/>
        <w:jc w:val="both"/>
        <w:rPr>
          <w:spacing w:val="-1"/>
        </w:rPr>
      </w:pPr>
      <w:r w:rsidRPr="00C66BB9">
        <w:rPr>
          <w:spacing w:val="-1"/>
        </w:rPr>
        <w:t>Экономическая</w:t>
      </w:r>
      <w:r w:rsidRPr="00C66BB9">
        <w:rPr>
          <w:spacing w:val="1"/>
        </w:rPr>
        <w:t xml:space="preserve"> </w:t>
      </w:r>
      <w:r w:rsidRPr="00C66BB9">
        <w:rPr>
          <w:spacing w:val="-1"/>
        </w:rPr>
        <w:t>эффективность</w:t>
      </w:r>
      <w:r w:rsidRPr="00C66BB9">
        <w:rPr>
          <w:spacing w:val="70"/>
        </w:rPr>
        <w:t xml:space="preserve"> </w:t>
      </w:r>
      <w:r w:rsidRPr="00C66BB9">
        <w:rPr>
          <w:spacing w:val="-1"/>
        </w:rPr>
        <w:t>реализации</w:t>
      </w:r>
      <w:r w:rsidRPr="00C66BB9">
        <w:rPr>
          <w:spacing w:val="1"/>
        </w:rPr>
        <w:t xml:space="preserve"> </w:t>
      </w:r>
      <w:r w:rsidRPr="00C66BB9">
        <w:rPr>
          <w:spacing w:val="-1"/>
        </w:rPr>
        <w:t>мероприятий</w:t>
      </w:r>
      <w:r w:rsidRPr="00C66BB9">
        <w:rPr>
          <w:spacing w:val="69"/>
        </w:rPr>
        <w:t xml:space="preserve"> </w:t>
      </w:r>
      <w:r w:rsidRPr="00C66BB9">
        <w:t>по</w:t>
      </w:r>
      <w:r w:rsidRPr="00C66BB9">
        <w:rPr>
          <w:spacing w:val="2"/>
        </w:rPr>
        <w:t xml:space="preserve"> </w:t>
      </w:r>
      <w:r w:rsidRPr="00C66BB9">
        <w:rPr>
          <w:spacing w:val="-1"/>
        </w:rPr>
        <w:t>развитию</w:t>
      </w:r>
      <w:r w:rsidRPr="00C66BB9">
        <w:t xml:space="preserve"> </w:t>
      </w:r>
      <w:r w:rsidRPr="00C66BB9">
        <w:rPr>
          <w:spacing w:val="-1"/>
        </w:rPr>
        <w:t>схемы</w:t>
      </w:r>
      <w:r w:rsidRPr="00C66BB9">
        <w:rPr>
          <w:spacing w:val="51"/>
        </w:rPr>
        <w:t xml:space="preserve"> </w:t>
      </w:r>
      <w:r w:rsidRPr="00C66BB9">
        <w:rPr>
          <w:spacing w:val="-1"/>
        </w:rPr>
        <w:t>теплоснабжения</w:t>
      </w:r>
      <w:r w:rsidRPr="00C66BB9">
        <w:rPr>
          <w:spacing w:val="10"/>
        </w:rPr>
        <w:t xml:space="preserve"> </w:t>
      </w:r>
      <w:r w:rsidRPr="00C66BB9">
        <w:rPr>
          <w:spacing w:val="-1"/>
        </w:rPr>
        <w:t>выражается</w:t>
      </w:r>
      <w:r w:rsidRPr="00C66BB9">
        <w:rPr>
          <w:spacing w:val="12"/>
        </w:rPr>
        <w:t xml:space="preserve"> </w:t>
      </w:r>
      <w:r w:rsidRPr="00C66BB9">
        <w:t>в</w:t>
      </w:r>
      <w:r w:rsidRPr="00C66BB9">
        <w:rPr>
          <w:spacing w:val="11"/>
        </w:rPr>
        <w:t xml:space="preserve"> </w:t>
      </w:r>
      <w:r w:rsidRPr="00C66BB9">
        <w:rPr>
          <w:spacing w:val="-1"/>
        </w:rPr>
        <w:t>сокращении</w:t>
      </w:r>
      <w:r w:rsidRPr="00C66BB9">
        <w:rPr>
          <w:spacing w:val="12"/>
        </w:rPr>
        <w:t xml:space="preserve"> </w:t>
      </w:r>
      <w:r w:rsidRPr="00C66BB9">
        <w:rPr>
          <w:spacing w:val="-1"/>
        </w:rPr>
        <w:t>эксплуатационных</w:t>
      </w:r>
      <w:r w:rsidRPr="00C66BB9">
        <w:rPr>
          <w:spacing w:val="13"/>
        </w:rPr>
        <w:t xml:space="preserve"> </w:t>
      </w:r>
      <w:r w:rsidRPr="00C66BB9">
        <w:rPr>
          <w:spacing w:val="-1"/>
        </w:rPr>
        <w:t>издержек,</w:t>
      </w:r>
      <w:r w:rsidRPr="00C66BB9">
        <w:rPr>
          <w:spacing w:val="47"/>
        </w:rPr>
        <w:t xml:space="preserve"> </w:t>
      </w:r>
      <w:r w:rsidRPr="00C66BB9">
        <w:rPr>
          <w:spacing w:val="-1"/>
        </w:rPr>
        <w:t>уменьшению</w:t>
      </w:r>
      <w:r w:rsidRPr="00C66BB9">
        <w:rPr>
          <w:spacing w:val="10"/>
        </w:rPr>
        <w:t xml:space="preserve"> </w:t>
      </w:r>
      <w:r w:rsidRPr="00C66BB9">
        <w:rPr>
          <w:spacing w:val="-1"/>
        </w:rPr>
        <w:t>удельных</w:t>
      </w:r>
      <w:r w:rsidRPr="00C66BB9">
        <w:rPr>
          <w:spacing w:val="12"/>
        </w:rPr>
        <w:t xml:space="preserve"> </w:t>
      </w:r>
      <w:r w:rsidRPr="00C66BB9">
        <w:rPr>
          <w:spacing w:val="-1"/>
        </w:rPr>
        <w:t>расходов</w:t>
      </w:r>
      <w:r w:rsidRPr="00C66BB9">
        <w:rPr>
          <w:spacing w:val="10"/>
        </w:rPr>
        <w:t xml:space="preserve"> </w:t>
      </w:r>
      <w:r w:rsidRPr="00C66BB9">
        <w:rPr>
          <w:spacing w:val="-1"/>
        </w:rPr>
        <w:t>топлива</w:t>
      </w:r>
      <w:r w:rsidRPr="00C66BB9">
        <w:rPr>
          <w:spacing w:val="10"/>
        </w:rPr>
        <w:t xml:space="preserve"> </w:t>
      </w:r>
      <w:r w:rsidRPr="00C66BB9">
        <w:t>на</w:t>
      </w:r>
      <w:r w:rsidRPr="00C66BB9">
        <w:rPr>
          <w:spacing w:val="11"/>
        </w:rPr>
        <w:t xml:space="preserve"> </w:t>
      </w:r>
      <w:r w:rsidRPr="00C66BB9">
        <w:rPr>
          <w:spacing w:val="-1"/>
        </w:rPr>
        <w:t>производство</w:t>
      </w:r>
      <w:r w:rsidRPr="00C66BB9">
        <w:rPr>
          <w:spacing w:val="12"/>
        </w:rPr>
        <w:t xml:space="preserve"> </w:t>
      </w:r>
      <w:r w:rsidRPr="00C66BB9">
        <w:t>тепла,</w:t>
      </w:r>
      <w:r w:rsidRPr="00C66BB9">
        <w:rPr>
          <w:spacing w:val="10"/>
        </w:rPr>
        <w:t xml:space="preserve"> </w:t>
      </w:r>
      <w:r w:rsidRPr="00C66BB9">
        <w:t>а</w:t>
      </w:r>
      <w:r w:rsidRPr="00C66BB9">
        <w:rPr>
          <w:spacing w:val="11"/>
        </w:rPr>
        <w:t xml:space="preserve"> </w:t>
      </w:r>
      <w:r w:rsidRPr="00C66BB9">
        <w:t>также</w:t>
      </w:r>
      <w:r w:rsidRPr="00C66BB9">
        <w:rPr>
          <w:spacing w:val="12"/>
        </w:rPr>
        <w:t xml:space="preserve"> </w:t>
      </w:r>
      <w:r w:rsidRPr="00C66BB9">
        <w:rPr>
          <w:spacing w:val="-2"/>
        </w:rPr>
        <w:t>снижению</w:t>
      </w:r>
      <w:r w:rsidRPr="00C66BB9">
        <w:rPr>
          <w:spacing w:val="37"/>
        </w:rPr>
        <w:t xml:space="preserve"> </w:t>
      </w:r>
      <w:r w:rsidRPr="00C66BB9">
        <w:rPr>
          <w:spacing w:val="-1"/>
        </w:rPr>
        <w:t>потерь тепла</w:t>
      </w:r>
      <w:r w:rsidRPr="00C66BB9">
        <w:t xml:space="preserve"> </w:t>
      </w:r>
      <w:r w:rsidRPr="00C66BB9">
        <w:rPr>
          <w:spacing w:val="-1"/>
        </w:rPr>
        <w:t>при</w:t>
      </w:r>
      <w:r w:rsidRPr="00C66BB9">
        <w:t xml:space="preserve"> </w:t>
      </w:r>
      <w:r w:rsidRPr="00C66BB9">
        <w:rPr>
          <w:spacing w:val="-1"/>
        </w:rPr>
        <w:t>транспортировке.</w:t>
      </w:r>
    </w:p>
    <w:p w14:paraId="1A9F5F50" w14:textId="77777777" w:rsidR="006610A4" w:rsidRPr="00C66BB9" w:rsidRDefault="006610A4" w:rsidP="006610A4">
      <w:pPr>
        <w:ind w:right="-1" w:firstLine="709"/>
        <w:jc w:val="both"/>
      </w:pPr>
      <w:r w:rsidRPr="00C66BB9">
        <w:t>Для</w:t>
      </w:r>
      <w:r w:rsidRPr="00C66BB9">
        <w:rPr>
          <w:spacing w:val="18"/>
        </w:rPr>
        <w:t xml:space="preserve"> </w:t>
      </w:r>
      <w:r w:rsidRPr="00C66BB9">
        <w:rPr>
          <w:spacing w:val="-1"/>
        </w:rPr>
        <w:t>обеспечения</w:t>
      </w:r>
      <w:r w:rsidRPr="00C66BB9">
        <w:rPr>
          <w:spacing w:val="16"/>
        </w:rPr>
        <w:t xml:space="preserve"> </w:t>
      </w:r>
      <w:r w:rsidRPr="00C66BB9">
        <w:rPr>
          <w:spacing w:val="-1"/>
        </w:rPr>
        <w:t>надежного</w:t>
      </w:r>
      <w:r w:rsidRPr="00C66BB9">
        <w:rPr>
          <w:spacing w:val="19"/>
        </w:rPr>
        <w:t xml:space="preserve"> </w:t>
      </w:r>
      <w:r w:rsidRPr="00C66BB9">
        <w:rPr>
          <w:spacing w:val="-1"/>
        </w:rPr>
        <w:t>теплоснабжения</w:t>
      </w:r>
      <w:r w:rsidRPr="00C66BB9">
        <w:rPr>
          <w:spacing w:val="16"/>
        </w:rPr>
        <w:t xml:space="preserve"> </w:t>
      </w:r>
      <w:r w:rsidRPr="00C66BB9">
        <w:rPr>
          <w:spacing w:val="-2"/>
        </w:rPr>
        <w:t>необходимо</w:t>
      </w:r>
      <w:r w:rsidRPr="00C66BB9">
        <w:rPr>
          <w:spacing w:val="17"/>
        </w:rPr>
        <w:t xml:space="preserve"> </w:t>
      </w:r>
      <w:r w:rsidRPr="00C66BB9">
        <w:rPr>
          <w:spacing w:val="-1"/>
        </w:rPr>
        <w:t>регулярно</w:t>
      </w:r>
      <w:r w:rsidRPr="00C66BB9">
        <w:rPr>
          <w:spacing w:val="19"/>
        </w:rPr>
        <w:t xml:space="preserve"> </w:t>
      </w:r>
      <w:r w:rsidRPr="00C66BB9">
        <w:rPr>
          <w:spacing w:val="-1"/>
        </w:rPr>
        <w:t>проводить</w:t>
      </w:r>
      <w:r w:rsidRPr="00C66BB9">
        <w:rPr>
          <w:spacing w:val="35"/>
        </w:rPr>
        <w:t xml:space="preserve"> </w:t>
      </w:r>
      <w:r w:rsidRPr="00C66BB9">
        <w:rPr>
          <w:spacing w:val="-1"/>
        </w:rPr>
        <w:t>работы</w:t>
      </w:r>
      <w:r w:rsidRPr="00C66BB9">
        <w:rPr>
          <w:spacing w:val="-3"/>
        </w:rPr>
        <w:t xml:space="preserve"> </w:t>
      </w:r>
      <w:r w:rsidRPr="00C66BB9">
        <w:rPr>
          <w:spacing w:val="-1"/>
        </w:rPr>
        <w:t>по</w:t>
      </w:r>
      <w:r w:rsidRPr="00C66BB9">
        <w:rPr>
          <w:spacing w:val="-3"/>
        </w:rPr>
        <w:t xml:space="preserve"> </w:t>
      </w:r>
      <w:r w:rsidRPr="00C66BB9">
        <w:rPr>
          <w:spacing w:val="-1"/>
        </w:rPr>
        <w:t>замене</w:t>
      </w:r>
      <w:r w:rsidRPr="00C66BB9">
        <w:rPr>
          <w:spacing w:val="-3"/>
        </w:rPr>
        <w:t xml:space="preserve"> </w:t>
      </w:r>
      <w:r w:rsidRPr="00C66BB9">
        <w:rPr>
          <w:spacing w:val="-1"/>
        </w:rPr>
        <w:t>изношенного</w:t>
      </w:r>
      <w:r w:rsidRPr="00C66BB9">
        <w:rPr>
          <w:spacing w:val="3"/>
        </w:rPr>
        <w:t xml:space="preserve"> </w:t>
      </w:r>
      <w:r w:rsidRPr="00C66BB9">
        <w:t>и</w:t>
      </w:r>
      <w:r w:rsidRPr="00C66BB9">
        <w:rPr>
          <w:spacing w:val="-3"/>
        </w:rPr>
        <w:t xml:space="preserve"> </w:t>
      </w:r>
      <w:r w:rsidRPr="00C66BB9">
        <w:rPr>
          <w:spacing w:val="-1"/>
        </w:rPr>
        <w:t>устаревшего</w:t>
      </w:r>
      <w:r w:rsidRPr="00C66BB9">
        <w:rPr>
          <w:spacing w:val="-3"/>
        </w:rPr>
        <w:t xml:space="preserve"> </w:t>
      </w:r>
      <w:r w:rsidRPr="00C66BB9">
        <w:rPr>
          <w:spacing w:val="-2"/>
        </w:rPr>
        <w:t>оборудования,</w:t>
      </w:r>
      <w:r w:rsidRPr="00C66BB9">
        <w:rPr>
          <w:spacing w:val="-3"/>
        </w:rPr>
        <w:t xml:space="preserve"> </w:t>
      </w:r>
      <w:r w:rsidRPr="00C66BB9">
        <w:t>замене</w:t>
      </w:r>
      <w:r w:rsidRPr="00C66BB9">
        <w:rPr>
          <w:spacing w:val="-3"/>
        </w:rPr>
        <w:t xml:space="preserve"> </w:t>
      </w:r>
      <w:r w:rsidRPr="00C66BB9">
        <w:rPr>
          <w:spacing w:val="-1"/>
        </w:rPr>
        <w:t>тепловых</w:t>
      </w:r>
      <w:r w:rsidRPr="00C66BB9">
        <w:rPr>
          <w:spacing w:val="-5"/>
        </w:rPr>
        <w:t xml:space="preserve"> </w:t>
      </w:r>
      <w:r w:rsidRPr="00C66BB9">
        <w:t>сетей.</w:t>
      </w:r>
      <w:bookmarkEnd w:id="131"/>
    </w:p>
    <w:p w14:paraId="6F184B4A" w14:textId="77777777" w:rsidR="006610A4" w:rsidRDefault="006610A4" w:rsidP="006610A4">
      <w:pPr>
        <w:rPr>
          <w:lang w:eastAsia="ru-RU"/>
        </w:rPr>
      </w:pPr>
    </w:p>
    <w:p w14:paraId="120D3DD0" w14:textId="77777777" w:rsidR="006610A4" w:rsidRPr="00B129C5" w:rsidRDefault="006610A4" w:rsidP="006610A4">
      <w:pPr>
        <w:pStyle w:val="2"/>
        <w:ind w:left="0" w:firstLine="0"/>
      </w:pPr>
      <w:bookmarkStart w:id="190" w:name="_Toc35951490"/>
      <w:bookmarkStart w:id="191" w:name="_Toc147914439"/>
      <w:bookmarkStart w:id="192" w:name="_Toc147916367"/>
      <w:r>
        <w:t xml:space="preserve">Часть 6. </w:t>
      </w:r>
      <w:r w:rsidRPr="00B129C5">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90"/>
      <w:bookmarkEnd w:id="191"/>
      <w:bookmarkEnd w:id="192"/>
    </w:p>
    <w:p w14:paraId="210905A5" w14:textId="77777777" w:rsidR="006610A4" w:rsidRDefault="006610A4" w:rsidP="006610A4">
      <w:pPr>
        <w:ind w:firstLine="567"/>
        <w:rPr>
          <w:lang w:eastAsia="ru-RU"/>
        </w:rPr>
      </w:pPr>
    </w:p>
    <w:p w14:paraId="722A3D71" w14:textId="77777777" w:rsidR="006610A4" w:rsidRDefault="006610A4" w:rsidP="006610A4">
      <w:pPr>
        <w:ind w:firstLine="709"/>
        <w:rPr>
          <w:lang w:eastAsia="ru-RU"/>
        </w:rPr>
      </w:pPr>
      <w:r w:rsidRPr="005F0F07">
        <w:rPr>
          <w:lang w:eastAsia="ru-RU"/>
        </w:rPr>
        <w:t>Данные отсутствуют.</w:t>
      </w:r>
    </w:p>
    <w:p w14:paraId="59840239" w14:textId="77777777" w:rsidR="006610A4" w:rsidRPr="006973E4" w:rsidRDefault="006610A4" w:rsidP="006610A4">
      <w:pPr>
        <w:rPr>
          <w:lang w:eastAsia="ru-RU"/>
        </w:rPr>
      </w:pPr>
    </w:p>
    <w:p w14:paraId="38562D62" w14:textId="77777777" w:rsidR="006610A4" w:rsidRDefault="00F719FB" w:rsidP="006610A4">
      <w:pPr>
        <w:pStyle w:val="1"/>
        <w:ind w:left="0"/>
        <w:jc w:val="both"/>
      </w:pPr>
      <w:hyperlink w:anchor="bookmark66" w:history="1">
        <w:bookmarkStart w:id="193" w:name="_Toc30147006"/>
        <w:bookmarkStart w:id="194" w:name="_Toc35951491"/>
        <w:bookmarkStart w:id="195" w:name="_Toc147914440"/>
        <w:bookmarkStart w:id="196" w:name="_Toc147916368"/>
        <w:r w:rsidR="006610A4" w:rsidRPr="00B129C5">
          <w:t>РАЗДЕЛ</w:t>
        </w:r>
        <w:r w:rsidR="006610A4">
          <w:t xml:space="preserve"> 10. </w:t>
        </w:r>
        <w:r w:rsidR="006610A4" w:rsidRPr="00B129C5">
          <w:t>РЕШЕНИЕ ОБ ОПРЕДЕЛЕНИИ ЕДИНОЙ ТЕПЛОСНАБЖАЮЩЕЙ</w:t>
        </w:r>
      </w:hyperlink>
      <w:r w:rsidR="006610A4" w:rsidRPr="00B129C5">
        <w:t xml:space="preserve"> </w:t>
      </w:r>
      <w:hyperlink w:anchor="bookmark66" w:history="1">
        <w:r w:rsidR="006610A4" w:rsidRPr="00B129C5">
          <w:t>ОРГАНИЗАЦИИ (ОРГАНИЗАЦИЙ)</w:t>
        </w:r>
        <w:bookmarkEnd w:id="193"/>
        <w:bookmarkEnd w:id="194"/>
        <w:bookmarkEnd w:id="195"/>
        <w:bookmarkEnd w:id="196"/>
      </w:hyperlink>
    </w:p>
    <w:p w14:paraId="5D17D8EC" w14:textId="77777777" w:rsidR="006610A4" w:rsidRDefault="006610A4" w:rsidP="006610A4"/>
    <w:p w14:paraId="76E9CB25" w14:textId="77777777" w:rsidR="006610A4" w:rsidRDefault="00F719FB" w:rsidP="006610A4">
      <w:pPr>
        <w:pStyle w:val="2"/>
        <w:ind w:left="0" w:firstLine="0"/>
      </w:pPr>
      <w:hyperlink w:anchor="bookmark67" w:history="1">
        <w:bookmarkStart w:id="197" w:name="_Toc30147007"/>
        <w:bookmarkStart w:id="198" w:name="_Toc35951492"/>
        <w:bookmarkStart w:id="199" w:name="_Toc147914441"/>
        <w:bookmarkStart w:id="200" w:name="_Toc147916369"/>
        <w:r w:rsidR="006610A4" w:rsidRPr="00B129C5">
          <w:t>Часть 1. Решение об определении единой теплоснабжающей организации (организаций)</w:t>
        </w:r>
        <w:bookmarkEnd w:id="197"/>
        <w:bookmarkEnd w:id="198"/>
        <w:bookmarkEnd w:id="199"/>
        <w:bookmarkEnd w:id="200"/>
      </w:hyperlink>
      <w:r w:rsidR="006610A4" w:rsidRPr="00B129C5">
        <w:t xml:space="preserve"> </w:t>
      </w:r>
    </w:p>
    <w:p w14:paraId="02233C7D" w14:textId="77777777" w:rsidR="006610A4" w:rsidRDefault="006610A4" w:rsidP="006610A4">
      <w:pPr>
        <w:ind w:left="1" w:firstLine="566"/>
        <w:rPr>
          <w:rFonts w:eastAsia="Times New Roman" w:cs="Times New Roman"/>
        </w:rPr>
      </w:pPr>
    </w:p>
    <w:p w14:paraId="1CD42635" w14:textId="77777777" w:rsidR="006610A4" w:rsidRPr="002F5F14" w:rsidRDefault="006610A4" w:rsidP="006610A4">
      <w:pPr>
        <w:ind w:left="1" w:firstLine="566"/>
        <w:rPr>
          <w:rFonts w:eastAsia="Times New Roman" w:cs="Times New Roman"/>
        </w:rPr>
      </w:pPr>
      <w:r>
        <w:rPr>
          <w:rFonts w:eastAsia="Times New Roman" w:cs="Times New Roman"/>
        </w:rPr>
        <w:t xml:space="preserve"> ООО «СКК»</w:t>
      </w:r>
      <w:r w:rsidRPr="002F5F14">
        <w:rPr>
          <w:rFonts w:eastAsia="Times New Roman" w:cs="Times New Roman"/>
        </w:rPr>
        <w:t xml:space="preserve"> </w:t>
      </w:r>
      <w:r w:rsidRPr="002A1CCD">
        <w:rPr>
          <w:rFonts w:eastAsia="Times New Roman" w:cs="Times New Roman"/>
        </w:rPr>
        <w:t>является единой теплоснабжающей организацией, действующей на территории всего</w:t>
      </w:r>
      <w:r>
        <w:rPr>
          <w:rFonts w:eastAsia="Times New Roman" w:cs="Times New Roman"/>
        </w:rPr>
        <w:t xml:space="preserve"> Большеключинского сельсовета</w:t>
      </w:r>
      <w:r w:rsidRPr="002F5F14">
        <w:rPr>
          <w:rFonts w:eastAsia="Times New Roman" w:cs="Times New Roman"/>
        </w:rPr>
        <w:t>.</w:t>
      </w:r>
    </w:p>
    <w:p w14:paraId="11CA8BD6" w14:textId="77777777" w:rsidR="006610A4" w:rsidRPr="0049211C" w:rsidRDefault="006610A4" w:rsidP="006610A4"/>
    <w:p w14:paraId="22634D49" w14:textId="77777777" w:rsidR="006610A4" w:rsidRPr="002F5F14" w:rsidRDefault="00F719FB" w:rsidP="006610A4">
      <w:pPr>
        <w:pStyle w:val="2"/>
        <w:ind w:left="0" w:firstLine="0"/>
      </w:pPr>
      <w:hyperlink w:anchor="bookmark68" w:history="1">
        <w:bookmarkStart w:id="201" w:name="_Toc30147008"/>
        <w:bookmarkStart w:id="202" w:name="_Toc147914442"/>
        <w:bookmarkStart w:id="203" w:name="_Toc147916370"/>
        <w:bookmarkStart w:id="204" w:name="_Toc35951493"/>
        <w:r w:rsidR="006610A4" w:rsidRPr="00B129C5">
          <w:t>Часть 2. Реестр зон деятельности единой теплоснабжающей организации (организаций)</w:t>
        </w:r>
        <w:bookmarkEnd w:id="189"/>
        <w:bookmarkEnd w:id="201"/>
        <w:bookmarkEnd w:id="202"/>
        <w:bookmarkEnd w:id="203"/>
      </w:hyperlink>
      <w:r w:rsidR="006610A4" w:rsidRPr="00B129C5">
        <w:t xml:space="preserve"> </w:t>
      </w:r>
    </w:p>
    <w:p w14:paraId="5698BA5E" w14:textId="77777777" w:rsidR="006610A4" w:rsidRDefault="006610A4" w:rsidP="006610A4">
      <w:pPr>
        <w:ind w:firstLine="709"/>
        <w:jc w:val="both"/>
        <w:rPr>
          <w:rFonts w:cs="Times New Roman"/>
        </w:rPr>
      </w:pPr>
    </w:p>
    <w:p w14:paraId="3C32819D" w14:textId="77777777" w:rsidR="006610A4" w:rsidRDefault="006610A4" w:rsidP="006610A4">
      <w:pPr>
        <w:ind w:firstLine="709"/>
        <w:jc w:val="both"/>
        <w:rPr>
          <w:rFonts w:cs="Times New Roman"/>
        </w:rPr>
      </w:pPr>
      <w:r>
        <w:rPr>
          <w:rFonts w:cs="Times New Roman"/>
        </w:rPr>
        <w:t>Границами зоны деятельности ЕТО ООО «СКК» является зона действия котельных, от которых осуществляется обеспечение тепловой энергией потребителей:</w:t>
      </w:r>
    </w:p>
    <w:p w14:paraId="78A3393A" w14:textId="77777777" w:rsidR="006610A4" w:rsidRPr="00276A42" w:rsidRDefault="006610A4" w:rsidP="006610A4">
      <w:pPr>
        <w:ind w:firstLine="709"/>
        <w:jc w:val="both"/>
        <w:rPr>
          <w:rFonts w:cs="Times New Roman"/>
        </w:rPr>
      </w:pPr>
      <w:r>
        <w:rPr>
          <w:rFonts w:cs="Times New Roman"/>
        </w:rPr>
        <w:t xml:space="preserve"> - Котельная «Школа», с. Большие Ключи, ул. Красновых, 77 а.</w:t>
      </w:r>
    </w:p>
    <w:p w14:paraId="28D75411" w14:textId="77777777" w:rsidR="006610A4" w:rsidRPr="0049211C" w:rsidRDefault="006610A4" w:rsidP="006610A4">
      <w:pPr>
        <w:jc w:val="both"/>
        <w:rPr>
          <w:rFonts w:cs="Times New Roman"/>
          <w:lang w:eastAsia="ru-RU"/>
        </w:rPr>
      </w:pPr>
    </w:p>
    <w:p w14:paraId="67C0DC87" w14:textId="77777777" w:rsidR="006610A4" w:rsidRPr="00B129C5" w:rsidRDefault="00F719FB" w:rsidP="006610A4">
      <w:pPr>
        <w:pStyle w:val="2"/>
        <w:ind w:left="0" w:firstLine="0"/>
      </w:pPr>
      <w:hyperlink w:anchor="bookmark69" w:history="1">
        <w:bookmarkStart w:id="205" w:name="_Toc30147009"/>
        <w:bookmarkStart w:id="206" w:name="_Toc35951494"/>
        <w:bookmarkStart w:id="207" w:name="_Toc147914443"/>
        <w:bookmarkStart w:id="208" w:name="_Toc147916371"/>
        <w:r w:rsidR="006610A4" w:rsidRPr="00B129C5">
          <w:t>Часть 3. Основания, в том числе критерии, в соответствии с которыми теплоснабжающая</w:t>
        </w:r>
      </w:hyperlink>
      <w:r w:rsidR="006610A4" w:rsidRPr="00B129C5">
        <w:t xml:space="preserve"> </w:t>
      </w:r>
      <w:hyperlink w:anchor="bookmark69" w:history="1">
        <w:r w:rsidR="006610A4" w:rsidRPr="00B129C5">
          <w:t>организация определена единой теплоснабжающей организацией</w:t>
        </w:r>
        <w:bookmarkEnd w:id="205"/>
        <w:bookmarkEnd w:id="206"/>
        <w:bookmarkEnd w:id="207"/>
        <w:bookmarkEnd w:id="208"/>
      </w:hyperlink>
    </w:p>
    <w:p w14:paraId="6CD90467" w14:textId="77777777" w:rsidR="006610A4" w:rsidRDefault="006610A4" w:rsidP="006610A4">
      <w:pPr>
        <w:ind w:left="1" w:firstLine="566"/>
        <w:rPr>
          <w:rFonts w:eastAsia="Times New Roman" w:cs="Times New Roman"/>
        </w:rPr>
      </w:pPr>
    </w:p>
    <w:p w14:paraId="5C8AC9B2"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lastRenderedPageBreak/>
        <w:t>Для присвоения ор</w:t>
      </w:r>
      <w:r w:rsidRPr="008F7F2C">
        <w:rPr>
          <w:rFonts w:eastAsia="Times New Roman" w:cs="Times New Roman"/>
        </w:rPr>
        <w:t>ганизации статуса ЕТО на территории муниципального образования организации,</w:t>
      </w:r>
      <w:r w:rsidRPr="000B61EB">
        <w:rPr>
          <w:rFonts w:eastAsia="Times New Roman" w:cs="Times New Roman"/>
        </w:rPr>
        <w:t xml:space="preserve">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3688941"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0B61EB">
        <w:rPr>
          <w:rFonts w:eastAsia="Calibri" w:cs="Times New Roman"/>
        </w:rPr>
        <w:t xml:space="preserve"> </w:t>
      </w:r>
      <w:r w:rsidRPr="000B61EB">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6C66696A"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2FE6E971"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4896571D"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4A98BCD1"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60906A20"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1F44436A"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размер собственного капитала; </w:t>
      </w:r>
    </w:p>
    <w:p w14:paraId="18DB01AB"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24DBAD87"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1A9CD48F"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w:t>
      </w:r>
      <w:r w:rsidRPr="000B61EB">
        <w:rPr>
          <w:rFonts w:eastAsia="Times New Roman" w:cs="Times New Roman"/>
        </w:rPr>
        <w:lastRenderedPageBreak/>
        <w:t>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0D93347D"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Единая теплоснабжающая организация при осуществлении своей деятельности обязана:</w:t>
      </w:r>
    </w:p>
    <w:p w14:paraId="63515E46"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439A8C7B"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1B0C177D"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39EDD0DB"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73722F1B"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7E861EEF"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технологическое объединение или разделение систем теплоснабжения.</w:t>
      </w:r>
    </w:p>
    <w:p w14:paraId="7A5DA80A"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76047327"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Обоснование решений о присвоении статуса ЕТО на территории </w:t>
      </w:r>
      <w:r>
        <w:rPr>
          <w:rFonts w:eastAsia="Times New Roman" w:cs="Times New Roman"/>
        </w:rPr>
        <w:t>Большеключинский сельсовет</w:t>
      </w:r>
      <w:r w:rsidRPr="000B61EB">
        <w:rPr>
          <w:rFonts w:eastAsia="Times New Roman" w:cs="Times New Roman"/>
        </w:rPr>
        <w:t>:</w:t>
      </w:r>
    </w:p>
    <w:p w14:paraId="23C2922F" w14:textId="77777777" w:rsidR="006610A4" w:rsidRPr="00591323" w:rsidRDefault="006610A4" w:rsidP="006610A4"/>
    <w:p w14:paraId="7A6EE804" w14:textId="77777777" w:rsidR="006610A4" w:rsidRDefault="006610A4" w:rsidP="006610A4">
      <w:pPr>
        <w:ind w:firstLine="709"/>
        <w:jc w:val="both"/>
        <w:rPr>
          <w:rFonts w:cs="Times New Roman"/>
        </w:rPr>
      </w:pPr>
      <w:r>
        <w:rPr>
          <w:rFonts w:cs="Times New Roman"/>
        </w:rPr>
        <w:t>В соответствии с критериями определения ЕТО, установленной постановлением правительства РФ от 08.08.2012 г. № 808 «Об организации теплоснабжения в Российской федерации…» предлагается присвоить статус единой теплоснабжающей организации:</w:t>
      </w:r>
    </w:p>
    <w:p w14:paraId="0BC7E495" w14:textId="77777777" w:rsidR="006610A4" w:rsidRPr="0054425F" w:rsidRDefault="006610A4" w:rsidP="006610A4">
      <w:pPr>
        <w:rPr>
          <w:rFonts w:cs="Times New Roman"/>
        </w:rPr>
      </w:pPr>
      <w:r>
        <w:rPr>
          <w:rFonts w:cs="Times New Roman"/>
        </w:rPr>
        <w:t xml:space="preserve"> - ООО «СКК».</w:t>
      </w:r>
    </w:p>
    <w:p w14:paraId="0E98D6D0" w14:textId="77777777" w:rsidR="006610A4" w:rsidRPr="00276A42" w:rsidRDefault="006610A4" w:rsidP="006610A4">
      <w:pPr>
        <w:rPr>
          <w:rFonts w:cs="Times New Roman"/>
        </w:rPr>
      </w:pPr>
      <w:r>
        <w:rPr>
          <w:rFonts w:cs="Times New Roman"/>
        </w:rPr>
        <w:t xml:space="preserve"> Границами зоны деятельности ЕТО ООО «СКК» является зона действия котельных, от которых осуществляется обеспечение тепловой энергией потребителей:</w:t>
      </w:r>
      <w:r>
        <w:rPr>
          <w:rFonts w:cs="Times New Roman"/>
        </w:rPr>
        <w:br/>
        <w:t xml:space="preserve"> - Котельная «Школа», с. Большие Ключи, ул. Красновых, 77 а.</w:t>
      </w:r>
    </w:p>
    <w:p w14:paraId="1875A343" w14:textId="77777777" w:rsidR="006610A4" w:rsidRPr="00276A42" w:rsidRDefault="006610A4" w:rsidP="006610A4">
      <w:pPr>
        <w:rPr>
          <w:lang w:eastAsia="ru-RU"/>
        </w:rPr>
      </w:pPr>
    </w:p>
    <w:p w14:paraId="7404EF91" w14:textId="77777777" w:rsidR="006610A4" w:rsidRPr="00B129C5" w:rsidRDefault="00F719FB" w:rsidP="006610A4">
      <w:pPr>
        <w:pStyle w:val="2"/>
        <w:ind w:left="0" w:firstLine="0"/>
      </w:pPr>
      <w:hyperlink w:anchor="bookmark70" w:history="1">
        <w:bookmarkStart w:id="209" w:name="_Toc30147010"/>
        <w:bookmarkStart w:id="210" w:name="_Toc35951495"/>
        <w:bookmarkStart w:id="211" w:name="_Toc147914444"/>
        <w:bookmarkStart w:id="212" w:name="_Toc147916372"/>
        <w:r w:rsidR="006610A4" w:rsidRPr="00B129C5">
          <w:t>Часть 4. Информация о поданных теплоснабжающими организациями заявках на присвоение</w:t>
        </w:r>
      </w:hyperlink>
      <w:r w:rsidR="006610A4" w:rsidRPr="00B129C5">
        <w:t xml:space="preserve"> </w:t>
      </w:r>
      <w:hyperlink w:anchor="bookmark70" w:history="1">
        <w:r w:rsidR="006610A4" w:rsidRPr="00B129C5">
          <w:t>статуса единой теплоснабжающей организации</w:t>
        </w:r>
        <w:bookmarkEnd w:id="209"/>
        <w:bookmarkEnd w:id="210"/>
        <w:bookmarkEnd w:id="211"/>
        <w:bookmarkEnd w:id="212"/>
      </w:hyperlink>
    </w:p>
    <w:p w14:paraId="7C6790A6" w14:textId="77777777" w:rsidR="006610A4" w:rsidRDefault="006610A4" w:rsidP="006610A4">
      <w:pPr>
        <w:spacing w:line="288" w:lineRule="auto"/>
        <w:ind w:right="119"/>
        <w:jc w:val="both"/>
      </w:pPr>
    </w:p>
    <w:p w14:paraId="2C251DA0" w14:textId="77777777" w:rsidR="006610A4" w:rsidRPr="0049211C" w:rsidRDefault="006610A4" w:rsidP="006610A4">
      <w:pPr>
        <w:spacing w:line="288" w:lineRule="auto"/>
        <w:ind w:right="119" w:firstLine="451"/>
        <w:jc w:val="both"/>
      </w:pPr>
      <w:r w:rsidRPr="00556AE5">
        <w:t>В</w:t>
      </w:r>
      <w:r w:rsidRPr="00556AE5">
        <w:rPr>
          <w:spacing w:val="55"/>
        </w:rPr>
        <w:t xml:space="preserve"> </w:t>
      </w:r>
      <w:r w:rsidRPr="00556AE5">
        <w:t>р</w:t>
      </w:r>
      <w:r w:rsidRPr="00556AE5">
        <w:rPr>
          <w:spacing w:val="1"/>
        </w:rPr>
        <w:t>а</w:t>
      </w:r>
      <w:r w:rsidRPr="00556AE5">
        <w:t>мках</w:t>
      </w:r>
      <w:r w:rsidRPr="00556AE5">
        <w:rPr>
          <w:spacing w:val="59"/>
        </w:rPr>
        <w:t xml:space="preserve"> </w:t>
      </w:r>
      <w:r w:rsidRPr="00556AE5">
        <w:t>р</w:t>
      </w:r>
      <w:r w:rsidRPr="00556AE5">
        <w:rPr>
          <w:spacing w:val="1"/>
        </w:rPr>
        <w:t>а</w:t>
      </w:r>
      <w:r w:rsidRPr="00556AE5">
        <w:t>зр</w:t>
      </w:r>
      <w:r w:rsidRPr="00556AE5">
        <w:rPr>
          <w:spacing w:val="1"/>
        </w:rPr>
        <w:t>аб</w:t>
      </w:r>
      <w:r w:rsidRPr="00556AE5">
        <w:t>о</w:t>
      </w:r>
      <w:r w:rsidRPr="00556AE5">
        <w:rPr>
          <w:spacing w:val="-1"/>
        </w:rPr>
        <w:t>т</w:t>
      </w:r>
      <w:r w:rsidRPr="00556AE5">
        <w:t>ки</w:t>
      </w:r>
      <w:r w:rsidRPr="00556AE5">
        <w:rPr>
          <w:spacing w:val="58"/>
        </w:rPr>
        <w:t xml:space="preserve"> </w:t>
      </w:r>
      <w:r w:rsidRPr="00556AE5">
        <w:t>проек</w:t>
      </w:r>
      <w:r w:rsidRPr="00556AE5">
        <w:rPr>
          <w:spacing w:val="-2"/>
        </w:rPr>
        <w:t>т</w:t>
      </w:r>
      <w:r w:rsidRPr="00556AE5">
        <w:t>а</w:t>
      </w:r>
      <w:r w:rsidRPr="00556AE5">
        <w:rPr>
          <w:spacing w:val="4"/>
        </w:rPr>
        <w:t xml:space="preserve"> </w:t>
      </w:r>
      <w:r w:rsidRPr="00556AE5">
        <w:rPr>
          <w:spacing w:val="1"/>
        </w:rPr>
        <w:t>с</w:t>
      </w:r>
      <w:r w:rsidRPr="00556AE5">
        <w:t>х</w:t>
      </w:r>
      <w:r w:rsidRPr="00556AE5">
        <w:rPr>
          <w:spacing w:val="1"/>
        </w:rPr>
        <w:t>е</w:t>
      </w:r>
      <w:r w:rsidRPr="00556AE5">
        <w:t>мы</w:t>
      </w:r>
      <w:r w:rsidRPr="00556AE5">
        <w:rPr>
          <w:spacing w:val="58"/>
        </w:rPr>
        <w:t xml:space="preserve"> </w:t>
      </w:r>
      <w:r w:rsidRPr="00556AE5">
        <w:rPr>
          <w:spacing w:val="-1"/>
        </w:rPr>
        <w:t>т</w:t>
      </w:r>
      <w:r w:rsidRPr="00556AE5">
        <w:rPr>
          <w:spacing w:val="1"/>
        </w:rPr>
        <w:t>е</w:t>
      </w:r>
      <w:r w:rsidRPr="00556AE5">
        <w:t>плосна</w:t>
      </w:r>
      <w:r w:rsidRPr="00556AE5">
        <w:rPr>
          <w:spacing w:val="1"/>
        </w:rPr>
        <w:t>б</w:t>
      </w:r>
      <w:r w:rsidRPr="00556AE5">
        <w:rPr>
          <w:spacing w:val="-2"/>
        </w:rPr>
        <w:t>ж</w:t>
      </w:r>
      <w:r w:rsidRPr="00556AE5">
        <w:rPr>
          <w:spacing w:val="1"/>
        </w:rPr>
        <w:t>е</w:t>
      </w:r>
      <w:r w:rsidRPr="00556AE5">
        <w:t>н</w:t>
      </w:r>
      <w:r w:rsidRPr="00556AE5">
        <w:rPr>
          <w:spacing w:val="-1"/>
        </w:rPr>
        <w:t>и</w:t>
      </w:r>
      <w:r w:rsidRPr="00556AE5">
        <w:rPr>
          <w:spacing w:val="1"/>
        </w:rPr>
        <w:t>я</w:t>
      </w:r>
      <w:r w:rsidRPr="00556AE5">
        <w:t>,</w:t>
      </w:r>
      <w:r w:rsidRPr="00556AE5">
        <w:rPr>
          <w:spacing w:val="59"/>
        </w:rPr>
        <w:t xml:space="preserve"> </w:t>
      </w:r>
      <w:r w:rsidRPr="00556AE5">
        <w:t>з</w:t>
      </w:r>
      <w:r w:rsidRPr="00556AE5">
        <w:rPr>
          <w:spacing w:val="1"/>
        </w:rPr>
        <w:t>ая</w:t>
      </w:r>
      <w:r w:rsidRPr="00556AE5">
        <w:rPr>
          <w:spacing w:val="-2"/>
        </w:rPr>
        <w:t>в</w:t>
      </w:r>
      <w:r w:rsidRPr="00556AE5">
        <w:t>ки</w:t>
      </w:r>
      <w:r w:rsidRPr="00556AE5">
        <w:rPr>
          <w:spacing w:val="58"/>
        </w:rPr>
        <w:t xml:space="preserve"> </w:t>
      </w:r>
      <w:r w:rsidRPr="00556AE5">
        <w:rPr>
          <w:spacing w:val="-1"/>
        </w:rPr>
        <w:t>т</w:t>
      </w:r>
      <w:r w:rsidRPr="00556AE5">
        <w:rPr>
          <w:spacing w:val="1"/>
        </w:rPr>
        <w:t>е</w:t>
      </w:r>
      <w:r w:rsidRPr="00556AE5">
        <w:t>плосна</w:t>
      </w:r>
      <w:r w:rsidRPr="00556AE5">
        <w:rPr>
          <w:spacing w:val="1"/>
        </w:rPr>
        <w:t>б</w:t>
      </w:r>
      <w:r w:rsidRPr="00556AE5">
        <w:rPr>
          <w:spacing w:val="-2"/>
        </w:rPr>
        <w:t>ж</w:t>
      </w:r>
      <w:r w:rsidRPr="00556AE5">
        <w:rPr>
          <w:spacing w:val="1"/>
        </w:rPr>
        <w:t>а</w:t>
      </w:r>
      <w:r w:rsidRPr="00556AE5">
        <w:t>ю</w:t>
      </w:r>
      <w:r w:rsidRPr="00556AE5">
        <w:rPr>
          <w:spacing w:val="-1"/>
        </w:rPr>
        <w:t>щ</w:t>
      </w:r>
      <w:r w:rsidRPr="00556AE5">
        <w:t>их ор</w:t>
      </w:r>
      <w:r w:rsidRPr="00556AE5">
        <w:rPr>
          <w:spacing w:val="1"/>
        </w:rPr>
        <w:t>га</w:t>
      </w:r>
      <w:r w:rsidRPr="00556AE5">
        <w:t>н</w:t>
      </w:r>
      <w:r w:rsidRPr="00556AE5">
        <w:rPr>
          <w:spacing w:val="-1"/>
        </w:rPr>
        <w:t>и</w:t>
      </w:r>
      <w:r w:rsidRPr="00556AE5">
        <w:t>з</w:t>
      </w:r>
      <w:r w:rsidRPr="00556AE5">
        <w:rPr>
          <w:spacing w:val="1"/>
        </w:rPr>
        <w:t>а</w:t>
      </w:r>
      <w:r w:rsidRPr="00556AE5">
        <w:t>ц</w:t>
      </w:r>
      <w:r w:rsidRPr="00556AE5">
        <w:rPr>
          <w:spacing w:val="-1"/>
        </w:rPr>
        <w:t>и</w:t>
      </w:r>
      <w:r w:rsidRPr="00556AE5">
        <w:t xml:space="preserve">й, на </w:t>
      </w:r>
      <w:r w:rsidRPr="00556AE5">
        <w:rPr>
          <w:spacing w:val="1"/>
        </w:rPr>
        <w:t>присвоение</w:t>
      </w:r>
      <w:r w:rsidRPr="00556AE5">
        <w:rPr>
          <w:spacing w:val="57"/>
        </w:rPr>
        <w:t xml:space="preserve"> </w:t>
      </w:r>
      <w:r w:rsidRPr="00556AE5">
        <w:rPr>
          <w:spacing w:val="1"/>
        </w:rPr>
        <w:t>с</w:t>
      </w:r>
      <w:r w:rsidRPr="00556AE5">
        <w:rPr>
          <w:spacing w:val="-1"/>
        </w:rPr>
        <w:t>т</w:t>
      </w:r>
      <w:r w:rsidRPr="00556AE5">
        <w:rPr>
          <w:spacing w:val="1"/>
        </w:rPr>
        <w:t>а</w:t>
      </w:r>
      <w:r w:rsidRPr="00556AE5">
        <w:rPr>
          <w:spacing w:val="-1"/>
        </w:rPr>
        <w:t>т</w:t>
      </w:r>
      <w:r w:rsidRPr="00556AE5">
        <w:rPr>
          <w:spacing w:val="-8"/>
        </w:rPr>
        <w:t>у</w:t>
      </w:r>
      <w:r w:rsidRPr="00556AE5">
        <w:rPr>
          <w:spacing w:val="1"/>
        </w:rPr>
        <w:t>с</w:t>
      </w:r>
      <w:r w:rsidRPr="00556AE5">
        <w:t xml:space="preserve">а </w:t>
      </w:r>
      <w:r w:rsidRPr="00556AE5">
        <w:rPr>
          <w:spacing w:val="1"/>
        </w:rPr>
        <w:t>единой</w:t>
      </w:r>
      <w:r w:rsidRPr="00556AE5">
        <w:t xml:space="preserve"> теплоснабжающей ор</w:t>
      </w:r>
      <w:r w:rsidRPr="00556AE5">
        <w:rPr>
          <w:spacing w:val="-3"/>
        </w:rPr>
        <w:t>г</w:t>
      </w:r>
      <w:r w:rsidRPr="00556AE5">
        <w:rPr>
          <w:spacing w:val="1"/>
        </w:rPr>
        <w:t>а</w:t>
      </w:r>
      <w:r w:rsidRPr="00556AE5">
        <w:t>н</w:t>
      </w:r>
      <w:r w:rsidRPr="00556AE5">
        <w:rPr>
          <w:spacing w:val="-1"/>
        </w:rPr>
        <w:t>и</w:t>
      </w:r>
      <w:r w:rsidRPr="00556AE5">
        <w:t>з</w:t>
      </w:r>
      <w:r w:rsidRPr="00556AE5">
        <w:rPr>
          <w:spacing w:val="1"/>
        </w:rPr>
        <w:t>а</w:t>
      </w:r>
      <w:r w:rsidRPr="00556AE5">
        <w:t>ц</w:t>
      </w:r>
      <w:r w:rsidRPr="00556AE5">
        <w:rPr>
          <w:spacing w:val="-5"/>
        </w:rPr>
        <w:t>и</w:t>
      </w:r>
      <w:r w:rsidRPr="00556AE5">
        <w:t>и, отсутствуют</w:t>
      </w:r>
      <w:r w:rsidRPr="00556AE5">
        <w:rPr>
          <w:spacing w:val="-1"/>
        </w:rPr>
        <w:t>.</w:t>
      </w:r>
    </w:p>
    <w:p w14:paraId="26EE5D91" w14:textId="77777777" w:rsidR="006610A4" w:rsidRPr="0049211C" w:rsidRDefault="006610A4" w:rsidP="006610A4">
      <w:pPr>
        <w:jc w:val="both"/>
        <w:rPr>
          <w:rFonts w:cs="Times New Roman"/>
          <w:lang w:eastAsia="ru-RU"/>
        </w:rPr>
      </w:pPr>
    </w:p>
    <w:p w14:paraId="2188405F" w14:textId="77777777" w:rsidR="006610A4" w:rsidRPr="00B129C5" w:rsidRDefault="00F719FB" w:rsidP="006610A4">
      <w:pPr>
        <w:pStyle w:val="2"/>
        <w:ind w:left="0" w:firstLine="0"/>
      </w:pPr>
      <w:hyperlink w:anchor="bookmark71" w:history="1">
        <w:bookmarkStart w:id="213" w:name="_Toc30147011"/>
        <w:bookmarkStart w:id="214" w:name="_Toc35951496"/>
        <w:bookmarkStart w:id="215" w:name="_Toc147914445"/>
        <w:bookmarkStart w:id="216" w:name="_Toc147916373"/>
        <w:r w:rsidR="006610A4">
          <w:t xml:space="preserve">Часть 5. Реестр </w:t>
        </w:r>
        <w:r w:rsidR="006610A4" w:rsidRPr="00B129C5">
          <w:t>систем теплоснабжения, содержащий перечень теплоснабжающих</w:t>
        </w:r>
      </w:hyperlink>
      <w:r w:rsidR="006610A4" w:rsidRPr="00B129C5">
        <w:t xml:space="preserve"> </w:t>
      </w:r>
      <w:hyperlink w:anchor="bookmark71" w:history="1">
        <w:r w:rsidR="006610A4" w:rsidRPr="00B129C5">
          <w:t>организаций, действующих в каждой системе теплоснабжения, расположенных в границах</w:t>
        </w:r>
      </w:hyperlink>
      <w:r w:rsidR="006610A4" w:rsidRPr="00B129C5">
        <w:t xml:space="preserve"> </w:t>
      </w:r>
      <w:hyperlink w:anchor="bookmark71" w:history="1">
        <w:r w:rsidR="006610A4" w:rsidRPr="00B129C5">
          <w:t>поселения, городского округа, города федерального значения</w:t>
        </w:r>
        <w:bookmarkEnd w:id="213"/>
        <w:bookmarkEnd w:id="214"/>
        <w:bookmarkEnd w:id="215"/>
        <w:bookmarkEnd w:id="216"/>
      </w:hyperlink>
    </w:p>
    <w:p w14:paraId="031A34F0" w14:textId="77777777" w:rsidR="006610A4" w:rsidRDefault="006610A4" w:rsidP="006610A4">
      <w:pPr>
        <w:spacing w:line="288" w:lineRule="auto"/>
        <w:ind w:right="111"/>
        <w:jc w:val="both"/>
      </w:pPr>
    </w:p>
    <w:p w14:paraId="1F6D860C" w14:textId="77777777" w:rsidR="006610A4" w:rsidRDefault="006610A4" w:rsidP="006610A4">
      <w:pPr>
        <w:spacing w:line="250" w:lineRule="exact"/>
        <w:ind w:right="-1" w:firstLine="710"/>
        <w:jc w:val="both"/>
      </w:pPr>
      <w:r w:rsidRPr="004E2A7D">
        <w:rPr>
          <w:rFonts w:eastAsia="Times New Roman" w:cs="Times New Roman"/>
        </w:rPr>
        <w:t>В</w:t>
      </w:r>
      <w:r w:rsidRPr="004E2A7D">
        <w:rPr>
          <w:rFonts w:eastAsia="Times New Roman" w:cs="Times New Roman"/>
          <w:spacing w:val="8"/>
        </w:rPr>
        <w:t xml:space="preserve"> </w:t>
      </w:r>
      <w:r w:rsidRPr="004E2A7D">
        <w:rPr>
          <w:rFonts w:eastAsia="Times New Roman" w:cs="Times New Roman"/>
        </w:rPr>
        <w:t>т</w:t>
      </w:r>
      <w:r w:rsidRPr="004E2A7D">
        <w:rPr>
          <w:rFonts w:eastAsia="Times New Roman" w:cs="Times New Roman"/>
          <w:spacing w:val="-3"/>
        </w:rPr>
        <w:t>а</w:t>
      </w:r>
      <w:r w:rsidRPr="004E2A7D">
        <w:rPr>
          <w:rFonts w:eastAsia="Times New Roman" w:cs="Times New Roman"/>
          <w:spacing w:val="2"/>
        </w:rPr>
        <w:t>б</w:t>
      </w:r>
      <w:r w:rsidRPr="004E2A7D">
        <w:rPr>
          <w:rFonts w:eastAsia="Times New Roman" w:cs="Times New Roman"/>
          <w:spacing w:val="-5"/>
        </w:rPr>
        <w:t>л</w:t>
      </w:r>
      <w:r w:rsidRPr="004E2A7D">
        <w:rPr>
          <w:rFonts w:eastAsia="Times New Roman" w:cs="Times New Roman"/>
          <w:spacing w:val="-3"/>
        </w:rPr>
        <w:t>и</w:t>
      </w:r>
      <w:r w:rsidRPr="004E2A7D">
        <w:rPr>
          <w:rFonts w:eastAsia="Times New Roman" w:cs="Times New Roman"/>
          <w:spacing w:val="6"/>
        </w:rPr>
        <w:t>ц</w:t>
      </w:r>
      <w:r w:rsidRPr="004E2A7D">
        <w:rPr>
          <w:rFonts w:eastAsia="Times New Roman" w:cs="Times New Roman"/>
        </w:rPr>
        <w:t>е</w:t>
      </w:r>
      <w:r w:rsidRPr="004E2A7D">
        <w:rPr>
          <w:rFonts w:eastAsia="Times New Roman" w:cs="Times New Roman"/>
          <w:spacing w:val="19"/>
        </w:rPr>
        <w:t xml:space="preserve"> </w:t>
      </w:r>
      <w:r w:rsidRPr="004E2A7D">
        <w:rPr>
          <w:rFonts w:eastAsia="Times New Roman" w:cs="Times New Roman"/>
          <w:spacing w:val="-3"/>
        </w:rPr>
        <w:t>п</w:t>
      </w:r>
      <w:r w:rsidRPr="004E2A7D">
        <w:rPr>
          <w:rFonts w:eastAsia="Times New Roman" w:cs="Times New Roman"/>
          <w:spacing w:val="4"/>
        </w:rPr>
        <w:t>р</w:t>
      </w:r>
      <w:r w:rsidRPr="004E2A7D">
        <w:rPr>
          <w:rFonts w:eastAsia="Times New Roman" w:cs="Times New Roman"/>
          <w:spacing w:val="-2"/>
        </w:rPr>
        <w:t>е</w:t>
      </w:r>
      <w:r w:rsidRPr="004E2A7D">
        <w:rPr>
          <w:rFonts w:eastAsia="Times New Roman" w:cs="Times New Roman"/>
          <w:spacing w:val="2"/>
        </w:rPr>
        <w:t>д</w:t>
      </w:r>
      <w:r w:rsidRPr="004E2A7D">
        <w:rPr>
          <w:rFonts w:eastAsia="Times New Roman" w:cs="Times New Roman"/>
          <w:spacing w:val="-2"/>
        </w:rPr>
        <w:t>с</w:t>
      </w:r>
      <w:r w:rsidRPr="004E2A7D">
        <w:rPr>
          <w:rFonts w:eastAsia="Times New Roman" w:cs="Times New Roman"/>
        </w:rPr>
        <w:t>т</w:t>
      </w:r>
      <w:r w:rsidRPr="004E2A7D">
        <w:rPr>
          <w:rFonts w:eastAsia="Times New Roman" w:cs="Times New Roman"/>
          <w:spacing w:val="-3"/>
        </w:rPr>
        <w:t>а</w:t>
      </w:r>
      <w:r w:rsidRPr="004E2A7D">
        <w:rPr>
          <w:rFonts w:eastAsia="Times New Roman" w:cs="Times New Roman"/>
          <w:spacing w:val="1"/>
        </w:rPr>
        <w:t>в</w:t>
      </w:r>
      <w:r w:rsidRPr="004E2A7D">
        <w:rPr>
          <w:rFonts w:eastAsia="Times New Roman" w:cs="Times New Roman"/>
          <w:spacing w:val="-5"/>
        </w:rPr>
        <w:t>л</w:t>
      </w:r>
      <w:r w:rsidRPr="004E2A7D">
        <w:rPr>
          <w:rFonts w:eastAsia="Times New Roman" w:cs="Times New Roman"/>
          <w:spacing w:val="-2"/>
        </w:rPr>
        <w:t>е</w:t>
      </w:r>
      <w:r w:rsidRPr="004E2A7D">
        <w:rPr>
          <w:rFonts w:eastAsia="Times New Roman" w:cs="Times New Roman"/>
        </w:rPr>
        <w:t>н</w:t>
      </w:r>
      <w:r w:rsidRPr="004E2A7D">
        <w:rPr>
          <w:rFonts w:eastAsia="Times New Roman" w:cs="Times New Roman"/>
          <w:spacing w:val="18"/>
        </w:rPr>
        <w:t xml:space="preserve"> </w:t>
      </w:r>
      <w:r w:rsidRPr="004E2A7D">
        <w:rPr>
          <w:rFonts w:eastAsia="Times New Roman" w:cs="Times New Roman"/>
          <w:spacing w:val="4"/>
        </w:rPr>
        <w:t>р</w:t>
      </w:r>
      <w:r w:rsidRPr="004E2A7D">
        <w:rPr>
          <w:rFonts w:eastAsia="Times New Roman" w:cs="Times New Roman"/>
          <w:spacing w:val="-2"/>
        </w:rPr>
        <w:t>еес</w:t>
      </w:r>
      <w:r w:rsidRPr="004E2A7D">
        <w:rPr>
          <w:rFonts w:eastAsia="Times New Roman" w:cs="Times New Roman"/>
        </w:rPr>
        <w:t>тр</w:t>
      </w:r>
      <w:r w:rsidRPr="004E2A7D">
        <w:rPr>
          <w:rFonts w:eastAsia="Times New Roman" w:cs="Times New Roman"/>
          <w:spacing w:val="25"/>
        </w:rPr>
        <w:t xml:space="preserve"> </w:t>
      </w:r>
      <w:r w:rsidRPr="004E2A7D">
        <w:rPr>
          <w:rFonts w:eastAsia="Times New Roman" w:cs="Times New Roman"/>
          <w:spacing w:val="-2"/>
        </w:rPr>
        <w:t>с</w:t>
      </w:r>
      <w:r w:rsidRPr="004E2A7D">
        <w:rPr>
          <w:rFonts w:eastAsia="Times New Roman" w:cs="Times New Roman"/>
          <w:spacing w:val="-3"/>
        </w:rPr>
        <w:t>и</w:t>
      </w:r>
      <w:r w:rsidRPr="004E2A7D">
        <w:rPr>
          <w:rFonts w:eastAsia="Times New Roman" w:cs="Times New Roman"/>
          <w:spacing w:val="-2"/>
        </w:rPr>
        <w:t>с</w:t>
      </w:r>
      <w:r w:rsidRPr="004E2A7D">
        <w:rPr>
          <w:rFonts w:eastAsia="Times New Roman" w:cs="Times New Roman"/>
        </w:rPr>
        <w:t>т</w:t>
      </w:r>
      <w:r w:rsidRPr="004E2A7D">
        <w:rPr>
          <w:rFonts w:eastAsia="Times New Roman" w:cs="Times New Roman"/>
          <w:spacing w:val="-3"/>
        </w:rPr>
        <w:t>е</w:t>
      </w:r>
      <w:r w:rsidRPr="004E2A7D">
        <w:rPr>
          <w:rFonts w:eastAsia="Times New Roman" w:cs="Times New Roman"/>
        </w:rPr>
        <w:t>м</w:t>
      </w:r>
      <w:r w:rsidRPr="004E2A7D">
        <w:rPr>
          <w:rFonts w:eastAsia="Times New Roman" w:cs="Times New Roman"/>
          <w:spacing w:val="16"/>
        </w:rPr>
        <w:t xml:space="preserve"> </w:t>
      </w:r>
      <w:r w:rsidRPr="004E2A7D">
        <w:rPr>
          <w:rFonts w:eastAsia="Times New Roman" w:cs="Times New Roman"/>
        </w:rPr>
        <w:t>т</w:t>
      </w:r>
      <w:r w:rsidRPr="004E2A7D">
        <w:rPr>
          <w:rFonts w:eastAsia="Times New Roman" w:cs="Times New Roman"/>
          <w:spacing w:val="-3"/>
        </w:rPr>
        <w:t>еп</w:t>
      </w:r>
      <w:r w:rsidRPr="004E2A7D">
        <w:rPr>
          <w:rFonts w:eastAsia="Times New Roman" w:cs="Times New Roman"/>
          <w:spacing w:val="-5"/>
        </w:rPr>
        <w:t>л</w:t>
      </w:r>
      <w:r w:rsidRPr="004E2A7D">
        <w:rPr>
          <w:rFonts w:eastAsia="Times New Roman" w:cs="Times New Roman"/>
          <w:spacing w:val="4"/>
        </w:rPr>
        <w:t>о</w:t>
      </w:r>
      <w:r w:rsidRPr="004E2A7D">
        <w:rPr>
          <w:rFonts w:eastAsia="Times New Roman" w:cs="Times New Roman"/>
          <w:spacing w:val="-2"/>
        </w:rPr>
        <w:t>с</w:t>
      </w:r>
      <w:r w:rsidRPr="004E2A7D">
        <w:rPr>
          <w:rFonts w:eastAsia="Times New Roman" w:cs="Times New Roman"/>
          <w:spacing w:val="-3"/>
        </w:rPr>
        <w:t>н</w:t>
      </w:r>
      <w:r w:rsidRPr="004E2A7D">
        <w:rPr>
          <w:rFonts w:eastAsia="Times New Roman" w:cs="Times New Roman"/>
          <w:spacing w:val="-2"/>
        </w:rPr>
        <w:t>а</w:t>
      </w:r>
      <w:r w:rsidRPr="004E2A7D">
        <w:rPr>
          <w:rFonts w:eastAsia="Times New Roman" w:cs="Times New Roman"/>
          <w:spacing w:val="2"/>
        </w:rPr>
        <w:t>б</w:t>
      </w:r>
      <w:r w:rsidRPr="004E2A7D">
        <w:rPr>
          <w:rFonts w:eastAsia="Times New Roman" w:cs="Times New Roman"/>
        </w:rPr>
        <w:t>ж</w:t>
      </w:r>
      <w:r w:rsidRPr="004E2A7D">
        <w:rPr>
          <w:rFonts w:eastAsia="Times New Roman" w:cs="Times New Roman"/>
          <w:spacing w:val="-2"/>
        </w:rPr>
        <w:t>е</w:t>
      </w:r>
      <w:r w:rsidRPr="004E2A7D">
        <w:rPr>
          <w:rFonts w:eastAsia="Times New Roman" w:cs="Times New Roman"/>
          <w:spacing w:val="-3"/>
        </w:rPr>
        <w:t>ни</w:t>
      </w:r>
      <w:r w:rsidRPr="004E2A7D">
        <w:rPr>
          <w:rFonts w:eastAsia="Times New Roman" w:cs="Times New Roman"/>
          <w:spacing w:val="3"/>
        </w:rPr>
        <w:t>я</w:t>
      </w:r>
      <w:r w:rsidRPr="004E2A7D">
        <w:rPr>
          <w:rFonts w:eastAsia="Times New Roman" w:cs="Times New Roman"/>
        </w:rPr>
        <w:t>,</w:t>
      </w:r>
      <w:r w:rsidRPr="004E2A7D">
        <w:rPr>
          <w:rFonts w:eastAsia="Times New Roman" w:cs="Times New Roman"/>
          <w:spacing w:val="23"/>
        </w:rPr>
        <w:t xml:space="preserve"> </w:t>
      </w:r>
      <w:r w:rsidRPr="004E2A7D">
        <w:rPr>
          <w:rFonts w:eastAsia="Times New Roman" w:cs="Times New Roman"/>
          <w:spacing w:val="-2"/>
        </w:rPr>
        <w:t>с</w:t>
      </w:r>
      <w:r w:rsidRPr="004E2A7D">
        <w:rPr>
          <w:rFonts w:eastAsia="Times New Roman" w:cs="Times New Roman"/>
          <w:spacing w:val="4"/>
        </w:rPr>
        <w:t>о</w:t>
      </w:r>
      <w:r w:rsidRPr="004E2A7D">
        <w:rPr>
          <w:rFonts w:eastAsia="Times New Roman" w:cs="Times New Roman"/>
          <w:spacing w:val="2"/>
        </w:rPr>
        <w:t>д</w:t>
      </w:r>
      <w:r w:rsidRPr="004E2A7D">
        <w:rPr>
          <w:rFonts w:eastAsia="Times New Roman" w:cs="Times New Roman"/>
          <w:spacing w:val="-12"/>
        </w:rPr>
        <w:t>е</w:t>
      </w:r>
      <w:r w:rsidRPr="004E2A7D">
        <w:rPr>
          <w:rFonts w:eastAsia="Times New Roman" w:cs="Times New Roman"/>
          <w:spacing w:val="4"/>
        </w:rPr>
        <w:t>р</w:t>
      </w:r>
      <w:r w:rsidRPr="004E2A7D">
        <w:rPr>
          <w:rFonts w:eastAsia="Times New Roman" w:cs="Times New Roman"/>
        </w:rPr>
        <w:t>ж</w:t>
      </w:r>
      <w:r w:rsidRPr="004E2A7D">
        <w:rPr>
          <w:rFonts w:eastAsia="Times New Roman" w:cs="Times New Roman"/>
          <w:spacing w:val="-2"/>
        </w:rPr>
        <w:t>а</w:t>
      </w:r>
      <w:r w:rsidRPr="004E2A7D">
        <w:rPr>
          <w:rFonts w:eastAsia="Times New Roman" w:cs="Times New Roman"/>
          <w:spacing w:val="2"/>
        </w:rPr>
        <w:t>щ</w:t>
      </w:r>
      <w:r w:rsidRPr="004E2A7D">
        <w:rPr>
          <w:rFonts w:eastAsia="Times New Roman" w:cs="Times New Roman"/>
          <w:spacing w:val="-3"/>
        </w:rPr>
        <w:t>и</w:t>
      </w:r>
      <w:r w:rsidRPr="004E2A7D">
        <w:rPr>
          <w:rFonts w:eastAsia="Times New Roman" w:cs="Times New Roman"/>
        </w:rPr>
        <w:t>й</w:t>
      </w:r>
      <w:r w:rsidRPr="004E2A7D">
        <w:rPr>
          <w:rFonts w:eastAsia="Times New Roman" w:cs="Times New Roman"/>
          <w:spacing w:val="18"/>
        </w:rPr>
        <w:t xml:space="preserve"> </w:t>
      </w:r>
      <w:r w:rsidRPr="004E2A7D">
        <w:rPr>
          <w:rFonts w:eastAsia="Times New Roman" w:cs="Times New Roman"/>
          <w:spacing w:val="-3"/>
        </w:rPr>
        <w:t>п</w:t>
      </w:r>
      <w:r w:rsidRPr="004E2A7D">
        <w:rPr>
          <w:rFonts w:eastAsia="Times New Roman" w:cs="Times New Roman"/>
          <w:spacing w:val="-2"/>
        </w:rPr>
        <w:t>е</w:t>
      </w:r>
      <w:r w:rsidRPr="004E2A7D">
        <w:rPr>
          <w:rFonts w:eastAsia="Times New Roman" w:cs="Times New Roman"/>
          <w:spacing w:val="4"/>
        </w:rPr>
        <w:t>р</w:t>
      </w:r>
      <w:r w:rsidRPr="004E2A7D">
        <w:rPr>
          <w:rFonts w:eastAsia="Times New Roman" w:cs="Times New Roman"/>
          <w:spacing w:val="-12"/>
        </w:rPr>
        <w:t>е</w:t>
      </w:r>
      <w:r w:rsidRPr="004E2A7D">
        <w:rPr>
          <w:rFonts w:eastAsia="Times New Roman" w:cs="Times New Roman"/>
          <w:spacing w:val="3"/>
        </w:rPr>
        <w:t>ч</w:t>
      </w:r>
      <w:r w:rsidRPr="004E2A7D">
        <w:rPr>
          <w:rFonts w:eastAsia="Times New Roman" w:cs="Times New Roman"/>
          <w:spacing w:val="-2"/>
        </w:rPr>
        <w:t>е</w:t>
      </w:r>
      <w:r w:rsidRPr="004E2A7D">
        <w:rPr>
          <w:rFonts w:eastAsia="Times New Roman" w:cs="Times New Roman"/>
          <w:spacing w:val="-3"/>
        </w:rPr>
        <w:t>н</w:t>
      </w:r>
      <w:r w:rsidRPr="004E2A7D">
        <w:rPr>
          <w:rFonts w:eastAsia="Times New Roman" w:cs="Times New Roman"/>
        </w:rPr>
        <w:t>ь</w:t>
      </w:r>
      <w:r w:rsidRPr="004E2A7D">
        <w:rPr>
          <w:rFonts w:eastAsia="Times New Roman" w:cs="Times New Roman"/>
          <w:spacing w:val="17"/>
        </w:rPr>
        <w:t xml:space="preserve"> </w:t>
      </w:r>
      <w:r w:rsidRPr="004E2A7D">
        <w:rPr>
          <w:rFonts w:eastAsia="Times New Roman" w:cs="Times New Roman"/>
        </w:rPr>
        <w:t>т</w:t>
      </w:r>
      <w:r w:rsidRPr="004E2A7D">
        <w:rPr>
          <w:rFonts w:eastAsia="Times New Roman" w:cs="Times New Roman"/>
          <w:spacing w:val="-3"/>
        </w:rPr>
        <w:t>еп</w:t>
      </w:r>
      <w:r w:rsidRPr="004E2A7D">
        <w:rPr>
          <w:rFonts w:eastAsia="Times New Roman" w:cs="Times New Roman"/>
          <w:spacing w:val="-5"/>
        </w:rPr>
        <w:t>л</w:t>
      </w:r>
      <w:r w:rsidRPr="004E2A7D">
        <w:rPr>
          <w:rFonts w:eastAsia="Times New Roman" w:cs="Times New Roman"/>
          <w:spacing w:val="4"/>
        </w:rPr>
        <w:t>о</w:t>
      </w:r>
      <w:r w:rsidRPr="004E2A7D">
        <w:rPr>
          <w:rFonts w:eastAsia="Times New Roman" w:cs="Times New Roman"/>
          <w:spacing w:val="-2"/>
        </w:rPr>
        <w:t>с</w:t>
      </w:r>
      <w:r w:rsidRPr="004E2A7D">
        <w:rPr>
          <w:rFonts w:eastAsia="Times New Roman" w:cs="Times New Roman"/>
          <w:spacing w:val="-3"/>
        </w:rPr>
        <w:t>н</w:t>
      </w:r>
      <w:r w:rsidRPr="004E2A7D">
        <w:rPr>
          <w:rFonts w:eastAsia="Times New Roman" w:cs="Times New Roman"/>
          <w:spacing w:val="-2"/>
        </w:rPr>
        <w:t>а</w:t>
      </w:r>
      <w:r w:rsidRPr="004E2A7D">
        <w:rPr>
          <w:rFonts w:eastAsia="Times New Roman" w:cs="Times New Roman"/>
          <w:spacing w:val="2"/>
        </w:rPr>
        <w:t>б</w:t>
      </w:r>
      <w:r w:rsidRPr="004E2A7D">
        <w:rPr>
          <w:rFonts w:eastAsia="Times New Roman" w:cs="Times New Roman"/>
        </w:rPr>
        <w:t>ж</w:t>
      </w:r>
      <w:r w:rsidRPr="004E2A7D">
        <w:rPr>
          <w:rFonts w:eastAsia="Times New Roman" w:cs="Times New Roman"/>
          <w:spacing w:val="-2"/>
        </w:rPr>
        <w:t>аю</w:t>
      </w:r>
      <w:r w:rsidRPr="004E2A7D">
        <w:rPr>
          <w:rFonts w:eastAsia="Times New Roman" w:cs="Times New Roman"/>
          <w:spacing w:val="2"/>
        </w:rPr>
        <w:t>щ</w:t>
      </w:r>
      <w:r w:rsidRPr="004E2A7D">
        <w:rPr>
          <w:rFonts w:eastAsia="Times New Roman" w:cs="Times New Roman"/>
          <w:spacing w:val="-3"/>
        </w:rPr>
        <w:t>и</w:t>
      </w:r>
      <w:r w:rsidRPr="004E2A7D">
        <w:rPr>
          <w:rFonts w:eastAsia="Times New Roman" w:cs="Times New Roman"/>
        </w:rPr>
        <w:t xml:space="preserve">х </w:t>
      </w:r>
      <w:r w:rsidRPr="004E2A7D">
        <w:rPr>
          <w:rFonts w:eastAsia="Times New Roman" w:cs="Times New Roman"/>
          <w:spacing w:val="4"/>
        </w:rPr>
        <w:t>ор</w:t>
      </w:r>
      <w:r w:rsidRPr="004E2A7D">
        <w:rPr>
          <w:rFonts w:eastAsia="Times New Roman" w:cs="Times New Roman"/>
          <w:spacing w:val="-5"/>
        </w:rPr>
        <w:t>г</w:t>
      </w:r>
      <w:r w:rsidRPr="004E2A7D">
        <w:rPr>
          <w:rFonts w:eastAsia="Times New Roman" w:cs="Times New Roman"/>
          <w:spacing w:val="-2"/>
        </w:rPr>
        <w:t>а</w:t>
      </w:r>
      <w:r w:rsidRPr="004E2A7D">
        <w:rPr>
          <w:rFonts w:eastAsia="Times New Roman" w:cs="Times New Roman"/>
          <w:spacing w:val="-3"/>
        </w:rPr>
        <w:t>ни</w:t>
      </w:r>
      <w:r w:rsidRPr="004E2A7D">
        <w:rPr>
          <w:rFonts w:eastAsia="Times New Roman" w:cs="Times New Roman"/>
          <w:spacing w:val="-1"/>
        </w:rPr>
        <w:t>з</w:t>
      </w:r>
      <w:r w:rsidRPr="004E2A7D">
        <w:rPr>
          <w:rFonts w:eastAsia="Times New Roman" w:cs="Times New Roman"/>
          <w:spacing w:val="-2"/>
        </w:rPr>
        <w:t>а</w:t>
      </w:r>
      <w:r w:rsidRPr="004E2A7D">
        <w:rPr>
          <w:rFonts w:eastAsia="Times New Roman" w:cs="Times New Roman"/>
          <w:spacing w:val="-3"/>
        </w:rPr>
        <w:t>ций</w:t>
      </w:r>
      <w:r w:rsidRPr="004E2A7D">
        <w:rPr>
          <w:rFonts w:eastAsia="Times New Roman" w:cs="Times New Roman"/>
        </w:rPr>
        <w:t>,</w:t>
      </w:r>
      <w:r w:rsidRPr="004E2A7D">
        <w:rPr>
          <w:rFonts w:eastAsia="Times New Roman" w:cs="Times New Roman"/>
          <w:spacing w:val="45"/>
        </w:rPr>
        <w:t xml:space="preserve"> </w:t>
      </w:r>
      <w:r w:rsidRPr="004E2A7D">
        <w:rPr>
          <w:rFonts w:eastAsia="Times New Roman" w:cs="Times New Roman"/>
          <w:spacing w:val="2"/>
        </w:rPr>
        <w:t>д</w:t>
      </w:r>
      <w:r w:rsidRPr="004E2A7D">
        <w:rPr>
          <w:rFonts w:eastAsia="Times New Roman" w:cs="Times New Roman"/>
          <w:spacing w:val="-2"/>
        </w:rPr>
        <w:t>е</w:t>
      </w:r>
      <w:r w:rsidRPr="004E2A7D">
        <w:rPr>
          <w:rFonts w:eastAsia="Times New Roman" w:cs="Times New Roman"/>
          <w:spacing w:val="-3"/>
        </w:rPr>
        <w:t>й</w:t>
      </w:r>
      <w:r w:rsidRPr="004E2A7D">
        <w:rPr>
          <w:rFonts w:eastAsia="Times New Roman" w:cs="Times New Roman"/>
          <w:spacing w:val="-2"/>
        </w:rPr>
        <w:t>с</w:t>
      </w:r>
      <w:r w:rsidRPr="004E2A7D">
        <w:rPr>
          <w:rFonts w:eastAsia="Times New Roman" w:cs="Times New Roman"/>
        </w:rPr>
        <w:t>тв</w:t>
      </w:r>
      <w:r w:rsidRPr="004E2A7D">
        <w:rPr>
          <w:rFonts w:eastAsia="Times New Roman" w:cs="Times New Roman"/>
          <w:spacing w:val="-5"/>
        </w:rPr>
        <w:t>у</w:t>
      </w:r>
      <w:r w:rsidRPr="004E2A7D">
        <w:rPr>
          <w:rFonts w:eastAsia="Times New Roman" w:cs="Times New Roman"/>
          <w:spacing w:val="-2"/>
        </w:rPr>
        <w:t>ю</w:t>
      </w:r>
      <w:r w:rsidRPr="004E2A7D">
        <w:rPr>
          <w:rFonts w:eastAsia="Times New Roman" w:cs="Times New Roman"/>
          <w:spacing w:val="2"/>
        </w:rPr>
        <w:t>щ</w:t>
      </w:r>
      <w:r w:rsidRPr="004E2A7D">
        <w:rPr>
          <w:rFonts w:eastAsia="Times New Roman" w:cs="Times New Roman"/>
          <w:spacing w:val="-3"/>
        </w:rPr>
        <w:t>и</w:t>
      </w:r>
      <w:r w:rsidRPr="004E2A7D">
        <w:rPr>
          <w:rFonts w:eastAsia="Times New Roman" w:cs="Times New Roman"/>
        </w:rPr>
        <w:t>х</w:t>
      </w:r>
      <w:r w:rsidRPr="004E2A7D">
        <w:rPr>
          <w:rFonts w:eastAsia="Times New Roman" w:cs="Times New Roman"/>
          <w:spacing w:val="38"/>
        </w:rPr>
        <w:t xml:space="preserve"> </w:t>
      </w:r>
      <w:r w:rsidRPr="004E2A7D">
        <w:rPr>
          <w:rFonts w:eastAsia="Times New Roman" w:cs="Times New Roman"/>
        </w:rPr>
        <w:t>в</w:t>
      </w:r>
      <w:r w:rsidRPr="004E2A7D">
        <w:rPr>
          <w:rFonts w:eastAsia="Times New Roman" w:cs="Times New Roman"/>
          <w:spacing w:val="44"/>
        </w:rPr>
        <w:t xml:space="preserve"> </w:t>
      </w:r>
      <w:r w:rsidRPr="004E2A7D">
        <w:rPr>
          <w:rFonts w:eastAsia="Times New Roman" w:cs="Times New Roman"/>
          <w:spacing w:val="-2"/>
        </w:rPr>
        <w:t>ка</w:t>
      </w:r>
      <w:r w:rsidRPr="004E2A7D">
        <w:rPr>
          <w:rFonts w:eastAsia="Times New Roman" w:cs="Times New Roman"/>
        </w:rPr>
        <w:t>ж</w:t>
      </w:r>
      <w:r w:rsidRPr="004E2A7D">
        <w:rPr>
          <w:rFonts w:eastAsia="Times New Roman" w:cs="Times New Roman"/>
          <w:spacing w:val="2"/>
        </w:rPr>
        <w:t>д</w:t>
      </w:r>
      <w:r w:rsidRPr="004E2A7D">
        <w:rPr>
          <w:rFonts w:eastAsia="Times New Roman" w:cs="Times New Roman"/>
          <w:spacing w:val="4"/>
        </w:rPr>
        <w:t>о</w:t>
      </w:r>
      <w:r w:rsidRPr="004E2A7D">
        <w:rPr>
          <w:rFonts w:eastAsia="Times New Roman" w:cs="Times New Roman"/>
        </w:rPr>
        <w:t>й</w:t>
      </w:r>
      <w:r w:rsidRPr="004E2A7D">
        <w:rPr>
          <w:rFonts w:eastAsia="Times New Roman" w:cs="Times New Roman"/>
          <w:spacing w:val="40"/>
        </w:rPr>
        <w:t xml:space="preserve"> </w:t>
      </w:r>
      <w:r w:rsidRPr="004E2A7D">
        <w:rPr>
          <w:rFonts w:eastAsia="Times New Roman" w:cs="Times New Roman"/>
          <w:spacing w:val="-2"/>
        </w:rPr>
        <w:t>с</w:t>
      </w:r>
      <w:r w:rsidRPr="004E2A7D">
        <w:rPr>
          <w:rFonts w:eastAsia="Times New Roman" w:cs="Times New Roman"/>
          <w:spacing w:val="-3"/>
        </w:rPr>
        <w:t>и</w:t>
      </w:r>
      <w:r w:rsidRPr="004E2A7D">
        <w:rPr>
          <w:rFonts w:eastAsia="Times New Roman" w:cs="Times New Roman"/>
          <w:spacing w:val="-2"/>
        </w:rPr>
        <w:t>с</w:t>
      </w:r>
      <w:r w:rsidRPr="004E2A7D">
        <w:rPr>
          <w:rFonts w:eastAsia="Times New Roman" w:cs="Times New Roman"/>
        </w:rPr>
        <w:t>т</w:t>
      </w:r>
      <w:r w:rsidRPr="004E2A7D">
        <w:rPr>
          <w:rFonts w:eastAsia="Times New Roman" w:cs="Times New Roman"/>
          <w:spacing w:val="-3"/>
        </w:rPr>
        <w:t>е</w:t>
      </w:r>
      <w:r w:rsidRPr="004E2A7D">
        <w:rPr>
          <w:rFonts w:eastAsia="Times New Roman" w:cs="Times New Roman"/>
          <w:spacing w:val="3"/>
        </w:rPr>
        <w:t>м</w:t>
      </w:r>
      <w:r w:rsidRPr="004E2A7D">
        <w:rPr>
          <w:rFonts w:eastAsia="Times New Roman" w:cs="Times New Roman"/>
        </w:rPr>
        <w:t>е</w:t>
      </w:r>
      <w:r w:rsidRPr="004E2A7D">
        <w:rPr>
          <w:rFonts w:eastAsia="Times New Roman" w:cs="Times New Roman"/>
          <w:spacing w:val="47"/>
        </w:rPr>
        <w:t xml:space="preserve"> </w:t>
      </w:r>
      <w:r w:rsidRPr="004E2A7D">
        <w:rPr>
          <w:rFonts w:eastAsia="Times New Roman" w:cs="Times New Roman"/>
        </w:rPr>
        <w:t>т</w:t>
      </w:r>
      <w:r w:rsidRPr="004E2A7D">
        <w:rPr>
          <w:rFonts w:eastAsia="Times New Roman" w:cs="Times New Roman"/>
          <w:spacing w:val="-3"/>
        </w:rPr>
        <w:t>еп</w:t>
      </w:r>
      <w:r w:rsidRPr="004E2A7D">
        <w:rPr>
          <w:rFonts w:eastAsia="Times New Roman" w:cs="Times New Roman"/>
          <w:spacing w:val="-5"/>
        </w:rPr>
        <w:t>л</w:t>
      </w:r>
      <w:r w:rsidRPr="004E2A7D">
        <w:rPr>
          <w:rFonts w:eastAsia="Times New Roman" w:cs="Times New Roman"/>
          <w:spacing w:val="4"/>
        </w:rPr>
        <w:t>о</w:t>
      </w:r>
      <w:r w:rsidRPr="004E2A7D">
        <w:rPr>
          <w:rFonts w:eastAsia="Times New Roman" w:cs="Times New Roman"/>
          <w:spacing w:val="-2"/>
        </w:rPr>
        <w:t>с</w:t>
      </w:r>
      <w:r w:rsidRPr="004E2A7D">
        <w:rPr>
          <w:rFonts w:eastAsia="Times New Roman" w:cs="Times New Roman"/>
          <w:spacing w:val="-3"/>
        </w:rPr>
        <w:t>н</w:t>
      </w:r>
      <w:r w:rsidRPr="004E2A7D">
        <w:rPr>
          <w:rFonts w:eastAsia="Times New Roman" w:cs="Times New Roman"/>
          <w:spacing w:val="-2"/>
        </w:rPr>
        <w:t>а</w:t>
      </w:r>
      <w:r w:rsidRPr="004E2A7D">
        <w:rPr>
          <w:rFonts w:eastAsia="Times New Roman" w:cs="Times New Roman"/>
          <w:spacing w:val="2"/>
        </w:rPr>
        <w:t>б</w:t>
      </w:r>
      <w:r w:rsidRPr="004E2A7D">
        <w:rPr>
          <w:rFonts w:eastAsia="Times New Roman" w:cs="Times New Roman"/>
        </w:rPr>
        <w:t>ж</w:t>
      </w:r>
      <w:r w:rsidRPr="004E2A7D">
        <w:rPr>
          <w:rFonts w:eastAsia="Times New Roman" w:cs="Times New Roman"/>
          <w:spacing w:val="-2"/>
        </w:rPr>
        <w:t>е</w:t>
      </w:r>
      <w:r w:rsidRPr="004E2A7D">
        <w:rPr>
          <w:rFonts w:eastAsia="Times New Roman" w:cs="Times New Roman"/>
          <w:spacing w:val="-3"/>
        </w:rPr>
        <w:t>ни</w:t>
      </w:r>
      <w:r w:rsidRPr="004E2A7D">
        <w:rPr>
          <w:rFonts w:eastAsia="Times New Roman" w:cs="Times New Roman"/>
          <w:spacing w:val="3"/>
        </w:rPr>
        <w:t>я</w:t>
      </w:r>
      <w:r w:rsidRPr="004E2A7D">
        <w:rPr>
          <w:rFonts w:eastAsia="Times New Roman" w:cs="Times New Roman"/>
        </w:rPr>
        <w:t>,</w:t>
      </w:r>
      <w:r w:rsidRPr="004E2A7D">
        <w:rPr>
          <w:rFonts w:eastAsia="Times New Roman" w:cs="Times New Roman"/>
          <w:spacing w:val="45"/>
        </w:rPr>
        <w:t xml:space="preserve"> </w:t>
      </w:r>
      <w:r w:rsidRPr="004E2A7D">
        <w:rPr>
          <w:rFonts w:eastAsia="Times New Roman" w:cs="Times New Roman"/>
          <w:spacing w:val="4"/>
        </w:rPr>
        <w:t>р</w:t>
      </w:r>
      <w:r w:rsidRPr="004E2A7D">
        <w:rPr>
          <w:rFonts w:eastAsia="Times New Roman" w:cs="Times New Roman"/>
          <w:spacing w:val="-2"/>
        </w:rPr>
        <w:t>ас</w:t>
      </w:r>
      <w:r w:rsidRPr="004E2A7D">
        <w:rPr>
          <w:rFonts w:eastAsia="Times New Roman" w:cs="Times New Roman"/>
          <w:spacing w:val="-3"/>
        </w:rPr>
        <w:t>п</w:t>
      </w:r>
      <w:r w:rsidRPr="004E2A7D">
        <w:rPr>
          <w:rFonts w:eastAsia="Times New Roman" w:cs="Times New Roman"/>
          <w:spacing w:val="4"/>
        </w:rPr>
        <w:t>о</w:t>
      </w:r>
      <w:r w:rsidRPr="004E2A7D">
        <w:rPr>
          <w:rFonts w:eastAsia="Times New Roman" w:cs="Times New Roman"/>
          <w:spacing w:val="-5"/>
        </w:rPr>
        <w:t>л</w:t>
      </w:r>
      <w:r w:rsidRPr="004E2A7D">
        <w:rPr>
          <w:rFonts w:eastAsia="Times New Roman" w:cs="Times New Roman"/>
          <w:spacing w:val="4"/>
        </w:rPr>
        <w:t>о</w:t>
      </w:r>
      <w:r w:rsidRPr="004E2A7D">
        <w:rPr>
          <w:rFonts w:eastAsia="Times New Roman" w:cs="Times New Roman"/>
        </w:rPr>
        <w:t>ж</w:t>
      </w:r>
      <w:r w:rsidRPr="004E2A7D">
        <w:rPr>
          <w:rFonts w:eastAsia="Times New Roman" w:cs="Times New Roman"/>
          <w:spacing w:val="-2"/>
        </w:rPr>
        <w:t>е</w:t>
      </w:r>
      <w:r w:rsidRPr="004E2A7D">
        <w:rPr>
          <w:rFonts w:eastAsia="Times New Roman" w:cs="Times New Roman"/>
          <w:spacing w:val="-3"/>
        </w:rPr>
        <w:t>нн</w:t>
      </w:r>
      <w:r w:rsidRPr="004E2A7D">
        <w:rPr>
          <w:rFonts w:eastAsia="Times New Roman" w:cs="Times New Roman"/>
          <w:spacing w:val="-5"/>
        </w:rPr>
        <w:t>ы</w:t>
      </w:r>
      <w:r w:rsidRPr="004E2A7D">
        <w:rPr>
          <w:rFonts w:eastAsia="Times New Roman" w:cs="Times New Roman"/>
        </w:rPr>
        <w:t>х</w:t>
      </w:r>
      <w:r w:rsidRPr="004E2A7D">
        <w:rPr>
          <w:rFonts w:eastAsia="Times New Roman" w:cs="Times New Roman"/>
          <w:spacing w:val="38"/>
        </w:rPr>
        <w:t xml:space="preserve"> </w:t>
      </w:r>
      <w:r w:rsidRPr="004E2A7D">
        <w:rPr>
          <w:rFonts w:eastAsia="Times New Roman" w:cs="Times New Roman"/>
        </w:rPr>
        <w:t>в</w:t>
      </w:r>
      <w:r w:rsidRPr="004E2A7D">
        <w:rPr>
          <w:rFonts w:eastAsia="Times New Roman" w:cs="Times New Roman"/>
          <w:spacing w:val="44"/>
        </w:rPr>
        <w:t xml:space="preserve"> </w:t>
      </w:r>
      <w:r w:rsidRPr="004E2A7D">
        <w:rPr>
          <w:rFonts w:eastAsia="Times New Roman" w:cs="Times New Roman"/>
          <w:spacing w:val="3"/>
        </w:rPr>
        <w:t>м</w:t>
      </w:r>
      <w:r w:rsidRPr="004E2A7D">
        <w:rPr>
          <w:rFonts w:eastAsia="Times New Roman" w:cs="Times New Roman"/>
          <w:spacing w:val="-5"/>
        </w:rPr>
        <w:t>у</w:t>
      </w:r>
      <w:r w:rsidRPr="004E2A7D">
        <w:rPr>
          <w:rFonts w:eastAsia="Times New Roman" w:cs="Times New Roman"/>
          <w:spacing w:val="-3"/>
        </w:rPr>
        <w:t>ницип</w:t>
      </w:r>
      <w:r w:rsidRPr="004E2A7D">
        <w:rPr>
          <w:rFonts w:eastAsia="Times New Roman" w:cs="Times New Roman"/>
          <w:spacing w:val="-2"/>
        </w:rPr>
        <w:t>а</w:t>
      </w:r>
      <w:r w:rsidRPr="004E2A7D">
        <w:rPr>
          <w:rFonts w:eastAsia="Times New Roman" w:cs="Times New Roman"/>
          <w:spacing w:val="-5"/>
        </w:rPr>
        <w:t>л</w:t>
      </w:r>
      <w:r w:rsidRPr="004E2A7D">
        <w:rPr>
          <w:rFonts w:eastAsia="Times New Roman" w:cs="Times New Roman"/>
          <w:spacing w:val="4"/>
        </w:rPr>
        <w:t>ь</w:t>
      </w:r>
      <w:r w:rsidRPr="004E2A7D">
        <w:rPr>
          <w:rFonts w:eastAsia="Times New Roman" w:cs="Times New Roman"/>
          <w:spacing w:val="6"/>
        </w:rPr>
        <w:t>н</w:t>
      </w:r>
      <w:r w:rsidRPr="004E2A7D">
        <w:rPr>
          <w:rFonts w:eastAsia="Times New Roman" w:cs="Times New Roman"/>
          <w:spacing w:val="-5"/>
        </w:rPr>
        <w:t>о</w:t>
      </w:r>
      <w:r w:rsidRPr="004E2A7D">
        <w:rPr>
          <w:rFonts w:eastAsia="Times New Roman" w:cs="Times New Roman"/>
        </w:rPr>
        <w:t xml:space="preserve">м </w:t>
      </w:r>
      <w:r w:rsidRPr="004E2A7D">
        <w:rPr>
          <w:rFonts w:eastAsia="Times New Roman" w:cs="Times New Roman"/>
          <w:spacing w:val="4"/>
        </w:rPr>
        <w:t>о</w:t>
      </w:r>
      <w:r w:rsidRPr="004E2A7D">
        <w:rPr>
          <w:rFonts w:eastAsia="Times New Roman" w:cs="Times New Roman"/>
          <w:spacing w:val="2"/>
        </w:rPr>
        <w:t>б</w:t>
      </w:r>
      <w:r w:rsidRPr="004E2A7D">
        <w:rPr>
          <w:rFonts w:eastAsia="Times New Roman" w:cs="Times New Roman"/>
          <w:spacing w:val="4"/>
        </w:rPr>
        <w:t>р</w:t>
      </w:r>
      <w:r w:rsidRPr="004E2A7D">
        <w:rPr>
          <w:rFonts w:eastAsia="Times New Roman" w:cs="Times New Roman"/>
          <w:spacing w:val="-2"/>
        </w:rPr>
        <w:t>а</w:t>
      </w:r>
      <w:r w:rsidRPr="004E2A7D">
        <w:rPr>
          <w:rFonts w:eastAsia="Times New Roman" w:cs="Times New Roman"/>
          <w:spacing w:val="-11"/>
        </w:rPr>
        <w:t>з</w:t>
      </w:r>
      <w:r w:rsidRPr="004E2A7D">
        <w:rPr>
          <w:rFonts w:eastAsia="Times New Roman" w:cs="Times New Roman"/>
          <w:spacing w:val="4"/>
        </w:rPr>
        <w:t>о</w:t>
      </w:r>
      <w:r w:rsidRPr="004E2A7D">
        <w:rPr>
          <w:rFonts w:eastAsia="Times New Roman" w:cs="Times New Roman"/>
          <w:spacing w:val="1"/>
        </w:rPr>
        <w:t>в</w:t>
      </w:r>
      <w:r w:rsidRPr="004E2A7D">
        <w:rPr>
          <w:rFonts w:eastAsia="Times New Roman" w:cs="Times New Roman"/>
          <w:spacing w:val="-2"/>
        </w:rPr>
        <w:t>а</w:t>
      </w:r>
      <w:r w:rsidRPr="004E2A7D">
        <w:rPr>
          <w:rFonts w:eastAsia="Times New Roman" w:cs="Times New Roman"/>
          <w:spacing w:val="-3"/>
        </w:rPr>
        <w:t>ни</w:t>
      </w:r>
      <w:r w:rsidRPr="004E2A7D">
        <w:rPr>
          <w:rFonts w:eastAsia="Times New Roman" w:cs="Times New Roman"/>
        </w:rPr>
        <w:t>и</w:t>
      </w:r>
      <w:r w:rsidRPr="004E2A7D">
        <w:rPr>
          <w:rFonts w:eastAsia="Times New Roman" w:cs="Times New Roman"/>
          <w:spacing w:val="-1"/>
        </w:rPr>
        <w:t xml:space="preserve"> </w:t>
      </w:r>
      <w:r>
        <w:rPr>
          <w:rFonts w:eastAsia="Times New Roman" w:cs="Times New Roman"/>
          <w:spacing w:val="-1"/>
        </w:rPr>
        <w:t>Большеключинский сельсовет</w:t>
      </w:r>
      <w:r w:rsidRPr="004E2A7D">
        <w:rPr>
          <w:rFonts w:eastAsia="Times New Roman" w:cs="Times New Roman"/>
        </w:rPr>
        <w:t>.</w:t>
      </w:r>
    </w:p>
    <w:p w14:paraId="47BC504E" w14:textId="77777777" w:rsidR="006610A4" w:rsidRPr="002F0FBE" w:rsidRDefault="006610A4" w:rsidP="006610A4">
      <w:pPr>
        <w:spacing w:line="288" w:lineRule="auto"/>
        <w:ind w:right="111"/>
        <w:jc w:val="center"/>
      </w:pPr>
    </w:p>
    <w:p w14:paraId="1E6197EE" w14:textId="77777777" w:rsidR="006610A4" w:rsidRDefault="006610A4" w:rsidP="006610A4">
      <w:pPr>
        <w:spacing w:before="400" w:after="200"/>
      </w:pPr>
      <w:r>
        <w:rPr>
          <w:b/>
        </w:rPr>
        <w:lastRenderedPageBreak/>
        <w:t>Таблица 10.5.1 - Реестр систем теплоснабжения</w:t>
      </w:r>
    </w:p>
    <w:tbl>
      <w:tblPr>
        <w:tblW w:w="5000" w:type="pct"/>
        <w:jc w:val="center"/>
        <w:tblLook w:val="04A0" w:firstRow="1" w:lastRow="0" w:firstColumn="1" w:lastColumn="0" w:noHBand="0" w:noVBand="1"/>
      </w:tblPr>
      <w:tblGrid>
        <w:gridCol w:w="595"/>
        <w:gridCol w:w="4508"/>
        <w:gridCol w:w="4252"/>
      </w:tblGrid>
      <w:tr w:rsidR="006610A4" w14:paraId="00520B5F" w14:textId="77777777" w:rsidTr="009B3635">
        <w:trPr>
          <w:jc w:val="center"/>
        </w:trPr>
        <w:tc>
          <w:tcPr>
            <w:tcW w:w="595" w:type="dxa"/>
            <w:shd w:val="clear" w:color="auto" w:fill="F2F2F2"/>
            <w:tcMar>
              <w:top w:w="120" w:type="dxa"/>
              <w:left w:w="20" w:type="dxa"/>
              <w:bottom w:w="120" w:type="dxa"/>
              <w:right w:w="20" w:type="dxa"/>
            </w:tcMar>
            <w:vAlign w:val="center"/>
          </w:tcPr>
          <w:p w14:paraId="210E45E7" w14:textId="77777777" w:rsidR="006610A4" w:rsidRDefault="006610A4" w:rsidP="009B3635">
            <w:pPr>
              <w:jc w:val="center"/>
            </w:pPr>
            <w:r>
              <w:rPr>
                <w:rFonts w:eastAsia="Times New Roman" w:cs="Times New Roman"/>
                <w:sz w:val="22"/>
              </w:rPr>
              <w:t>№</w:t>
            </w:r>
          </w:p>
        </w:tc>
        <w:tc>
          <w:tcPr>
            <w:tcW w:w="4503" w:type="dxa"/>
            <w:shd w:val="clear" w:color="auto" w:fill="F2F2F2"/>
            <w:tcMar>
              <w:top w:w="120" w:type="dxa"/>
              <w:left w:w="200" w:type="dxa"/>
              <w:bottom w:w="120" w:type="dxa"/>
              <w:right w:w="200" w:type="dxa"/>
            </w:tcMar>
            <w:vAlign w:val="center"/>
          </w:tcPr>
          <w:p w14:paraId="3B9C6A7D" w14:textId="77777777" w:rsidR="006610A4" w:rsidRDefault="006610A4" w:rsidP="009B3635">
            <w:pPr>
              <w:jc w:val="center"/>
            </w:pPr>
            <w:r>
              <w:rPr>
                <w:rFonts w:eastAsia="Times New Roman" w:cs="Times New Roman"/>
                <w:sz w:val="22"/>
              </w:rPr>
              <w:t>Источник тепловой энергии</w:t>
            </w:r>
          </w:p>
        </w:tc>
        <w:tc>
          <w:tcPr>
            <w:tcW w:w="4247" w:type="dxa"/>
            <w:shd w:val="clear" w:color="auto" w:fill="F2F2F2"/>
            <w:tcMar>
              <w:top w:w="120" w:type="dxa"/>
              <w:left w:w="200" w:type="dxa"/>
              <w:bottom w:w="120" w:type="dxa"/>
              <w:right w:w="200" w:type="dxa"/>
            </w:tcMar>
            <w:vAlign w:val="center"/>
          </w:tcPr>
          <w:p w14:paraId="7AAE0065" w14:textId="77777777" w:rsidR="006610A4" w:rsidRDefault="006610A4" w:rsidP="009B3635">
            <w:pPr>
              <w:jc w:val="center"/>
            </w:pPr>
            <w:r>
              <w:rPr>
                <w:rFonts w:eastAsia="Times New Roman" w:cs="Times New Roman"/>
                <w:sz w:val="22"/>
              </w:rPr>
              <w:t>Теплоснабжающая организация</w:t>
            </w:r>
          </w:p>
        </w:tc>
      </w:tr>
      <w:tr w:rsidR="006610A4" w14:paraId="1AB8FC3D" w14:textId="77777777" w:rsidTr="009B3635">
        <w:trPr>
          <w:jc w:val="center"/>
        </w:trPr>
        <w:tc>
          <w:tcPr>
            <w:tcW w:w="595" w:type="dxa"/>
            <w:shd w:val="clear" w:color="auto" w:fill="FFFFFF"/>
            <w:tcMar>
              <w:top w:w="40" w:type="dxa"/>
              <w:left w:w="20" w:type="dxa"/>
              <w:bottom w:w="40" w:type="dxa"/>
              <w:right w:w="20" w:type="dxa"/>
            </w:tcMar>
            <w:vAlign w:val="center"/>
          </w:tcPr>
          <w:p w14:paraId="668AE58B" w14:textId="77777777" w:rsidR="006610A4" w:rsidRDefault="006610A4" w:rsidP="009B3635">
            <w:pPr>
              <w:jc w:val="center"/>
            </w:pPr>
            <w:r>
              <w:rPr>
                <w:rFonts w:eastAsia="Times New Roman" w:cs="Times New Roman"/>
                <w:sz w:val="22"/>
              </w:rPr>
              <w:t>1</w:t>
            </w:r>
          </w:p>
        </w:tc>
        <w:tc>
          <w:tcPr>
            <w:tcW w:w="4503" w:type="dxa"/>
            <w:shd w:val="clear" w:color="auto" w:fill="FFFFFF"/>
            <w:tcMar>
              <w:top w:w="40" w:type="dxa"/>
              <w:left w:w="200" w:type="dxa"/>
              <w:bottom w:w="40" w:type="dxa"/>
              <w:right w:w="200" w:type="dxa"/>
            </w:tcMar>
            <w:vAlign w:val="center"/>
          </w:tcPr>
          <w:p w14:paraId="799501E0"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4247" w:type="dxa"/>
            <w:shd w:val="clear" w:color="auto" w:fill="FFFFFF"/>
            <w:tcMar>
              <w:top w:w="40" w:type="dxa"/>
              <w:left w:w="200" w:type="dxa"/>
              <w:bottom w:w="40" w:type="dxa"/>
              <w:right w:w="200" w:type="dxa"/>
            </w:tcMar>
            <w:vAlign w:val="center"/>
          </w:tcPr>
          <w:p w14:paraId="6475EAAE" w14:textId="77777777" w:rsidR="006610A4" w:rsidRDefault="006610A4" w:rsidP="009B3635">
            <w:pPr>
              <w:jc w:val="center"/>
            </w:pPr>
            <w:r>
              <w:rPr>
                <w:rFonts w:eastAsia="Times New Roman" w:cs="Times New Roman"/>
                <w:sz w:val="22"/>
              </w:rPr>
              <w:t>ООО «СКК»</w:t>
            </w:r>
          </w:p>
        </w:tc>
      </w:tr>
    </w:tbl>
    <w:p w14:paraId="45B180A2" w14:textId="77777777" w:rsidR="006610A4" w:rsidRPr="00204035" w:rsidRDefault="006610A4" w:rsidP="006610A4">
      <w:pPr>
        <w:spacing w:line="288" w:lineRule="auto"/>
        <w:ind w:right="111"/>
        <w:jc w:val="center"/>
      </w:pPr>
    </w:p>
    <w:p w14:paraId="45A0A3D6" w14:textId="77777777" w:rsidR="006610A4" w:rsidRPr="00B129C5" w:rsidRDefault="00F719FB" w:rsidP="006610A4">
      <w:pPr>
        <w:pStyle w:val="1"/>
        <w:ind w:left="0"/>
        <w:jc w:val="both"/>
      </w:pPr>
      <w:hyperlink w:anchor="bookmark72" w:history="1">
        <w:bookmarkStart w:id="217" w:name="_Toc30147012"/>
        <w:bookmarkStart w:id="218" w:name="_Toc35951497"/>
        <w:bookmarkStart w:id="219" w:name="_Toc147914446"/>
        <w:bookmarkStart w:id="220" w:name="_Toc147916374"/>
        <w:r w:rsidR="006610A4" w:rsidRPr="00B129C5">
          <w:t xml:space="preserve">РАЗДЕЛ </w:t>
        </w:r>
        <w:r w:rsidR="006610A4">
          <w:t>11</w:t>
        </w:r>
        <w:r w:rsidR="006610A4" w:rsidRPr="00B129C5">
          <w:t>. РЕШЕНИЯ О РАСПРЕДЕЛЕНИИ ТЕПЛОВОЙ НАГРУЗКИ МЕЖДУ</w:t>
        </w:r>
      </w:hyperlink>
      <w:r w:rsidR="006610A4" w:rsidRPr="00B129C5">
        <w:t xml:space="preserve"> </w:t>
      </w:r>
      <w:hyperlink w:anchor="bookmark72" w:history="1">
        <w:r w:rsidR="006610A4" w:rsidRPr="00B129C5">
          <w:t>ИСТОЧНИКАМИ ТЕПЛОВОЙ ЭНЕРГИИ</w:t>
        </w:r>
        <w:bookmarkEnd w:id="217"/>
        <w:bookmarkEnd w:id="218"/>
        <w:bookmarkEnd w:id="219"/>
        <w:bookmarkEnd w:id="220"/>
      </w:hyperlink>
    </w:p>
    <w:p w14:paraId="3EBA328B" w14:textId="77777777" w:rsidR="006610A4" w:rsidRDefault="006610A4" w:rsidP="006610A4">
      <w:pPr>
        <w:jc w:val="both"/>
        <w:rPr>
          <w:rFonts w:cs="Times New Roman"/>
          <w:highlight w:val="yellow"/>
          <w:lang w:eastAsia="ru-RU"/>
        </w:rPr>
      </w:pPr>
    </w:p>
    <w:p w14:paraId="0831C442" w14:textId="77777777" w:rsidR="006610A4" w:rsidRPr="004C286D" w:rsidRDefault="006610A4" w:rsidP="006610A4">
      <w:pPr>
        <w:ind w:firstLine="567"/>
        <w:jc w:val="both"/>
        <w:rPr>
          <w:rFonts w:cs="Times New Roman"/>
          <w:lang w:eastAsia="ru-RU"/>
        </w:rPr>
      </w:pPr>
      <w:bookmarkStart w:id="221" w:name="OLE_LINK221"/>
      <w:bookmarkStart w:id="222" w:name="OLE_LINK222"/>
      <w:bookmarkEnd w:id="221"/>
      <w:bookmarkEnd w:id="222"/>
      <w:r>
        <w:rPr>
          <w:lang w:eastAsia="ru-RU"/>
        </w:rPr>
        <w:t xml:space="preserve"> </w:t>
      </w:r>
      <w:bookmarkStart w:id="223" w:name="OLE_LINK224"/>
      <w:bookmarkStart w:id="224" w:name="OLE_LINK223"/>
      <w:bookmarkEnd w:id="204"/>
      <w:bookmarkEnd w:id="223"/>
      <w:r>
        <w:rPr>
          <w:lang w:eastAsia="ru-RU"/>
        </w:rPr>
        <w:t>Котельная «Школа», с. Большие Ключи, ул. Красновых, 77 а</w:t>
      </w:r>
      <w:r w:rsidRPr="004C286D">
        <w:rPr>
          <w:rFonts w:cs="Times New Roman"/>
          <w:lang w:eastAsia="ru-RU"/>
        </w:rPr>
        <w:t xml:space="preserve"> является единственным источником централизованного теплоснабжения на территории </w:t>
      </w:r>
      <w:bookmarkStart w:id="225" w:name="OLE_LINK225"/>
      <w:bookmarkStart w:id="226" w:name="OLE_LINK226"/>
      <w:bookmarkEnd w:id="225"/>
      <w:bookmarkEnd w:id="226"/>
      <w:r>
        <w:rPr>
          <w:rFonts w:cs="Times New Roman"/>
          <w:lang w:eastAsia="ru-RU"/>
        </w:rPr>
        <w:t>Большеключинский сельсовет</w:t>
      </w:r>
      <w:r w:rsidRPr="004C286D">
        <w:rPr>
          <w:rFonts w:cs="Times New Roman"/>
          <w:lang w:eastAsia="ru-RU"/>
        </w:rPr>
        <w:t xml:space="preserve">. </w:t>
      </w:r>
    </w:p>
    <w:p w14:paraId="7842CF92" w14:textId="77777777" w:rsidR="006610A4" w:rsidRPr="0032070C" w:rsidRDefault="006610A4" w:rsidP="006610A4">
      <w:pPr>
        <w:spacing w:before="11" w:line="287" w:lineRule="auto"/>
        <w:ind w:right="110" w:firstLine="567"/>
        <w:jc w:val="both"/>
      </w:pPr>
      <w:bookmarkStart w:id="227" w:name="OLE_LINK227"/>
      <w:bookmarkStart w:id="228" w:name="OLE_LINK228"/>
      <w:bookmarkEnd w:id="227"/>
      <w:bookmarkEnd w:id="228"/>
      <w:r w:rsidRPr="00774256">
        <w:rPr>
          <w:highlight w:val="green"/>
        </w:rPr>
        <w:t xml:space="preserve"> </w:t>
      </w:r>
    </w:p>
    <w:p w14:paraId="36220BB3" w14:textId="77777777" w:rsidR="006610A4" w:rsidRPr="00B129C5" w:rsidRDefault="00F719FB" w:rsidP="006610A4">
      <w:pPr>
        <w:pStyle w:val="1"/>
        <w:ind w:left="0"/>
        <w:jc w:val="both"/>
      </w:pPr>
      <w:hyperlink w:anchor="bookmark73" w:history="1">
        <w:bookmarkStart w:id="229" w:name="_Toc35951498"/>
        <w:bookmarkStart w:id="230" w:name="_Toc30147013"/>
        <w:bookmarkStart w:id="231" w:name="_Toc147914447"/>
        <w:bookmarkStart w:id="232" w:name="_Toc147916375"/>
        <w:r w:rsidR="006610A4" w:rsidRPr="00B129C5">
          <w:t xml:space="preserve">РАЗДЕЛ </w:t>
        </w:r>
        <w:r w:rsidR="006610A4">
          <w:t>12</w:t>
        </w:r>
        <w:r w:rsidR="006610A4" w:rsidRPr="00B129C5">
          <w:t>. РЕШЕНИЯ ПО БЕСХОЗЯЙНЫМ ТЕПЛОВЫМ СЕТЯМ</w:t>
        </w:r>
        <w:bookmarkEnd w:id="229"/>
        <w:bookmarkEnd w:id="230"/>
        <w:bookmarkEnd w:id="231"/>
        <w:bookmarkEnd w:id="232"/>
      </w:hyperlink>
    </w:p>
    <w:p w14:paraId="5327AF03" w14:textId="77777777" w:rsidR="006610A4" w:rsidRDefault="006610A4" w:rsidP="006610A4">
      <w:pPr>
        <w:jc w:val="both"/>
        <w:rPr>
          <w:rFonts w:cs="Times New Roman"/>
          <w:highlight w:val="yellow"/>
          <w:lang w:eastAsia="ru-RU"/>
        </w:rPr>
      </w:pPr>
    </w:p>
    <w:p w14:paraId="3471EFE4" w14:textId="77777777" w:rsidR="006610A4" w:rsidRDefault="006610A4" w:rsidP="006610A4">
      <w:pPr>
        <w:pStyle w:val="ConsPlusTitle"/>
        <w:ind w:firstLine="709"/>
        <w:jc w:val="both"/>
      </w:pPr>
      <w:bookmarkStart w:id="233" w:name="_Hlk147144558"/>
      <w:r>
        <w:t xml:space="preserve">На территории муниципального образования Большеключинский сельсовет бесхозяйные тепловые </w:t>
      </w:r>
      <w:r w:rsidRPr="00EA58A0">
        <w:t>сети отсутствуют.</w:t>
      </w:r>
    </w:p>
    <w:bookmarkEnd w:id="233"/>
    <w:p w14:paraId="120CC397" w14:textId="77777777" w:rsidR="006610A4" w:rsidRPr="001B59A7" w:rsidRDefault="006610A4" w:rsidP="006610A4">
      <w:pPr>
        <w:pStyle w:val="ConsPlusTitle"/>
      </w:pPr>
    </w:p>
    <w:p w14:paraId="0EB82F75" w14:textId="77777777" w:rsidR="006610A4" w:rsidRPr="004579C0" w:rsidRDefault="00F719FB" w:rsidP="006610A4">
      <w:pPr>
        <w:pStyle w:val="1"/>
        <w:ind w:left="0"/>
        <w:jc w:val="both"/>
      </w:pPr>
      <w:hyperlink w:anchor="bookmark74" w:history="1">
        <w:bookmarkStart w:id="234" w:name="_Toc147914448"/>
        <w:bookmarkStart w:id="235" w:name="_Toc147916376"/>
        <w:r w:rsidR="006610A4" w:rsidRPr="00F70490">
          <w:t xml:space="preserve">РАЗДЕЛ </w:t>
        </w:r>
        <w:r w:rsidR="006610A4">
          <w:t>13</w:t>
        </w:r>
        <w:r w:rsidR="006610A4" w:rsidRPr="00F70490">
          <w:t>. СИНХРОНИЗАЦИЯ СХЕМЫ ТЕПЛОСНАБЖЕНИЯ СО СХЕМОЙ</w:t>
        </w:r>
      </w:hyperlink>
      <w:r w:rsidR="006610A4" w:rsidRPr="00F70490">
        <w:t xml:space="preserve"> </w:t>
      </w:r>
      <w:hyperlink w:anchor="bookmark74" w:history="1">
        <w:r w:rsidR="006610A4" w:rsidRPr="00F70490">
          <w:t>ГАЗИФИКАЦИИ СУБЪЕКТА РОССИЙСКОЙ ФЕДЕРАЦИИ И (ИЛИ) ПОСЕЛЕНИЯ,</w:t>
        </w:r>
      </w:hyperlink>
      <w:r w:rsidR="006610A4" w:rsidRPr="00F70490">
        <w:t xml:space="preserve"> </w:t>
      </w:r>
      <w:hyperlink w:anchor="bookmark74" w:history="1">
        <w:r w:rsidR="006610A4" w:rsidRPr="00F70490">
          <w:t>СХЕМОЙ И ПРОГРАММОЙ РАЗВИТИЯ ЭЛЕКТРОЭНЕРГЕТИКИ, А ТАКЖЕ СО СХЕМОЙ</w:t>
        </w:r>
      </w:hyperlink>
      <w:r w:rsidR="006610A4" w:rsidRPr="00F70490">
        <w:t xml:space="preserve"> </w:t>
      </w:r>
      <w:hyperlink w:anchor="bookmark74" w:history="1">
        <w:r w:rsidR="006610A4" w:rsidRPr="00F70490">
          <w:t>ВОДОСНАБЖЕНИЯ И ВОДООТВЕДЕНИЯ</w:t>
        </w:r>
      </w:hyperlink>
      <w:r w:rsidR="006610A4" w:rsidRPr="00F70490">
        <w:t xml:space="preserve"> ПОСЕЛЕНИЯ, ГОРОДСКОГО ОКРУГА, ГОРОДА ФЕДЕРАЛЬНОГО ЗНАЧЕНИЯ</w:t>
      </w:r>
      <w:bookmarkEnd w:id="234"/>
      <w:bookmarkEnd w:id="235"/>
    </w:p>
    <w:p w14:paraId="4B014670" w14:textId="77777777" w:rsidR="006610A4" w:rsidRPr="00F70490" w:rsidRDefault="006610A4" w:rsidP="006610A4">
      <w:pPr>
        <w:rPr>
          <w:lang w:eastAsia="ru-RU"/>
        </w:rPr>
      </w:pPr>
    </w:p>
    <w:p w14:paraId="0AF8139A" w14:textId="77777777" w:rsidR="006610A4" w:rsidRPr="00B129C5" w:rsidRDefault="00F719FB" w:rsidP="006610A4">
      <w:pPr>
        <w:pStyle w:val="2"/>
        <w:ind w:left="0" w:firstLine="0"/>
      </w:pPr>
      <w:hyperlink w:anchor="bookmark75" w:history="1">
        <w:bookmarkStart w:id="236" w:name="_Toc30147015"/>
        <w:bookmarkStart w:id="237" w:name="_Toc35951500"/>
        <w:bookmarkStart w:id="238" w:name="_Toc147914449"/>
        <w:bookmarkStart w:id="239" w:name="_Toc147916377"/>
        <w:r w:rsidR="006610A4" w:rsidRPr="00B129C5">
          <w:t>Часть 1.</w:t>
        </w:r>
        <w:r w:rsidR="006610A4">
          <w:t xml:space="preserve"> </w:t>
        </w:r>
        <w:r w:rsidR="006610A4" w:rsidRPr="00B129C5">
          <w:t>Описание</w:t>
        </w:r>
        <w:r w:rsidR="006610A4">
          <w:t xml:space="preserve"> </w:t>
        </w:r>
        <w:r w:rsidR="006610A4" w:rsidRPr="00B129C5">
          <w:t>решений</w:t>
        </w:r>
        <w:r w:rsidR="006610A4">
          <w:t xml:space="preserve"> </w:t>
        </w:r>
        <w:r w:rsidR="006610A4" w:rsidRPr="00B129C5">
          <w:t>(на</w:t>
        </w:r>
        <w:r w:rsidR="006610A4">
          <w:t xml:space="preserve"> </w:t>
        </w:r>
        <w:r w:rsidR="006610A4" w:rsidRPr="00B129C5">
          <w:t>основе</w:t>
        </w:r>
        <w:r w:rsidR="006610A4">
          <w:t xml:space="preserve"> </w:t>
        </w:r>
        <w:r w:rsidR="006610A4" w:rsidRPr="00B129C5">
          <w:t>утвержденной</w:t>
        </w:r>
        <w:r w:rsidR="006610A4">
          <w:t xml:space="preserve"> </w:t>
        </w:r>
        <w:r w:rsidR="006610A4" w:rsidRPr="00B129C5">
          <w:t>региональной</w:t>
        </w:r>
        <w:r w:rsidR="006610A4">
          <w:t xml:space="preserve"> </w:t>
        </w:r>
        <w:r w:rsidR="006610A4" w:rsidRPr="00B129C5">
          <w:t>(межрегиональной)</w:t>
        </w:r>
      </w:hyperlink>
      <w:r w:rsidR="006610A4" w:rsidRPr="00B129C5">
        <w:t xml:space="preserve"> </w:t>
      </w:r>
      <w:hyperlink w:anchor="bookmark75" w:history="1">
        <w:r w:rsidR="006610A4" w:rsidRPr="00B129C5">
          <w:t>программы</w:t>
        </w:r>
        <w:r w:rsidR="006610A4">
          <w:t xml:space="preserve"> </w:t>
        </w:r>
        <w:r w:rsidR="006610A4" w:rsidRPr="00B129C5">
          <w:t>газификации</w:t>
        </w:r>
        <w:r w:rsidR="006610A4">
          <w:t xml:space="preserve"> </w:t>
        </w:r>
        <w:r w:rsidR="006610A4" w:rsidRPr="00B129C5">
          <w:t>жилищно-коммунального</w:t>
        </w:r>
        <w:r w:rsidR="006610A4">
          <w:t xml:space="preserve"> </w:t>
        </w:r>
        <w:r w:rsidR="006610A4" w:rsidRPr="00B129C5">
          <w:t>хозяйства,</w:t>
        </w:r>
        <w:r w:rsidR="006610A4">
          <w:t xml:space="preserve"> </w:t>
        </w:r>
        <w:r w:rsidR="006610A4" w:rsidRPr="00B129C5">
          <w:t>промышленных</w:t>
        </w:r>
        <w:r w:rsidR="006610A4">
          <w:t xml:space="preserve"> </w:t>
        </w:r>
        <w:r w:rsidR="006610A4" w:rsidRPr="00B129C5">
          <w:t>и</w:t>
        </w:r>
        <w:r w:rsidR="006610A4">
          <w:t xml:space="preserve"> </w:t>
        </w:r>
        <w:r w:rsidR="006610A4" w:rsidRPr="00B129C5">
          <w:t>иных</w:t>
        </w:r>
      </w:hyperlink>
      <w:r w:rsidR="006610A4" w:rsidRPr="00B129C5">
        <w:t xml:space="preserve"> </w:t>
      </w:r>
      <w:hyperlink w:anchor="bookmark75" w:history="1">
        <w:r w:rsidR="006610A4" w:rsidRPr="00B129C5">
          <w:t>организаций)</w:t>
        </w:r>
        <w:r w:rsidR="006610A4">
          <w:t xml:space="preserve"> </w:t>
        </w:r>
        <w:r w:rsidR="006610A4" w:rsidRPr="00B129C5">
          <w:t>о</w:t>
        </w:r>
        <w:r w:rsidR="006610A4">
          <w:t xml:space="preserve"> </w:t>
        </w:r>
        <w:r w:rsidR="006610A4" w:rsidRPr="00B129C5">
          <w:t>развитии</w:t>
        </w:r>
        <w:r w:rsidR="006610A4">
          <w:t xml:space="preserve"> </w:t>
        </w:r>
        <w:r w:rsidR="006610A4" w:rsidRPr="00B129C5">
          <w:t>соответствующей</w:t>
        </w:r>
        <w:r w:rsidR="006610A4">
          <w:t xml:space="preserve"> </w:t>
        </w:r>
        <w:r w:rsidR="006610A4" w:rsidRPr="00B129C5">
          <w:t>системы</w:t>
        </w:r>
        <w:r w:rsidR="006610A4">
          <w:t xml:space="preserve"> </w:t>
        </w:r>
        <w:r w:rsidR="006610A4" w:rsidRPr="00B129C5">
          <w:t>газоснабжения</w:t>
        </w:r>
        <w:r w:rsidR="006610A4">
          <w:t xml:space="preserve"> </w:t>
        </w:r>
        <w:r w:rsidR="006610A4" w:rsidRPr="00B129C5">
          <w:t>в</w:t>
        </w:r>
        <w:r w:rsidR="006610A4">
          <w:t xml:space="preserve"> </w:t>
        </w:r>
        <w:r w:rsidR="006610A4" w:rsidRPr="00B129C5">
          <w:t>части</w:t>
        </w:r>
        <w:r w:rsidR="006610A4">
          <w:t xml:space="preserve"> </w:t>
        </w:r>
        <w:r w:rsidR="006610A4" w:rsidRPr="00B129C5">
          <w:t>обеспечения</w:t>
        </w:r>
      </w:hyperlink>
      <w:r w:rsidR="006610A4" w:rsidRPr="00B129C5">
        <w:t xml:space="preserve"> </w:t>
      </w:r>
      <w:hyperlink w:anchor="bookmark75" w:history="1">
        <w:r w:rsidR="006610A4" w:rsidRPr="00B129C5">
          <w:t>топливом источников тепловой энергии</w:t>
        </w:r>
        <w:bookmarkEnd w:id="236"/>
        <w:bookmarkEnd w:id="237"/>
        <w:bookmarkEnd w:id="238"/>
        <w:bookmarkEnd w:id="239"/>
      </w:hyperlink>
    </w:p>
    <w:p w14:paraId="6A14B769" w14:textId="77777777" w:rsidR="006610A4" w:rsidRDefault="006610A4" w:rsidP="006610A4">
      <w:pPr>
        <w:jc w:val="both"/>
        <w:rPr>
          <w:rFonts w:cs="Times New Roman"/>
          <w:highlight w:val="yellow"/>
          <w:lang w:eastAsia="ru-RU"/>
        </w:rPr>
      </w:pPr>
    </w:p>
    <w:p w14:paraId="37CD2763" w14:textId="77777777" w:rsidR="006610A4" w:rsidRDefault="006610A4" w:rsidP="006610A4">
      <w:pPr>
        <w:ind w:firstLine="709"/>
        <w:jc w:val="both"/>
        <w:rPr>
          <w:rFonts w:eastAsiaTheme="minorEastAsia" w:cs="Times New Roman"/>
          <w:lang w:eastAsia="ru-RU"/>
        </w:rPr>
      </w:pPr>
      <w:r w:rsidRPr="004C7783">
        <w:rPr>
          <w:rFonts w:eastAsiaTheme="minorEastAsia" w:cs="Times New Roman"/>
          <w:lang w:eastAsia="ru-RU"/>
        </w:rPr>
        <w:t>На данной территории газификация субъекта не планируется</w:t>
      </w:r>
    </w:p>
    <w:p w14:paraId="546CDE8D" w14:textId="77777777" w:rsidR="006610A4" w:rsidRPr="00DC46B1" w:rsidRDefault="006610A4" w:rsidP="006610A4">
      <w:pPr>
        <w:pStyle w:val="ConsPlusTitle"/>
      </w:pPr>
    </w:p>
    <w:p w14:paraId="6FA29C0A" w14:textId="77777777" w:rsidR="006610A4" w:rsidRDefault="006610A4" w:rsidP="006610A4">
      <w:pPr>
        <w:pStyle w:val="2"/>
        <w:ind w:left="0" w:firstLine="0"/>
      </w:pPr>
      <w:bookmarkStart w:id="240" w:name="_Toc30147016"/>
      <w:bookmarkStart w:id="241" w:name="_Toc35951501"/>
      <w:bookmarkStart w:id="242" w:name="_Toc147914450"/>
      <w:bookmarkStart w:id="243" w:name="_Toc147916378"/>
      <w:r w:rsidRPr="00C62CEB">
        <w:t>Часть 2. Описание проблем организации газоснабжения источников тепловой энергии</w:t>
      </w:r>
      <w:bookmarkEnd w:id="240"/>
      <w:bookmarkEnd w:id="241"/>
      <w:bookmarkEnd w:id="242"/>
      <w:bookmarkEnd w:id="243"/>
    </w:p>
    <w:p w14:paraId="4C491D26" w14:textId="77777777" w:rsidR="006610A4" w:rsidRDefault="006610A4" w:rsidP="006610A4">
      <w:pPr>
        <w:rPr>
          <w:lang w:eastAsia="ru-RU"/>
        </w:rPr>
      </w:pPr>
    </w:p>
    <w:p w14:paraId="2BF01BD7" w14:textId="77777777" w:rsidR="006610A4" w:rsidRPr="00A90E84" w:rsidRDefault="006610A4" w:rsidP="006610A4">
      <w:pPr>
        <w:ind w:firstLine="709"/>
        <w:jc w:val="both"/>
        <w:rPr>
          <w:rFonts w:cs="Times New Roman"/>
          <w:szCs w:val="28"/>
        </w:rPr>
      </w:pPr>
      <w:r w:rsidRPr="00E452D2">
        <w:rPr>
          <w:rFonts w:eastAsia="Times New Roman" w:cs="Times New Roman"/>
          <w:lang w:eastAsia="ru-RU"/>
        </w:rPr>
        <w:t xml:space="preserve">На территории </w:t>
      </w:r>
      <w:r>
        <w:rPr>
          <w:rFonts w:eastAsia="Times New Roman" w:cs="Times New Roman"/>
          <w:lang w:eastAsia="ru-RU"/>
        </w:rPr>
        <w:t>муниципального образования</w:t>
      </w:r>
      <w:r w:rsidRPr="00E452D2">
        <w:rPr>
          <w:rFonts w:eastAsia="Times New Roman" w:cs="Times New Roman"/>
          <w:lang w:eastAsia="ru-RU"/>
        </w:rPr>
        <w:t xml:space="preserve"> магистральный газ отсутствует.</w:t>
      </w:r>
    </w:p>
    <w:p w14:paraId="3568C333" w14:textId="77777777" w:rsidR="006610A4" w:rsidRDefault="006610A4" w:rsidP="006610A4"/>
    <w:p w14:paraId="0F1548EE" w14:textId="77777777" w:rsidR="006610A4" w:rsidRPr="00C62CEB" w:rsidRDefault="00F719FB" w:rsidP="006610A4">
      <w:pPr>
        <w:pStyle w:val="2"/>
        <w:ind w:left="0" w:firstLine="0"/>
      </w:pPr>
      <w:hyperlink w:anchor="bookmark77" w:history="1">
        <w:bookmarkStart w:id="244" w:name="_Toc30147017"/>
        <w:bookmarkStart w:id="245" w:name="_Toc147914451"/>
        <w:bookmarkStart w:id="246" w:name="_Toc147916379"/>
        <w:r w:rsidR="006610A4" w:rsidRPr="00C62CEB">
          <w:t>Часть 3.</w:t>
        </w:r>
        <w:r w:rsidR="006610A4">
          <w:t xml:space="preserve"> </w:t>
        </w:r>
        <w:r w:rsidR="006610A4" w:rsidRPr="00C62CEB">
          <w:t>Предложения</w:t>
        </w:r>
        <w:r w:rsidR="006610A4">
          <w:t xml:space="preserve"> </w:t>
        </w:r>
        <w:r w:rsidR="006610A4" w:rsidRPr="00C62CEB">
          <w:t>по</w:t>
        </w:r>
        <w:r w:rsidR="006610A4">
          <w:t xml:space="preserve"> </w:t>
        </w:r>
        <w:r w:rsidR="006610A4" w:rsidRPr="00C62CEB">
          <w:t>корректировке</w:t>
        </w:r>
        <w:r w:rsidR="006610A4">
          <w:t xml:space="preserve"> </w:t>
        </w:r>
        <w:r w:rsidR="006610A4" w:rsidRPr="00C62CEB">
          <w:t>утвержденной</w:t>
        </w:r>
        <w:r w:rsidR="006610A4">
          <w:t xml:space="preserve"> </w:t>
        </w:r>
        <w:r w:rsidR="006610A4" w:rsidRPr="00C62CEB">
          <w:t>(разработке)</w:t>
        </w:r>
        <w:r w:rsidR="006610A4">
          <w:t xml:space="preserve"> </w:t>
        </w:r>
        <w:r w:rsidR="006610A4" w:rsidRPr="00C62CEB">
          <w:t>региональной</w:t>
        </w:r>
      </w:hyperlink>
      <w:r w:rsidR="006610A4" w:rsidRPr="00C62CEB">
        <w:t xml:space="preserve"> </w:t>
      </w:r>
      <w:hyperlink w:anchor="bookmark77" w:history="1">
        <w:r w:rsidR="006610A4" w:rsidRPr="00C62CEB">
          <w:t>(межрегиональной) программы газификации жилищно-коммунального хозяйства,</w:t>
        </w:r>
      </w:hyperlink>
      <w:r w:rsidR="006610A4" w:rsidRPr="00C62CEB">
        <w:t xml:space="preserve"> </w:t>
      </w:r>
      <w:hyperlink w:anchor="bookmark77" w:history="1">
        <w:r w:rsidR="006610A4" w:rsidRPr="00C62CEB">
          <w:t>промышленных и иных организаций для обеспечения согласованности такой программы с</w:t>
        </w:r>
      </w:hyperlink>
      <w:r w:rsidR="006610A4" w:rsidRPr="00C62CEB">
        <w:t xml:space="preserve"> </w:t>
      </w:r>
      <w:hyperlink w:anchor="bookmark77" w:history="1">
        <w:r w:rsidR="006610A4" w:rsidRPr="00C62CEB">
          <w:t>указанными в схеме теплоснабжения решениями о развитии источников тепловой энергии и</w:t>
        </w:r>
      </w:hyperlink>
      <w:r w:rsidR="006610A4" w:rsidRPr="00C62CEB">
        <w:t xml:space="preserve"> </w:t>
      </w:r>
      <w:hyperlink w:anchor="bookmark77" w:history="1">
        <w:r w:rsidR="006610A4" w:rsidRPr="00C62CEB">
          <w:t>систем теплоснабжения</w:t>
        </w:r>
        <w:bookmarkEnd w:id="224"/>
        <w:bookmarkEnd w:id="244"/>
        <w:bookmarkEnd w:id="245"/>
        <w:bookmarkEnd w:id="246"/>
        <w:r w:rsidR="006610A4">
          <w:t xml:space="preserve"> </w:t>
        </w:r>
      </w:hyperlink>
    </w:p>
    <w:p w14:paraId="3E9B9E4A" w14:textId="77777777" w:rsidR="006610A4" w:rsidRDefault="006610A4" w:rsidP="006610A4">
      <w:pPr>
        <w:ind w:left="824"/>
        <w:rPr>
          <w:spacing w:val="-2"/>
        </w:rPr>
      </w:pPr>
    </w:p>
    <w:p w14:paraId="73144FD3" w14:textId="77777777" w:rsidR="006610A4" w:rsidRPr="00110DA8" w:rsidRDefault="006610A4" w:rsidP="006610A4">
      <w:pPr>
        <w:ind w:firstLine="567"/>
        <w:jc w:val="both"/>
        <w:rPr>
          <w:spacing w:val="-2"/>
        </w:rPr>
      </w:pPr>
      <w:r w:rsidRPr="00110DA8">
        <w:rPr>
          <w:spacing w:val="-2"/>
        </w:rPr>
        <w:t>В</w:t>
      </w:r>
      <w:r w:rsidRPr="00556AE5">
        <w:rPr>
          <w:spacing w:val="-2"/>
        </w:rPr>
        <w:t>ы</w:t>
      </w:r>
      <w:r w:rsidRPr="00110DA8">
        <w:rPr>
          <w:spacing w:val="-2"/>
        </w:rPr>
        <w:t>бор осно</w:t>
      </w:r>
      <w:r w:rsidRPr="00556AE5">
        <w:rPr>
          <w:spacing w:val="-2"/>
        </w:rPr>
        <w:t>в</w:t>
      </w:r>
      <w:r w:rsidRPr="00110DA8">
        <w:rPr>
          <w:spacing w:val="-2"/>
        </w:rPr>
        <w:t>ного топли</w:t>
      </w:r>
      <w:r w:rsidRPr="00556AE5">
        <w:rPr>
          <w:spacing w:val="-2"/>
        </w:rPr>
        <w:t>в</w:t>
      </w:r>
      <w:r w:rsidRPr="00110DA8">
        <w:rPr>
          <w:spacing w:val="-2"/>
        </w:rPr>
        <w:t>а источников</w:t>
      </w:r>
      <w:r w:rsidRPr="00556AE5">
        <w:rPr>
          <w:spacing w:val="-2"/>
        </w:rPr>
        <w:t xml:space="preserve"> </w:t>
      </w:r>
      <w:r w:rsidRPr="00110DA8">
        <w:rPr>
          <w:spacing w:val="-2"/>
        </w:rPr>
        <w:t>теплоснаб</w:t>
      </w:r>
      <w:r w:rsidRPr="00556AE5">
        <w:rPr>
          <w:spacing w:val="-2"/>
        </w:rPr>
        <w:t>ж</w:t>
      </w:r>
      <w:r w:rsidRPr="00110DA8">
        <w:rPr>
          <w:spacing w:val="-2"/>
        </w:rPr>
        <w:t>ения</w:t>
      </w:r>
      <w:r w:rsidRPr="0097231F">
        <w:rPr>
          <w:spacing w:val="-2"/>
        </w:rPr>
        <w:t xml:space="preserve"> </w:t>
      </w:r>
      <w:bookmarkStart w:id="247" w:name="OLE_LINK229"/>
      <w:bookmarkStart w:id="248" w:name="OLE_LINK230"/>
      <w:bookmarkEnd w:id="247"/>
      <w:bookmarkEnd w:id="248"/>
      <w:r>
        <w:rPr>
          <w:spacing w:val="-2"/>
        </w:rPr>
        <w:t>Большеключинского сельсовета</w:t>
      </w:r>
      <w:r w:rsidRPr="00110DA8">
        <w:rPr>
          <w:spacing w:val="-2"/>
        </w:rPr>
        <w:t xml:space="preserve"> остается неизменн</w:t>
      </w:r>
      <w:r w:rsidRPr="00556AE5">
        <w:rPr>
          <w:spacing w:val="-2"/>
        </w:rPr>
        <w:t>ы</w:t>
      </w:r>
      <w:r w:rsidRPr="00110DA8">
        <w:rPr>
          <w:spacing w:val="-2"/>
        </w:rPr>
        <w:t>м.</w:t>
      </w:r>
    </w:p>
    <w:p w14:paraId="6D4754C6" w14:textId="77777777" w:rsidR="006610A4" w:rsidRPr="0049211C" w:rsidRDefault="006610A4" w:rsidP="006610A4">
      <w:pPr>
        <w:jc w:val="both"/>
        <w:rPr>
          <w:rFonts w:cs="Times New Roman"/>
          <w:lang w:eastAsia="ru-RU"/>
        </w:rPr>
      </w:pPr>
    </w:p>
    <w:p w14:paraId="648C2B56" w14:textId="77777777" w:rsidR="006610A4" w:rsidRDefault="006610A4" w:rsidP="006610A4">
      <w:pPr>
        <w:pStyle w:val="2"/>
        <w:ind w:left="0" w:firstLine="0"/>
      </w:pPr>
      <w:r>
        <w:br w:type="page"/>
      </w:r>
    </w:p>
    <w:p w14:paraId="7067625F" w14:textId="77777777" w:rsidR="006610A4" w:rsidRPr="00C62CEB" w:rsidRDefault="00F719FB" w:rsidP="006610A4">
      <w:pPr>
        <w:pStyle w:val="2"/>
        <w:ind w:left="0" w:firstLine="0"/>
      </w:pPr>
      <w:hyperlink w:anchor="bookmark78" w:history="1">
        <w:bookmarkStart w:id="249" w:name="_Toc30147018"/>
        <w:bookmarkStart w:id="250" w:name="_Toc35951503"/>
        <w:bookmarkStart w:id="251" w:name="_Toc147914452"/>
        <w:bookmarkStart w:id="252" w:name="_Toc147916380"/>
        <w:r w:rsidR="006610A4" w:rsidRPr="00C62CEB">
          <w:t>Часть 4. Описание решений (вырабатываемых с учетом положений утвержденной схемы и</w:t>
        </w:r>
      </w:hyperlink>
      <w:r w:rsidR="006610A4" w:rsidRPr="00C62CEB">
        <w:t xml:space="preserve"> </w:t>
      </w:r>
      <w:hyperlink w:anchor="bookmark78" w:history="1">
        <w:r w:rsidR="006610A4" w:rsidRPr="00C62CEB">
          <w:t>программы развития Единой энергетической системы России) о строительстве,</w:t>
        </w:r>
      </w:hyperlink>
      <w:r w:rsidR="006610A4" w:rsidRPr="00C62CEB">
        <w:t xml:space="preserve"> </w:t>
      </w:r>
      <w:hyperlink w:anchor="bookmark78" w:history="1">
        <w:r w:rsidR="006610A4" w:rsidRPr="00C62CEB">
          <w:t>реконструкции, техническом перевооружении, выводе из эксплуатации источников тепловой</w:t>
        </w:r>
      </w:hyperlink>
      <w:r w:rsidR="006610A4" w:rsidRPr="00C62CEB">
        <w:t xml:space="preserve"> </w:t>
      </w:r>
      <w:hyperlink w:anchor="bookmark78" w:history="1">
        <w:r w:rsidR="006610A4" w:rsidRPr="00C62CEB">
          <w:t>энергии и генерирующих</w:t>
        </w:r>
        <w:r w:rsidR="006610A4">
          <w:t xml:space="preserve"> </w:t>
        </w:r>
        <w:r w:rsidR="006610A4" w:rsidRPr="00C62CEB">
          <w:t>объектов, включая входящее в их</w:t>
        </w:r>
        <w:r w:rsidR="006610A4">
          <w:t xml:space="preserve"> </w:t>
        </w:r>
        <w:r w:rsidR="006610A4" w:rsidRPr="00C62CEB">
          <w:t>состав</w:t>
        </w:r>
        <w:r w:rsidR="006610A4">
          <w:t xml:space="preserve"> </w:t>
        </w:r>
        <w:r w:rsidR="006610A4" w:rsidRPr="00C62CEB">
          <w:t>оборудование,</w:t>
        </w:r>
      </w:hyperlink>
      <w:r w:rsidR="006610A4" w:rsidRPr="00C62CEB">
        <w:t xml:space="preserve"> </w:t>
      </w:r>
      <w:hyperlink w:anchor="bookmark78" w:history="1">
        <w:r w:rsidR="006610A4" w:rsidRPr="00C62CEB">
          <w:t>функционирующих в режиме комбинированной выработки электрической и тепловой</w:t>
        </w:r>
      </w:hyperlink>
      <w:r w:rsidR="006610A4" w:rsidRPr="00C62CEB">
        <w:t xml:space="preserve"> </w:t>
      </w:r>
      <w:hyperlink w:anchor="bookmark78" w:history="1">
        <w:r w:rsidR="006610A4" w:rsidRPr="00C62CEB">
          <w:t>энергии, в части перспективных балансов тепловой мощности в схемах теплоснабжения</w:t>
        </w:r>
        <w:bookmarkEnd w:id="249"/>
        <w:bookmarkEnd w:id="250"/>
        <w:bookmarkEnd w:id="251"/>
        <w:bookmarkEnd w:id="252"/>
      </w:hyperlink>
    </w:p>
    <w:p w14:paraId="4935D870" w14:textId="77777777" w:rsidR="006610A4" w:rsidRDefault="006610A4" w:rsidP="006610A4">
      <w:pPr>
        <w:spacing w:line="288" w:lineRule="auto"/>
        <w:rPr>
          <w:spacing w:val="-2"/>
        </w:rPr>
      </w:pPr>
    </w:p>
    <w:p w14:paraId="31BD1954" w14:textId="77777777" w:rsidR="006610A4" w:rsidRPr="00110DA8" w:rsidRDefault="006610A4" w:rsidP="006610A4">
      <w:pPr>
        <w:spacing w:line="288" w:lineRule="auto"/>
        <w:ind w:firstLine="567"/>
        <w:jc w:val="both"/>
        <w:rPr>
          <w:spacing w:val="-2"/>
        </w:rPr>
      </w:pPr>
      <w:r w:rsidRPr="00556AE5">
        <w:rPr>
          <w:spacing w:val="-2"/>
        </w:rPr>
        <w:t>Р</w:t>
      </w:r>
      <w:r w:rsidRPr="00110DA8">
        <w:rPr>
          <w:spacing w:val="-2"/>
        </w:rPr>
        <w:t>азмещение источников, функционирующих в режиме комбинированной выработки элек</w:t>
      </w:r>
      <w:r w:rsidRPr="00556AE5">
        <w:rPr>
          <w:spacing w:val="-2"/>
        </w:rPr>
        <w:t>т</w:t>
      </w:r>
      <w:r w:rsidRPr="00110DA8">
        <w:rPr>
          <w:spacing w:val="-2"/>
        </w:rPr>
        <w:t>ри</w:t>
      </w:r>
      <w:r w:rsidRPr="00556AE5">
        <w:rPr>
          <w:spacing w:val="-2"/>
        </w:rPr>
        <w:t>ч</w:t>
      </w:r>
      <w:r w:rsidRPr="00110DA8">
        <w:rPr>
          <w:spacing w:val="-2"/>
        </w:rPr>
        <w:t xml:space="preserve">еской и </w:t>
      </w:r>
      <w:r w:rsidRPr="00556AE5">
        <w:rPr>
          <w:spacing w:val="-2"/>
        </w:rPr>
        <w:t>т</w:t>
      </w:r>
      <w:r w:rsidRPr="00110DA8">
        <w:rPr>
          <w:spacing w:val="-2"/>
        </w:rPr>
        <w:t>епло</w:t>
      </w:r>
      <w:r w:rsidRPr="00556AE5">
        <w:rPr>
          <w:spacing w:val="-2"/>
        </w:rPr>
        <w:t>в</w:t>
      </w:r>
      <w:r w:rsidRPr="00110DA8">
        <w:rPr>
          <w:spacing w:val="-2"/>
        </w:rPr>
        <w:t>ой энергии, на терри</w:t>
      </w:r>
      <w:r w:rsidRPr="00556AE5">
        <w:rPr>
          <w:spacing w:val="-2"/>
        </w:rPr>
        <w:t>т</w:t>
      </w:r>
      <w:r w:rsidRPr="00110DA8">
        <w:rPr>
          <w:spacing w:val="-2"/>
        </w:rPr>
        <w:t>ории</w:t>
      </w:r>
      <w:r w:rsidRPr="0097231F">
        <w:rPr>
          <w:spacing w:val="-2"/>
        </w:rPr>
        <w:t xml:space="preserve"> </w:t>
      </w:r>
      <w:r>
        <w:rPr>
          <w:spacing w:val="-2"/>
        </w:rPr>
        <w:t>Большеключинского сельсовета</w:t>
      </w:r>
      <w:r w:rsidRPr="00110DA8">
        <w:rPr>
          <w:spacing w:val="-2"/>
        </w:rPr>
        <w:t>, не намечается.</w:t>
      </w:r>
    </w:p>
    <w:p w14:paraId="3E8180C9" w14:textId="77777777" w:rsidR="006610A4" w:rsidRDefault="006610A4" w:rsidP="006610A4">
      <w:pPr>
        <w:jc w:val="both"/>
        <w:rPr>
          <w:rFonts w:cs="Times New Roman"/>
          <w:lang w:eastAsia="ru-RU"/>
        </w:rPr>
      </w:pPr>
    </w:p>
    <w:p w14:paraId="09366D9F" w14:textId="77777777" w:rsidR="006610A4" w:rsidRPr="00C62CEB" w:rsidRDefault="00F719FB" w:rsidP="006610A4">
      <w:pPr>
        <w:pStyle w:val="2"/>
        <w:ind w:left="0" w:firstLine="0"/>
      </w:pPr>
      <w:hyperlink w:anchor="bookmark79" w:history="1">
        <w:bookmarkStart w:id="253" w:name="_Toc30147019"/>
        <w:bookmarkStart w:id="254" w:name="_Toc35951504"/>
        <w:bookmarkStart w:id="255" w:name="_Toc147914453"/>
        <w:bookmarkStart w:id="256" w:name="_Toc147916381"/>
        <w:r w:rsidR="006610A4" w:rsidRPr="00C62CEB">
          <w:t>Часть 5.</w:t>
        </w:r>
        <w:r w:rsidR="006610A4">
          <w:t xml:space="preserve"> </w:t>
        </w:r>
        <w:r w:rsidR="006610A4" w:rsidRPr="00C62CEB">
          <w:t>Предложения</w:t>
        </w:r>
        <w:r w:rsidR="006610A4">
          <w:t xml:space="preserve"> </w:t>
        </w:r>
        <w:r w:rsidR="006610A4" w:rsidRPr="00C62CEB">
          <w:t>по</w:t>
        </w:r>
        <w:r w:rsidR="006610A4">
          <w:t xml:space="preserve"> </w:t>
        </w:r>
        <w:r w:rsidR="006610A4" w:rsidRPr="00C62CEB">
          <w:t>строительству</w:t>
        </w:r>
        <w:r w:rsidR="006610A4">
          <w:t xml:space="preserve"> </w:t>
        </w:r>
        <w:r w:rsidR="006610A4" w:rsidRPr="00C62CEB">
          <w:t>генерирующих</w:t>
        </w:r>
        <w:r w:rsidR="006610A4">
          <w:t xml:space="preserve"> </w:t>
        </w:r>
        <w:r w:rsidR="006610A4" w:rsidRPr="00C62CEB">
          <w:t>объектов,</w:t>
        </w:r>
        <w:r w:rsidR="006610A4">
          <w:t xml:space="preserve"> </w:t>
        </w:r>
        <w:r w:rsidR="006610A4" w:rsidRPr="00C62CEB">
          <w:t>функционирующих</w:t>
        </w:r>
        <w:r w:rsidR="006610A4">
          <w:t xml:space="preserve"> </w:t>
        </w:r>
        <w:r w:rsidR="006610A4" w:rsidRPr="00C62CEB">
          <w:t>в</w:t>
        </w:r>
      </w:hyperlink>
      <w:r w:rsidR="006610A4" w:rsidRPr="00C62CEB">
        <w:t xml:space="preserve"> </w:t>
      </w:r>
      <w:hyperlink w:anchor="bookmark79" w:history="1">
        <w:r w:rsidR="006610A4" w:rsidRPr="00C62CEB">
          <w:t>режиме комбинированной выработки электрической и тепловой энергии, указанных в схеме</w:t>
        </w:r>
      </w:hyperlink>
      <w:r w:rsidR="006610A4" w:rsidRPr="00C62CEB">
        <w:t xml:space="preserve"> </w:t>
      </w:r>
      <w:hyperlink w:anchor="bookmark79" w:history="1">
        <w:r w:rsidR="006610A4" w:rsidRPr="00C62CEB">
          <w:t>теплоснабжения, для их учета при разработке схемы и программы перспективного развития</w:t>
        </w:r>
      </w:hyperlink>
      <w:r w:rsidR="006610A4" w:rsidRPr="00C62CEB">
        <w:t xml:space="preserve"> </w:t>
      </w:r>
      <w:hyperlink w:anchor="bookmark79" w:history="1">
        <w:r w:rsidR="006610A4" w:rsidRPr="00C62CEB">
          <w:t>электроэнергетики субъекта Российской Федерации, схемы и программы развития Единой</w:t>
        </w:r>
      </w:hyperlink>
      <w:r w:rsidR="006610A4" w:rsidRPr="00C62CEB">
        <w:t xml:space="preserve"> </w:t>
      </w:r>
      <w:hyperlink w:anchor="bookmark79" w:history="1">
        <w:r w:rsidR="006610A4" w:rsidRPr="00C62CEB">
          <w:t>энергетической</w:t>
        </w:r>
        <w:r w:rsidR="006610A4">
          <w:t xml:space="preserve"> </w:t>
        </w:r>
        <w:r w:rsidR="006610A4" w:rsidRPr="00C62CEB">
          <w:t>системы</w:t>
        </w:r>
        <w:r w:rsidR="006610A4">
          <w:t xml:space="preserve"> </w:t>
        </w:r>
        <w:r w:rsidR="006610A4" w:rsidRPr="00C62CEB">
          <w:t>России,</w:t>
        </w:r>
        <w:r w:rsidR="006610A4">
          <w:t xml:space="preserve"> </w:t>
        </w:r>
        <w:r w:rsidR="006610A4" w:rsidRPr="00C62CEB">
          <w:t>содержащие</w:t>
        </w:r>
        <w:r w:rsidR="006610A4">
          <w:t xml:space="preserve"> </w:t>
        </w:r>
        <w:r w:rsidR="006610A4" w:rsidRPr="00C62CEB">
          <w:t>в</w:t>
        </w:r>
        <w:r w:rsidR="006610A4">
          <w:t xml:space="preserve"> </w:t>
        </w:r>
        <w:r w:rsidR="006610A4" w:rsidRPr="00C62CEB">
          <w:t>том</w:t>
        </w:r>
        <w:r w:rsidR="006610A4">
          <w:t xml:space="preserve"> </w:t>
        </w:r>
        <w:r w:rsidR="006610A4" w:rsidRPr="00C62CEB">
          <w:t>числе</w:t>
        </w:r>
        <w:r w:rsidR="006610A4">
          <w:t xml:space="preserve"> </w:t>
        </w:r>
        <w:r w:rsidR="006610A4" w:rsidRPr="00C62CEB">
          <w:t>описание</w:t>
        </w:r>
        <w:r w:rsidR="006610A4">
          <w:t xml:space="preserve"> </w:t>
        </w:r>
        <w:r w:rsidR="006610A4" w:rsidRPr="00C62CEB">
          <w:t>участия</w:t>
        </w:r>
        <w:r w:rsidR="006610A4">
          <w:t xml:space="preserve"> </w:t>
        </w:r>
        <w:r w:rsidR="006610A4" w:rsidRPr="00C62CEB">
          <w:t>указанных</w:t>
        </w:r>
      </w:hyperlink>
      <w:r w:rsidR="006610A4" w:rsidRPr="00C62CEB">
        <w:t xml:space="preserve"> </w:t>
      </w:r>
      <w:hyperlink w:anchor="bookmark79" w:history="1">
        <w:r w:rsidR="006610A4" w:rsidRPr="00C62CEB">
          <w:t>объектов в перспективных балансах тепловой мощности и энергии</w:t>
        </w:r>
        <w:bookmarkEnd w:id="253"/>
        <w:bookmarkEnd w:id="254"/>
        <w:bookmarkEnd w:id="255"/>
        <w:bookmarkEnd w:id="256"/>
      </w:hyperlink>
    </w:p>
    <w:p w14:paraId="081834FF" w14:textId="77777777" w:rsidR="006610A4" w:rsidRDefault="006610A4" w:rsidP="006610A4">
      <w:pPr>
        <w:spacing w:line="288" w:lineRule="auto"/>
        <w:rPr>
          <w:spacing w:val="-2"/>
        </w:rPr>
      </w:pPr>
    </w:p>
    <w:p w14:paraId="23B5D203" w14:textId="77777777" w:rsidR="006610A4" w:rsidRPr="00110DA8" w:rsidRDefault="006610A4" w:rsidP="006610A4">
      <w:pPr>
        <w:spacing w:line="288" w:lineRule="auto"/>
        <w:ind w:firstLine="567"/>
        <w:jc w:val="both"/>
        <w:rPr>
          <w:spacing w:val="-2"/>
        </w:rPr>
      </w:pPr>
      <w:r w:rsidRPr="00556AE5">
        <w:rPr>
          <w:spacing w:val="-2"/>
        </w:rPr>
        <w:t>Р</w:t>
      </w:r>
      <w:r w:rsidRPr="00110DA8">
        <w:rPr>
          <w:spacing w:val="-2"/>
        </w:rPr>
        <w:t>азмещение источников, функционирующих в режиме комбинированной выработки элек</w:t>
      </w:r>
      <w:r w:rsidRPr="00556AE5">
        <w:rPr>
          <w:spacing w:val="-2"/>
        </w:rPr>
        <w:t>т</w:t>
      </w:r>
      <w:r w:rsidRPr="00110DA8">
        <w:rPr>
          <w:spacing w:val="-2"/>
        </w:rPr>
        <w:t>ри</w:t>
      </w:r>
      <w:r w:rsidRPr="00556AE5">
        <w:rPr>
          <w:spacing w:val="-2"/>
        </w:rPr>
        <w:t>ч</w:t>
      </w:r>
      <w:r w:rsidRPr="00110DA8">
        <w:rPr>
          <w:spacing w:val="-2"/>
        </w:rPr>
        <w:t xml:space="preserve">еской и </w:t>
      </w:r>
      <w:r w:rsidRPr="00556AE5">
        <w:rPr>
          <w:spacing w:val="-2"/>
        </w:rPr>
        <w:t>т</w:t>
      </w:r>
      <w:r w:rsidRPr="00110DA8">
        <w:rPr>
          <w:spacing w:val="-2"/>
        </w:rPr>
        <w:t>епло</w:t>
      </w:r>
      <w:r w:rsidRPr="00556AE5">
        <w:rPr>
          <w:spacing w:val="-2"/>
        </w:rPr>
        <w:t>в</w:t>
      </w:r>
      <w:r w:rsidRPr="00110DA8">
        <w:rPr>
          <w:spacing w:val="-2"/>
        </w:rPr>
        <w:t>ой энергии, на терри</w:t>
      </w:r>
      <w:r w:rsidRPr="00556AE5">
        <w:rPr>
          <w:spacing w:val="-2"/>
        </w:rPr>
        <w:t>т</w:t>
      </w:r>
      <w:r w:rsidRPr="00110DA8">
        <w:rPr>
          <w:spacing w:val="-2"/>
        </w:rPr>
        <w:t>ории</w:t>
      </w:r>
      <w:r w:rsidRPr="0097231F">
        <w:rPr>
          <w:spacing w:val="-2"/>
        </w:rPr>
        <w:t xml:space="preserve"> </w:t>
      </w:r>
      <w:r>
        <w:rPr>
          <w:spacing w:val="-2"/>
        </w:rPr>
        <w:t>Большеключинского сельсовета</w:t>
      </w:r>
      <w:r w:rsidRPr="00110DA8">
        <w:rPr>
          <w:spacing w:val="-2"/>
        </w:rPr>
        <w:t>, не намечается.</w:t>
      </w:r>
    </w:p>
    <w:p w14:paraId="1146797C" w14:textId="77777777" w:rsidR="006610A4" w:rsidRPr="0049211C" w:rsidRDefault="006610A4" w:rsidP="006610A4">
      <w:pPr>
        <w:jc w:val="both"/>
        <w:rPr>
          <w:rFonts w:cs="Times New Roman"/>
          <w:lang w:eastAsia="ru-RU"/>
        </w:rPr>
      </w:pPr>
    </w:p>
    <w:p w14:paraId="57AF4CF5" w14:textId="77777777" w:rsidR="006610A4" w:rsidRPr="00C62CEB" w:rsidRDefault="00F719FB" w:rsidP="006610A4">
      <w:pPr>
        <w:pStyle w:val="2"/>
        <w:ind w:left="0" w:firstLine="0"/>
      </w:pPr>
      <w:hyperlink w:anchor="bookmark80" w:history="1">
        <w:bookmarkStart w:id="257" w:name="_Toc30147020"/>
        <w:bookmarkStart w:id="258" w:name="_Toc35951505"/>
        <w:bookmarkStart w:id="259" w:name="_Toc147914454"/>
        <w:bookmarkStart w:id="260" w:name="_Toc147916382"/>
        <w:r w:rsidR="006610A4" w:rsidRPr="00C62CEB">
          <w:t>Часть 6. Описание решений (вырабатываемых с учетом положений утвержденной схемы</w:t>
        </w:r>
      </w:hyperlink>
      <w:r w:rsidR="006610A4" w:rsidRPr="00C62CEB">
        <w:t xml:space="preserve"> </w:t>
      </w:r>
      <w:hyperlink w:anchor="bookmark80" w:history="1">
        <w:r w:rsidR="006610A4" w:rsidRPr="00C62CEB">
          <w:t>водоснабжения поселения, городского округа, города федерального значения, утвержденной</w:t>
        </w:r>
      </w:hyperlink>
      <w:r w:rsidR="006610A4" w:rsidRPr="00C62CEB">
        <w:t xml:space="preserve"> </w:t>
      </w:r>
      <w:hyperlink w:anchor="bookmark80" w:history="1">
        <w:r w:rsidR="006610A4" w:rsidRPr="00C62CEB">
          <w:t>единой схемы водоснабжения и водоотведения Республики Крым) о развитии</w:t>
        </w:r>
      </w:hyperlink>
      <w:r w:rsidR="006610A4" w:rsidRPr="00C62CEB">
        <w:t xml:space="preserve"> </w:t>
      </w:r>
      <w:hyperlink w:anchor="bookmark80" w:history="1">
        <w:r w:rsidR="006610A4" w:rsidRPr="00C62CEB">
          <w:t>соответствующей системы водоснабжения в части, относящейся к системам</w:t>
        </w:r>
      </w:hyperlink>
      <w:r w:rsidR="006610A4" w:rsidRPr="00C62CEB">
        <w:t xml:space="preserve"> </w:t>
      </w:r>
      <w:hyperlink w:anchor="bookmark80" w:history="1">
        <w:r w:rsidR="006610A4" w:rsidRPr="00C62CEB">
          <w:t>теплоснабжения</w:t>
        </w:r>
        <w:bookmarkEnd w:id="257"/>
        <w:bookmarkEnd w:id="258"/>
        <w:bookmarkEnd w:id="259"/>
        <w:bookmarkEnd w:id="260"/>
      </w:hyperlink>
    </w:p>
    <w:p w14:paraId="7B2834B5" w14:textId="77777777" w:rsidR="006610A4" w:rsidRDefault="006610A4" w:rsidP="006610A4">
      <w:pPr>
        <w:ind w:left="824"/>
        <w:rPr>
          <w:spacing w:val="-2"/>
        </w:rPr>
      </w:pPr>
    </w:p>
    <w:p w14:paraId="507AFE90" w14:textId="77777777" w:rsidR="006610A4" w:rsidRPr="0078769E" w:rsidRDefault="006610A4" w:rsidP="006610A4">
      <w:pPr>
        <w:spacing w:line="288" w:lineRule="auto"/>
        <w:ind w:firstLine="567"/>
        <w:jc w:val="both"/>
        <w:rPr>
          <w:spacing w:val="-2"/>
        </w:rPr>
      </w:pPr>
      <w:r w:rsidRPr="00556AE5">
        <w:rPr>
          <w:spacing w:val="-2"/>
        </w:rPr>
        <w:t>У</w:t>
      </w:r>
      <w:r w:rsidRPr="0078769E">
        <w:rPr>
          <w:spacing w:val="-2"/>
        </w:rPr>
        <w:t>казанн</w:t>
      </w:r>
      <w:r w:rsidRPr="00556AE5">
        <w:rPr>
          <w:spacing w:val="-2"/>
        </w:rPr>
        <w:t>ы</w:t>
      </w:r>
      <w:r w:rsidRPr="0078769E">
        <w:rPr>
          <w:spacing w:val="-2"/>
        </w:rPr>
        <w:t>е решения не предусмотрен</w:t>
      </w:r>
      <w:r w:rsidRPr="00556AE5">
        <w:rPr>
          <w:spacing w:val="-2"/>
        </w:rPr>
        <w:t>ы</w:t>
      </w:r>
      <w:r w:rsidRPr="0078769E">
        <w:rPr>
          <w:spacing w:val="-2"/>
        </w:rPr>
        <w:t>.</w:t>
      </w:r>
    </w:p>
    <w:p w14:paraId="1984A911" w14:textId="77777777" w:rsidR="006610A4" w:rsidRPr="0049211C" w:rsidRDefault="006610A4" w:rsidP="006610A4">
      <w:pPr>
        <w:jc w:val="both"/>
        <w:rPr>
          <w:rFonts w:cs="Times New Roman"/>
          <w:lang w:eastAsia="ru-RU"/>
        </w:rPr>
      </w:pPr>
    </w:p>
    <w:p w14:paraId="1156A0FC" w14:textId="77777777" w:rsidR="006610A4" w:rsidRPr="00C62CEB" w:rsidRDefault="00F719FB" w:rsidP="006610A4">
      <w:pPr>
        <w:pStyle w:val="2"/>
        <w:ind w:left="0" w:firstLine="0"/>
      </w:pPr>
      <w:hyperlink w:anchor="bookmark81" w:history="1">
        <w:bookmarkStart w:id="261" w:name="_Toc30147021"/>
        <w:bookmarkStart w:id="262" w:name="_Toc35951506"/>
        <w:bookmarkStart w:id="263" w:name="_Toc147914455"/>
        <w:bookmarkStart w:id="264" w:name="_Toc147916383"/>
        <w:r w:rsidR="006610A4" w:rsidRPr="00C62CEB">
          <w:t>Часть</w:t>
        </w:r>
        <w:r w:rsidR="006610A4">
          <w:t xml:space="preserve"> </w:t>
        </w:r>
        <w:r w:rsidR="006610A4" w:rsidRPr="00C62CEB">
          <w:t>7. Предложения по корректировке утвержденной (разработке) схемы водоснабжения</w:t>
        </w:r>
      </w:hyperlink>
      <w:r w:rsidR="006610A4" w:rsidRPr="00C62CEB">
        <w:t xml:space="preserve"> </w:t>
      </w:r>
      <w:hyperlink w:anchor="bookmark81" w:history="1">
        <w:r w:rsidR="006610A4" w:rsidRPr="00C62CEB">
          <w:t>поселения, городского округа, города федерального значения, единой схемы водоснабжения</w:t>
        </w:r>
      </w:hyperlink>
      <w:r w:rsidR="006610A4" w:rsidRPr="00C62CEB">
        <w:t xml:space="preserve"> </w:t>
      </w:r>
      <w:hyperlink w:anchor="bookmark81" w:history="1">
        <w:r w:rsidR="006610A4" w:rsidRPr="00C62CEB">
          <w:t>и водоотведения Республики Крым для обеспечения согласованности такой схемы и</w:t>
        </w:r>
      </w:hyperlink>
      <w:r w:rsidR="006610A4" w:rsidRPr="00C62CEB">
        <w:t xml:space="preserve"> </w:t>
      </w:r>
      <w:hyperlink w:anchor="bookmark81" w:history="1">
        <w:r w:rsidR="006610A4" w:rsidRPr="00C62CEB">
          <w:t>указанных в схеме теплоснабжения решений о развитии источников тепловой энергии и</w:t>
        </w:r>
      </w:hyperlink>
      <w:r w:rsidR="006610A4" w:rsidRPr="00C62CEB">
        <w:t xml:space="preserve"> </w:t>
      </w:r>
      <w:hyperlink w:anchor="bookmark81" w:history="1">
        <w:r w:rsidR="006610A4" w:rsidRPr="00C62CEB">
          <w:t>систем теплоснабжения</w:t>
        </w:r>
        <w:bookmarkEnd w:id="261"/>
        <w:bookmarkEnd w:id="262"/>
        <w:bookmarkEnd w:id="263"/>
        <w:bookmarkEnd w:id="264"/>
      </w:hyperlink>
    </w:p>
    <w:p w14:paraId="436A92AD" w14:textId="77777777" w:rsidR="006610A4" w:rsidRDefault="006610A4" w:rsidP="006610A4">
      <w:pPr>
        <w:ind w:left="824"/>
        <w:rPr>
          <w:spacing w:val="-2"/>
        </w:rPr>
      </w:pPr>
    </w:p>
    <w:p w14:paraId="6A89DA5A" w14:textId="77777777" w:rsidR="006610A4" w:rsidRPr="0078769E" w:rsidRDefault="006610A4" w:rsidP="006610A4">
      <w:pPr>
        <w:spacing w:line="288" w:lineRule="auto"/>
        <w:ind w:firstLine="567"/>
        <w:jc w:val="both"/>
        <w:rPr>
          <w:spacing w:val="-2"/>
        </w:rPr>
      </w:pPr>
      <w:r w:rsidRPr="00556AE5">
        <w:rPr>
          <w:spacing w:val="-2"/>
        </w:rPr>
        <w:t>У</w:t>
      </w:r>
      <w:r w:rsidRPr="0078769E">
        <w:rPr>
          <w:spacing w:val="-2"/>
        </w:rPr>
        <w:t>казанн</w:t>
      </w:r>
      <w:r w:rsidRPr="00556AE5">
        <w:rPr>
          <w:spacing w:val="-2"/>
        </w:rPr>
        <w:t>ы</w:t>
      </w:r>
      <w:r w:rsidRPr="0078769E">
        <w:rPr>
          <w:spacing w:val="-2"/>
        </w:rPr>
        <w:t>е решения не предусмотрен</w:t>
      </w:r>
      <w:r w:rsidRPr="00556AE5">
        <w:rPr>
          <w:spacing w:val="-2"/>
        </w:rPr>
        <w:t>ы</w:t>
      </w:r>
      <w:r w:rsidRPr="0078769E">
        <w:rPr>
          <w:spacing w:val="-2"/>
        </w:rPr>
        <w:t>.</w:t>
      </w:r>
    </w:p>
    <w:p w14:paraId="458A90ED" w14:textId="77777777" w:rsidR="006610A4" w:rsidRPr="0097231F" w:rsidRDefault="006610A4" w:rsidP="006610A4"/>
    <w:p w14:paraId="6FE6B2F4" w14:textId="77777777" w:rsidR="006610A4" w:rsidRDefault="006610A4" w:rsidP="006610A4">
      <w:pPr>
        <w:sectPr w:rsidR="006610A4" w:rsidSect="0088308F">
          <w:pgSz w:w="11906" w:h="16838"/>
          <w:pgMar w:top="1134" w:right="850" w:bottom="1134" w:left="1701" w:header="708" w:footer="708" w:gutter="0"/>
          <w:cols w:space="708"/>
          <w:docGrid w:linePitch="360"/>
        </w:sectPr>
      </w:pPr>
    </w:p>
    <w:p w14:paraId="006C3933" w14:textId="77777777" w:rsidR="006610A4" w:rsidRPr="008D6A21" w:rsidRDefault="006610A4" w:rsidP="006610A4">
      <w:pPr>
        <w:pStyle w:val="1"/>
        <w:ind w:left="0"/>
      </w:pPr>
      <w:bookmarkStart w:id="265" w:name="_Toc147914456"/>
      <w:bookmarkStart w:id="266" w:name="_Toc147916384"/>
      <w:r w:rsidRPr="008D6A21">
        <w:lastRenderedPageBreak/>
        <w:t>РАЗДЕЛ 14. ИНДИКАТОРЫ РАЗВИТИЯ СИСТЕМ ТЕПЛОСНАБЖЕНИЯ ПОСЕЛЕНИЯ, ГОРОДСКОГО ОКРУГА</w:t>
      </w:r>
      <w:bookmarkEnd w:id="265"/>
      <w:bookmarkEnd w:id="266"/>
    </w:p>
    <w:p w14:paraId="52DB050F" w14:textId="77777777" w:rsidR="006610A4" w:rsidRDefault="006610A4" w:rsidP="006610A4"/>
    <w:p w14:paraId="375DFEBF" w14:textId="77777777" w:rsidR="006610A4" w:rsidRDefault="006610A4" w:rsidP="006610A4">
      <w:r>
        <w:t>Индикаторы развития систем теплоснабжения представлены в таблице.</w:t>
      </w:r>
    </w:p>
    <w:p w14:paraId="2C02B2B7" w14:textId="77777777" w:rsidR="006610A4" w:rsidRDefault="006610A4" w:rsidP="006610A4">
      <w:pPr>
        <w:spacing w:before="400" w:after="200"/>
      </w:pPr>
      <w:r>
        <w:rPr>
          <w:b/>
        </w:rPr>
        <w:t>Таблица 14.1.1 - Индикаторы развития систем теплоснабжения</w:t>
      </w:r>
    </w:p>
    <w:tbl>
      <w:tblPr>
        <w:tblW w:w="5000" w:type="pct"/>
        <w:jc w:val="center"/>
        <w:tblLook w:val="04A0" w:firstRow="1" w:lastRow="0" w:firstColumn="1" w:lastColumn="0" w:noHBand="0" w:noVBand="1"/>
      </w:tblPr>
      <w:tblGrid>
        <w:gridCol w:w="435"/>
        <w:gridCol w:w="3693"/>
        <w:gridCol w:w="1491"/>
        <w:gridCol w:w="1492"/>
        <w:gridCol w:w="1492"/>
        <w:gridCol w:w="1491"/>
        <w:gridCol w:w="1492"/>
        <w:gridCol w:w="1492"/>
        <w:gridCol w:w="1492"/>
      </w:tblGrid>
      <w:tr w:rsidR="006610A4" w14:paraId="0B0FDDAA" w14:textId="77777777" w:rsidTr="009B3635">
        <w:trPr>
          <w:tblHeader/>
          <w:jc w:val="center"/>
        </w:trPr>
        <w:tc>
          <w:tcPr>
            <w:tcW w:w="435" w:type="dxa"/>
            <w:shd w:val="clear" w:color="auto" w:fill="F2F2F2"/>
            <w:tcMar>
              <w:top w:w="120" w:type="dxa"/>
              <w:left w:w="20" w:type="dxa"/>
              <w:bottom w:w="120" w:type="dxa"/>
              <w:right w:w="20" w:type="dxa"/>
            </w:tcMar>
            <w:vAlign w:val="center"/>
          </w:tcPr>
          <w:p w14:paraId="7E8EDB56" w14:textId="77777777" w:rsidR="006610A4" w:rsidRDefault="006610A4" w:rsidP="009B3635">
            <w:pPr>
              <w:jc w:val="center"/>
            </w:pPr>
            <w:r>
              <w:rPr>
                <w:rFonts w:eastAsia="Times New Roman" w:cs="Times New Roman"/>
                <w:sz w:val="22"/>
              </w:rPr>
              <w:t>№ п/п</w:t>
            </w:r>
          </w:p>
        </w:tc>
        <w:tc>
          <w:tcPr>
            <w:tcW w:w="3690" w:type="dxa"/>
            <w:shd w:val="clear" w:color="auto" w:fill="F2F2F2"/>
            <w:tcMar>
              <w:top w:w="120" w:type="dxa"/>
              <w:left w:w="200" w:type="dxa"/>
              <w:bottom w:w="120" w:type="dxa"/>
              <w:right w:w="200" w:type="dxa"/>
            </w:tcMar>
            <w:vAlign w:val="center"/>
          </w:tcPr>
          <w:p w14:paraId="49816FAC" w14:textId="77777777" w:rsidR="006610A4" w:rsidRDefault="006610A4" w:rsidP="009B3635">
            <w:pPr>
              <w:jc w:val="center"/>
            </w:pPr>
            <w:r>
              <w:rPr>
                <w:rFonts w:eastAsia="Times New Roman" w:cs="Times New Roman"/>
                <w:sz w:val="22"/>
              </w:rPr>
              <w:t>Наименование теплоисточника</w:t>
            </w:r>
          </w:p>
        </w:tc>
        <w:tc>
          <w:tcPr>
            <w:tcW w:w="1490" w:type="dxa"/>
            <w:shd w:val="clear" w:color="auto" w:fill="F2F2F2"/>
            <w:tcMar>
              <w:top w:w="120" w:type="dxa"/>
              <w:left w:w="200" w:type="dxa"/>
              <w:bottom w:w="120" w:type="dxa"/>
              <w:right w:w="200" w:type="dxa"/>
            </w:tcMar>
            <w:vAlign w:val="center"/>
          </w:tcPr>
          <w:p w14:paraId="05A5F606" w14:textId="77777777" w:rsidR="006610A4" w:rsidRDefault="006610A4" w:rsidP="009B3635">
            <w:pPr>
              <w:jc w:val="center"/>
            </w:pPr>
            <w:r>
              <w:rPr>
                <w:rFonts w:eastAsia="Times New Roman" w:cs="Times New Roman"/>
                <w:sz w:val="22"/>
              </w:rPr>
              <w:t>2022</w:t>
            </w:r>
          </w:p>
        </w:tc>
        <w:tc>
          <w:tcPr>
            <w:tcW w:w="1491" w:type="dxa"/>
            <w:shd w:val="clear" w:color="auto" w:fill="F2F2F2"/>
            <w:tcMar>
              <w:top w:w="120" w:type="dxa"/>
              <w:left w:w="200" w:type="dxa"/>
              <w:bottom w:w="120" w:type="dxa"/>
              <w:right w:w="200" w:type="dxa"/>
            </w:tcMar>
            <w:vAlign w:val="center"/>
          </w:tcPr>
          <w:p w14:paraId="4ADC042B" w14:textId="77777777" w:rsidR="006610A4" w:rsidRDefault="006610A4" w:rsidP="009B3635">
            <w:pPr>
              <w:jc w:val="center"/>
            </w:pPr>
            <w:r>
              <w:rPr>
                <w:rFonts w:eastAsia="Times New Roman" w:cs="Times New Roman"/>
                <w:sz w:val="22"/>
              </w:rPr>
              <w:t>2023</w:t>
            </w:r>
          </w:p>
        </w:tc>
        <w:tc>
          <w:tcPr>
            <w:tcW w:w="1491" w:type="dxa"/>
            <w:shd w:val="clear" w:color="auto" w:fill="F2F2F2"/>
            <w:tcMar>
              <w:top w:w="120" w:type="dxa"/>
              <w:left w:w="200" w:type="dxa"/>
              <w:bottom w:w="120" w:type="dxa"/>
              <w:right w:w="200" w:type="dxa"/>
            </w:tcMar>
            <w:vAlign w:val="center"/>
          </w:tcPr>
          <w:p w14:paraId="7598C41A" w14:textId="77777777" w:rsidR="006610A4" w:rsidRDefault="006610A4" w:rsidP="009B3635">
            <w:pPr>
              <w:jc w:val="center"/>
            </w:pPr>
            <w:r>
              <w:rPr>
                <w:rFonts w:eastAsia="Times New Roman" w:cs="Times New Roman"/>
                <w:sz w:val="22"/>
              </w:rPr>
              <w:t>2024</w:t>
            </w:r>
          </w:p>
        </w:tc>
        <w:tc>
          <w:tcPr>
            <w:tcW w:w="1490" w:type="dxa"/>
            <w:shd w:val="clear" w:color="auto" w:fill="F2F2F2"/>
            <w:tcMar>
              <w:top w:w="120" w:type="dxa"/>
              <w:left w:w="200" w:type="dxa"/>
              <w:bottom w:w="120" w:type="dxa"/>
              <w:right w:w="200" w:type="dxa"/>
            </w:tcMar>
            <w:vAlign w:val="center"/>
          </w:tcPr>
          <w:p w14:paraId="00A81B86" w14:textId="77777777" w:rsidR="006610A4" w:rsidRDefault="006610A4" w:rsidP="009B3635">
            <w:pPr>
              <w:jc w:val="center"/>
            </w:pPr>
            <w:r>
              <w:rPr>
                <w:rFonts w:eastAsia="Times New Roman" w:cs="Times New Roman"/>
                <w:sz w:val="22"/>
              </w:rPr>
              <w:t>2025</w:t>
            </w:r>
          </w:p>
        </w:tc>
        <w:tc>
          <w:tcPr>
            <w:tcW w:w="1491" w:type="dxa"/>
            <w:shd w:val="clear" w:color="auto" w:fill="F2F2F2"/>
            <w:tcMar>
              <w:top w:w="120" w:type="dxa"/>
              <w:left w:w="200" w:type="dxa"/>
              <w:bottom w:w="120" w:type="dxa"/>
              <w:right w:w="200" w:type="dxa"/>
            </w:tcMar>
            <w:vAlign w:val="center"/>
          </w:tcPr>
          <w:p w14:paraId="4C34A3BE" w14:textId="77777777" w:rsidR="006610A4" w:rsidRDefault="006610A4" w:rsidP="009B3635">
            <w:pPr>
              <w:jc w:val="center"/>
            </w:pPr>
            <w:r>
              <w:rPr>
                <w:rFonts w:eastAsia="Times New Roman" w:cs="Times New Roman"/>
                <w:sz w:val="22"/>
              </w:rPr>
              <w:t>2026</w:t>
            </w:r>
          </w:p>
        </w:tc>
        <w:tc>
          <w:tcPr>
            <w:tcW w:w="1491" w:type="dxa"/>
            <w:shd w:val="clear" w:color="auto" w:fill="F2F2F2"/>
            <w:tcMar>
              <w:top w:w="120" w:type="dxa"/>
              <w:left w:w="200" w:type="dxa"/>
              <w:bottom w:w="120" w:type="dxa"/>
              <w:right w:w="200" w:type="dxa"/>
            </w:tcMar>
            <w:vAlign w:val="center"/>
          </w:tcPr>
          <w:p w14:paraId="1A7A957B" w14:textId="77777777" w:rsidR="006610A4" w:rsidRDefault="006610A4" w:rsidP="009B3635">
            <w:pPr>
              <w:jc w:val="center"/>
            </w:pPr>
            <w:r>
              <w:rPr>
                <w:rFonts w:eastAsia="Times New Roman" w:cs="Times New Roman"/>
                <w:sz w:val="22"/>
              </w:rPr>
              <w:t>2027</w:t>
            </w:r>
          </w:p>
        </w:tc>
        <w:tc>
          <w:tcPr>
            <w:tcW w:w="1491" w:type="dxa"/>
            <w:shd w:val="clear" w:color="auto" w:fill="F2F2F2"/>
            <w:tcMar>
              <w:top w:w="120" w:type="dxa"/>
              <w:left w:w="200" w:type="dxa"/>
              <w:bottom w:w="120" w:type="dxa"/>
              <w:right w:w="200" w:type="dxa"/>
            </w:tcMar>
            <w:vAlign w:val="center"/>
          </w:tcPr>
          <w:p w14:paraId="6BC54C60" w14:textId="77777777" w:rsidR="006610A4" w:rsidRDefault="006610A4" w:rsidP="009B3635">
            <w:pPr>
              <w:jc w:val="center"/>
            </w:pPr>
            <w:r>
              <w:rPr>
                <w:rFonts w:eastAsia="Times New Roman" w:cs="Times New Roman"/>
                <w:sz w:val="22"/>
              </w:rPr>
              <w:t>2028</w:t>
            </w:r>
          </w:p>
        </w:tc>
      </w:tr>
      <w:tr w:rsidR="006610A4" w14:paraId="69F7FC36"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7AB76DB0" w14:textId="77777777" w:rsidR="006610A4" w:rsidRDefault="006610A4" w:rsidP="009B3635">
            <w:r>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6610A4" w14:paraId="256EE7DB" w14:textId="77777777" w:rsidTr="009B3635">
        <w:trPr>
          <w:jc w:val="center"/>
        </w:trPr>
        <w:tc>
          <w:tcPr>
            <w:tcW w:w="435" w:type="dxa"/>
            <w:shd w:val="clear" w:color="auto" w:fill="FFFFFF"/>
            <w:tcMar>
              <w:top w:w="40" w:type="dxa"/>
              <w:left w:w="20" w:type="dxa"/>
              <w:bottom w:w="40" w:type="dxa"/>
              <w:right w:w="20" w:type="dxa"/>
            </w:tcMar>
            <w:vAlign w:val="center"/>
          </w:tcPr>
          <w:p w14:paraId="69938672"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5B99B3A8" w14:textId="77777777" w:rsidR="006610A4" w:rsidRDefault="006610A4" w:rsidP="009B3635">
            <w:pPr>
              <w:jc w:val="center"/>
            </w:pPr>
            <w:r>
              <w:rPr>
                <w:rFonts w:eastAsia="Times New Roman" w:cs="Times New Roman"/>
                <w:sz w:val="22"/>
              </w:rPr>
              <w:t>ООО «СКК»</w:t>
            </w:r>
          </w:p>
        </w:tc>
        <w:tc>
          <w:tcPr>
            <w:tcW w:w="1490" w:type="dxa"/>
            <w:shd w:val="clear" w:color="auto" w:fill="FFFFFF"/>
            <w:tcMar>
              <w:top w:w="40" w:type="dxa"/>
              <w:left w:w="200" w:type="dxa"/>
              <w:bottom w:w="40" w:type="dxa"/>
              <w:right w:w="200" w:type="dxa"/>
            </w:tcMar>
            <w:vAlign w:val="center"/>
          </w:tcPr>
          <w:p w14:paraId="328E119E"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0F46AF38"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25BCC280" w14:textId="77777777" w:rsidR="006610A4" w:rsidRDefault="006610A4" w:rsidP="009B3635">
            <w:pPr>
              <w:jc w:val="center"/>
            </w:pPr>
            <w:r>
              <w:rPr>
                <w:rFonts w:eastAsia="Times New Roman" w:cs="Times New Roman"/>
                <w:sz w:val="22"/>
              </w:rPr>
              <w:t>0</w:t>
            </w:r>
          </w:p>
        </w:tc>
        <w:tc>
          <w:tcPr>
            <w:tcW w:w="1490" w:type="dxa"/>
            <w:shd w:val="clear" w:color="auto" w:fill="FFFFFF"/>
            <w:tcMar>
              <w:top w:w="40" w:type="dxa"/>
              <w:left w:w="200" w:type="dxa"/>
              <w:bottom w:w="40" w:type="dxa"/>
              <w:right w:w="200" w:type="dxa"/>
            </w:tcMar>
            <w:vAlign w:val="center"/>
          </w:tcPr>
          <w:p w14:paraId="557E6318"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6CAC6B34"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2D99A1C7"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79E01ABE" w14:textId="77777777" w:rsidR="006610A4" w:rsidRDefault="006610A4" w:rsidP="009B3635">
            <w:pPr>
              <w:jc w:val="center"/>
            </w:pPr>
            <w:r>
              <w:rPr>
                <w:rFonts w:eastAsia="Times New Roman" w:cs="Times New Roman"/>
                <w:sz w:val="22"/>
              </w:rPr>
              <w:t>0</w:t>
            </w:r>
          </w:p>
        </w:tc>
      </w:tr>
      <w:tr w:rsidR="006610A4" w14:paraId="5D803213"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2AC187B7" w14:textId="77777777" w:rsidR="006610A4" w:rsidRDefault="006610A4" w:rsidP="009B3635">
            <w:r>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6610A4" w14:paraId="0F817FE9" w14:textId="77777777" w:rsidTr="009B3635">
        <w:trPr>
          <w:jc w:val="center"/>
        </w:trPr>
        <w:tc>
          <w:tcPr>
            <w:tcW w:w="435" w:type="dxa"/>
            <w:shd w:val="clear" w:color="auto" w:fill="FFFFFF"/>
            <w:tcMar>
              <w:top w:w="40" w:type="dxa"/>
              <w:left w:w="20" w:type="dxa"/>
              <w:bottom w:w="40" w:type="dxa"/>
              <w:right w:w="20" w:type="dxa"/>
            </w:tcMar>
            <w:vAlign w:val="center"/>
          </w:tcPr>
          <w:p w14:paraId="1A0DDE64"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211973DA" w14:textId="77777777" w:rsidR="006610A4" w:rsidRDefault="006610A4" w:rsidP="009B3635">
            <w:pPr>
              <w:jc w:val="center"/>
            </w:pPr>
            <w:r>
              <w:rPr>
                <w:rFonts w:eastAsia="Times New Roman" w:cs="Times New Roman"/>
                <w:sz w:val="22"/>
              </w:rPr>
              <w:t>ООО «СКК»</w:t>
            </w:r>
          </w:p>
        </w:tc>
        <w:tc>
          <w:tcPr>
            <w:tcW w:w="1490" w:type="dxa"/>
            <w:shd w:val="clear" w:color="auto" w:fill="FFFFFF"/>
            <w:tcMar>
              <w:top w:w="40" w:type="dxa"/>
              <w:left w:w="200" w:type="dxa"/>
              <w:bottom w:w="40" w:type="dxa"/>
              <w:right w:w="200" w:type="dxa"/>
            </w:tcMar>
            <w:vAlign w:val="center"/>
          </w:tcPr>
          <w:p w14:paraId="687E3DA5"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4E0FDFC5"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520879EF" w14:textId="77777777" w:rsidR="006610A4" w:rsidRDefault="006610A4" w:rsidP="009B3635">
            <w:pPr>
              <w:jc w:val="center"/>
            </w:pPr>
            <w:r>
              <w:rPr>
                <w:rFonts w:eastAsia="Times New Roman" w:cs="Times New Roman"/>
                <w:sz w:val="22"/>
              </w:rPr>
              <w:t>0</w:t>
            </w:r>
          </w:p>
        </w:tc>
        <w:tc>
          <w:tcPr>
            <w:tcW w:w="1490" w:type="dxa"/>
            <w:shd w:val="clear" w:color="auto" w:fill="FFFFFF"/>
            <w:tcMar>
              <w:top w:w="40" w:type="dxa"/>
              <w:left w:w="200" w:type="dxa"/>
              <w:bottom w:w="40" w:type="dxa"/>
              <w:right w:w="200" w:type="dxa"/>
            </w:tcMar>
            <w:vAlign w:val="center"/>
          </w:tcPr>
          <w:p w14:paraId="2A3A98D9"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25067A33"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048AC74E"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5B0CA778" w14:textId="77777777" w:rsidR="006610A4" w:rsidRDefault="006610A4" w:rsidP="009B3635">
            <w:pPr>
              <w:jc w:val="center"/>
            </w:pPr>
            <w:r>
              <w:rPr>
                <w:rFonts w:eastAsia="Times New Roman" w:cs="Times New Roman"/>
                <w:sz w:val="22"/>
              </w:rPr>
              <w:t>0</w:t>
            </w:r>
          </w:p>
        </w:tc>
      </w:tr>
      <w:tr w:rsidR="006610A4" w14:paraId="183871CB"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7614D4E6" w14:textId="77777777" w:rsidR="006610A4" w:rsidRDefault="006610A4" w:rsidP="009B3635">
            <w:r>
              <w:rPr>
                <w:rFonts w:eastAsia="Times New Roman" w:cs="Times New Roman"/>
                <w:i/>
                <w:sz w:val="22"/>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кгу.т/Гкал</w:t>
            </w:r>
          </w:p>
        </w:tc>
      </w:tr>
      <w:tr w:rsidR="006610A4" w14:paraId="62BAAE7A" w14:textId="77777777" w:rsidTr="009B3635">
        <w:trPr>
          <w:jc w:val="center"/>
        </w:trPr>
        <w:tc>
          <w:tcPr>
            <w:tcW w:w="14560" w:type="dxa"/>
            <w:gridSpan w:val="9"/>
            <w:shd w:val="clear" w:color="auto" w:fill="F9BE8F"/>
            <w:tcMar>
              <w:top w:w="40" w:type="dxa"/>
              <w:left w:w="20" w:type="dxa"/>
              <w:bottom w:w="40" w:type="dxa"/>
              <w:right w:w="20" w:type="dxa"/>
            </w:tcMar>
            <w:vAlign w:val="center"/>
          </w:tcPr>
          <w:p w14:paraId="48724480" w14:textId="77777777" w:rsidR="006610A4" w:rsidRDefault="006610A4" w:rsidP="009B3635">
            <w:pPr>
              <w:jc w:val="center"/>
            </w:pPr>
            <w:r>
              <w:rPr>
                <w:rFonts w:eastAsia="Times New Roman" w:cs="Times New Roman"/>
                <w:sz w:val="22"/>
              </w:rPr>
              <w:t>Источники комбинированной выработки электрической и тепловой энергии</w:t>
            </w:r>
          </w:p>
        </w:tc>
      </w:tr>
      <w:tr w:rsidR="006610A4" w14:paraId="14927F7C"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2EC45F34" w14:textId="77777777" w:rsidR="006610A4" w:rsidRDefault="006610A4" w:rsidP="009B3635">
            <w:pPr>
              <w:jc w:val="center"/>
            </w:pPr>
            <w:r>
              <w:rPr>
                <w:rFonts w:eastAsia="Times New Roman" w:cs="Times New Roman"/>
                <w:sz w:val="22"/>
              </w:rPr>
              <w:t>Отсутствует</w:t>
            </w:r>
          </w:p>
        </w:tc>
        <w:tc>
          <w:tcPr>
            <w:tcW w:w="1490" w:type="dxa"/>
            <w:shd w:val="clear" w:color="auto" w:fill="FFFFFF"/>
            <w:tcMar>
              <w:top w:w="40" w:type="dxa"/>
              <w:left w:w="200" w:type="dxa"/>
              <w:bottom w:w="40" w:type="dxa"/>
              <w:right w:w="200" w:type="dxa"/>
            </w:tcMar>
            <w:vAlign w:val="center"/>
          </w:tcPr>
          <w:p w14:paraId="3E852269"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1485EBCA"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70B36F75" w14:textId="77777777" w:rsidR="006610A4" w:rsidRDefault="006610A4" w:rsidP="009B3635">
            <w:pPr>
              <w:jc w:val="center"/>
            </w:pPr>
            <w:r>
              <w:rPr>
                <w:rFonts w:eastAsia="Times New Roman" w:cs="Times New Roman"/>
                <w:sz w:val="22"/>
              </w:rPr>
              <w:t>-</w:t>
            </w:r>
          </w:p>
        </w:tc>
        <w:tc>
          <w:tcPr>
            <w:tcW w:w="1490" w:type="dxa"/>
            <w:shd w:val="clear" w:color="auto" w:fill="FFFFFF"/>
            <w:tcMar>
              <w:top w:w="40" w:type="dxa"/>
              <w:left w:w="200" w:type="dxa"/>
              <w:bottom w:w="40" w:type="dxa"/>
              <w:right w:w="200" w:type="dxa"/>
            </w:tcMar>
            <w:vAlign w:val="center"/>
          </w:tcPr>
          <w:p w14:paraId="2EC7DBDC"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444A403E"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6F8F62A3"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6AC7F86E" w14:textId="77777777" w:rsidR="006610A4" w:rsidRDefault="006610A4" w:rsidP="009B3635">
            <w:pPr>
              <w:jc w:val="center"/>
            </w:pPr>
            <w:r>
              <w:rPr>
                <w:rFonts w:eastAsia="Times New Roman" w:cs="Times New Roman"/>
                <w:sz w:val="22"/>
              </w:rPr>
              <w:t>-</w:t>
            </w:r>
          </w:p>
        </w:tc>
      </w:tr>
      <w:tr w:rsidR="006610A4" w14:paraId="2DBC99E6" w14:textId="77777777" w:rsidTr="009B3635">
        <w:trPr>
          <w:jc w:val="center"/>
        </w:trPr>
        <w:tc>
          <w:tcPr>
            <w:tcW w:w="14560" w:type="dxa"/>
            <w:gridSpan w:val="9"/>
            <w:shd w:val="clear" w:color="auto" w:fill="F9BE8F"/>
            <w:tcMar>
              <w:top w:w="40" w:type="dxa"/>
              <w:left w:w="20" w:type="dxa"/>
              <w:bottom w:w="40" w:type="dxa"/>
              <w:right w:w="20" w:type="dxa"/>
            </w:tcMar>
            <w:vAlign w:val="center"/>
          </w:tcPr>
          <w:p w14:paraId="533184B3" w14:textId="77777777" w:rsidR="006610A4" w:rsidRDefault="006610A4" w:rsidP="009B3635">
            <w:pPr>
              <w:jc w:val="center"/>
            </w:pPr>
            <w:r>
              <w:rPr>
                <w:rFonts w:eastAsia="Times New Roman" w:cs="Times New Roman"/>
                <w:sz w:val="22"/>
              </w:rPr>
              <w:t>Котельные(некомбинированная выработка)</w:t>
            </w:r>
          </w:p>
        </w:tc>
      </w:tr>
      <w:tr w:rsidR="006610A4" w14:paraId="4DC04959" w14:textId="77777777" w:rsidTr="009B3635">
        <w:trPr>
          <w:jc w:val="center"/>
        </w:trPr>
        <w:tc>
          <w:tcPr>
            <w:tcW w:w="14560" w:type="dxa"/>
            <w:gridSpan w:val="9"/>
            <w:shd w:val="clear" w:color="auto" w:fill="DBE5F1"/>
            <w:tcMar>
              <w:top w:w="40" w:type="dxa"/>
              <w:left w:w="20" w:type="dxa"/>
              <w:bottom w:w="40" w:type="dxa"/>
              <w:right w:w="20" w:type="dxa"/>
            </w:tcMar>
            <w:vAlign w:val="center"/>
          </w:tcPr>
          <w:p w14:paraId="3768E259" w14:textId="77777777" w:rsidR="006610A4" w:rsidRDefault="006610A4" w:rsidP="009B3635">
            <w:pPr>
              <w:jc w:val="center"/>
            </w:pPr>
            <w:r>
              <w:rPr>
                <w:rFonts w:eastAsia="Times New Roman" w:cs="Times New Roman"/>
                <w:sz w:val="22"/>
              </w:rPr>
              <w:t>ООО «СКК»</w:t>
            </w:r>
          </w:p>
        </w:tc>
      </w:tr>
      <w:tr w:rsidR="006610A4" w14:paraId="15D4A7D2" w14:textId="77777777" w:rsidTr="009B3635">
        <w:trPr>
          <w:jc w:val="center"/>
        </w:trPr>
        <w:tc>
          <w:tcPr>
            <w:tcW w:w="435" w:type="dxa"/>
            <w:shd w:val="clear" w:color="auto" w:fill="FFFFFF"/>
            <w:tcMar>
              <w:top w:w="40" w:type="dxa"/>
              <w:left w:w="20" w:type="dxa"/>
              <w:bottom w:w="40" w:type="dxa"/>
              <w:right w:w="20" w:type="dxa"/>
            </w:tcMar>
            <w:vAlign w:val="center"/>
          </w:tcPr>
          <w:p w14:paraId="64CAAD14"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4E5EB89F"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490" w:type="dxa"/>
            <w:shd w:val="clear" w:color="auto" w:fill="FFFFFF"/>
            <w:tcMar>
              <w:top w:w="40" w:type="dxa"/>
              <w:left w:w="200" w:type="dxa"/>
              <w:bottom w:w="40" w:type="dxa"/>
              <w:right w:w="200" w:type="dxa"/>
            </w:tcMar>
            <w:vAlign w:val="center"/>
          </w:tcPr>
          <w:p w14:paraId="22DD9C3B" w14:textId="77777777" w:rsidR="006610A4" w:rsidRDefault="006610A4" w:rsidP="009B3635">
            <w:pPr>
              <w:jc w:val="center"/>
            </w:pPr>
            <w:r>
              <w:rPr>
                <w:rFonts w:eastAsia="Times New Roman" w:cs="Times New Roman"/>
                <w:sz w:val="22"/>
              </w:rPr>
              <w:t>260,3434</w:t>
            </w:r>
          </w:p>
        </w:tc>
        <w:tc>
          <w:tcPr>
            <w:tcW w:w="1491" w:type="dxa"/>
            <w:shd w:val="clear" w:color="auto" w:fill="FFFFFF"/>
            <w:tcMar>
              <w:top w:w="40" w:type="dxa"/>
              <w:left w:w="200" w:type="dxa"/>
              <w:bottom w:w="40" w:type="dxa"/>
              <w:right w:w="200" w:type="dxa"/>
            </w:tcMar>
            <w:vAlign w:val="center"/>
          </w:tcPr>
          <w:p w14:paraId="2ABF4F90" w14:textId="77777777" w:rsidR="006610A4" w:rsidRDefault="006610A4" w:rsidP="009B3635">
            <w:pPr>
              <w:jc w:val="center"/>
            </w:pPr>
            <w:r>
              <w:rPr>
                <w:rFonts w:eastAsia="Times New Roman" w:cs="Times New Roman"/>
                <w:sz w:val="22"/>
              </w:rPr>
              <w:t>260,1358</w:t>
            </w:r>
          </w:p>
        </w:tc>
        <w:tc>
          <w:tcPr>
            <w:tcW w:w="1491" w:type="dxa"/>
            <w:shd w:val="clear" w:color="auto" w:fill="FFFFFF"/>
            <w:tcMar>
              <w:top w:w="40" w:type="dxa"/>
              <w:left w:w="200" w:type="dxa"/>
              <w:bottom w:w="40" w:type="dxa"/>
              <w:right w:w="200" w:type="dxa"/>
            </w:tcMar>
            <w:vAlign w:val="center"/>
          </w:tcPr>
          <w:p w14:paraId="085C0FC6" w14:textId="77777777" w:rsidR="006610A4" w:rsidRDefault="006610A4" w:rsidP="009B3635">
            <w:pPr>
              <w:jc w:val="center"/>
            </w:pPr>
            <w:r>
              <w:rPr>
                <w:rFonts w:eastAsia="Times New Roman" w:cs="Times New Roman"/>
                <w:sz w:val="22"/>
              </w:rPr>
              <w:t>260,1358</w:t>
            </w:r>
          </w:p>
        </w:tc>
        <w:tc>
          <w:tcPr>
            <w:tcW w:w="1490" w:type="dxa"/>
            <w:shd w:val="clear" w:color="auto" w:fill="FFFFFF"/>
            <w:tcMar>
              <w:top w:w="40" w:type="dxa"/>
              <w:left w:w="200" w:type="dxa"/>
              <w:bottom w:w="40" w:type="dxa"/>
              <w:right w:w="200" w:type="dxa"/>
            </w:tcMar>
            <w:vAlign w:val="center"/>
          </w:tcPr>
          <w:p w14:paraId="4ED5C4D8" w14:textId="77777777" w:rsidR="006610A4" w:rsidRDefault="006610A4" w:rsidP="009B3635">
            <w:pPr>
              <w:jc w:val="center"/>
            </w:pPr>
            <w:r>
              <w:rPr>
                <w:rFonts w:eastAsia="Times New Roman" w:cs="Times New Roman"/>
                <w:sz w:val="22"/>
              </w:rPr>
              <w:t>260,1358</w:t>
            </w:r>
          </w:p>
        </w:tc>
        <w:tc>
          <w:tcPr>
            <w:tcW w:w="1491" w:type="dxa"/>
            <w:shd w:val="clear" w:color="auto" w:fill="FFFFFF"/>
            <w:tcMar>
              <w:top w:w="40" w:type="dxa"/>
              <w:left w:w="200" w:type="dxa"/>
              <w:bottom w:w="40" w:type="dxa"/>
              <w:right w:w="200" w:type="dxa"/>
            </w:tcMar>
            <w:vAlign w:val="center"/>
          </w:tcPr>
          <w:p w14:paraId="79ED68DC" w14:textId="77777777" w:rsidR="006610A4" w:rsidRDefault="006610A4" w:rsidP="009B3635">
            <w:pPr>
              <w:jc w:val="center"/>
            </w:pPr>
            <w:r>
              <w:rPr>
                <w:rFonts w:eastAsia="Times New Roman" w:cs="Times New Roman"/>
                <w:sz w:val="22"/>
              </w:rPr>
              <w:t>260,1358</w:t>
            </w:r>
          </w:p>
        </w:tc>
        <w:tc>
          <w:tcPr>
            <w:tcW w:w="1491" w:type="dxa"/>
            <w:shd w:val="clear" w:color="auto" w:fill="FFFFFF"/>
            <w:tcMar>
              <w:top w:w="40" w:type="dxa"/>
              <w:left w:w="200" w:type="dxa"/>
              <w:bottom w:w="40" w:type="dxa"/>
              <w:right w:w="200" w:type="dxa"/>
            </w:tcMar>
            <w:vAlign w:val="center"/>
          </w:tcPr>
          <w:p w14:paraId="23DCAA52" w14:textId="77777777" w:rsidR="006610A4" w:rsidRDefault="006610A4" w:rsidP="009B3635">
            <w:pPr>
              <w:jc w:val="center"/>
            </w:pPr>
            <w:r>
              <w:rPr>
                <w:rFonts w:eastAsia="Times New Roman" w:cs="Times New Roman"/>
                <w:sz w:val="22"/>
              </w:rPr>
              <w:t>260,1358</w:t>
            </w:r>
          </w:p>
        </w:tc>
        <w:tc>
          <w:tcPr>
            <w:tcW w:w="1491" w:type="dxa"/>
            <w:shd w:val="clear" w:color="auto" w:fill="FFFFFF"/>
            <w:tcMar>
              <w:top w:w="40" w:type="dxa"/>
              <w:left w:w="200" w:type="dxa"/>
              <w:bottom w:w="40" w:type="dxa"/>
              <w:right w:w="200" w:type="dxa"/>
            </w:tcMar>
            <w:vAlign w:val="center"/>
          </w:tcPr>
          <w:p w14:paraId="637EE2EE" w14:textId="77777777" w:rsidR="006610A4" w:rsidRDefault="006610A4" w:rsidP="009B3635">
            <w:pPr>
              <w:jc w:val="center"/>
            </w:pPr>
            <w:r>
              <w:rPr>
                <w:rFonts w:eastAsia="Times New Roman" w:cs="Times New Roman"/>
                <w:sz w:val="22"/>
              </w:rPr>
              <w:t>260,1358</w:t>
            </w:r>
          </w:p>
        </w:tc>
      </w:tr>
      <w:tr w:rsidR="006610A4" w14:paraId="0E5318EF" w14:textId="77777777" w:rsidTr="009B3635">
        <w:trPr>
          <w:jc w:val="center"/>
        </w:trPr>
        <w:tc>
          <w:tcPr>
            <w:tcW w:w="4125" w:type="dxa"/>
            <w:gridSpan w:val="2"/>
            <w:shd w:val="clear" w:color="auto" w:fill="FBD4B4"/>
            <w:tcMar>
              <w:top w:w="40" w:type="dxa"/>
              <w:left w:w="20" w:type="dxa"/>
              <w:bottom w:w="40" w:type="dxa"/>
              <w:right w:w="20" w:type="dxa"/>
            </w:tcMar>
            <w:vAlign w:val="center"/>
          </w:tcPr>
          <w:p w14:paraId="1A36D139"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1490" w:type="dxa"/>
            <w:shd w:val="clear" w:color="auto" w:fill="FBD4B4"/>
            <w:tcMar>
              <w:top w:w="40" w:type="dxa"/>
              <w:left w:w="200" w:type="dxa"/>
              <w:bottom w:w="40" w:type="dxa"/>
              <w:right w:w="200" w:type="dxa"/>
            </w:tcMar>
            <w:vAlign w:val="center"/>
          </w:tcPr>
          <w:p w14:paraId="44053872" w14:textId="77777777" w:rsidR="006610A4" w:rsidRDefault="006610A4" w:rsidP="009B3635">
            <w:pPr>
              <w:jc w:val="center"/>
            </w:pPr>
            <w:r>
              <w:rPr>
                <w:rFonts w:eastAsia="Times New Roman" w:cs="Times New Roman"/>
                <w:color w:val="000000"/>
                <w:sz w:val="22"/>
              </w:rPr>
              <w:t>260,3434</w:t>
            </w:r>
          </w:p>
        </w:tc>
        <w:tc>
          <w:tcPr>
            <w:tcW w:w="1491" w:type="dxa"/>
            <w:shd w:val="clear" w:color="auto" w:fill="FBD4B4"/>
            <w:tcMar>
              <w:top w:w="40" w:type="dxa"/>
              <w:left w:w="200" w:type="dxa"/>
              <w:bottom w:w="40" w:type="dxa"/>
              <w:right w:w="200" w:type="dxa"/>
            </w:tcMar>
            <w:vAlign w:val="center"/>
          </w:tcPr>
          <w:p w14:paraId="175344DC" w14:textId="77777777" w:rsidR="006610A4" w:rsidRDefault="006610A4" w:rsidP="009B3635">
            <w:pPr>
              <w:jc w:val="center"/>
            </w:pPr>
            <w:r>
              <w:rPr>
                <w:rFonts w:eastAsia="Times New Roman" w:cs="Times New Roman"/>
                <w:color w:val="000000"/>
                <w:sz w:val="22"/>
              </w:rPr>
              <w:t>260,1358</w:t>
            </w:r>
          </w:p>
        </w:tc>
        <w:tc>
          <w:tcPr>
            <w:tcW w:w="1491" w:type="dxa"/>
            <w:shd w:val="clear" w:color="auto" w:fill="FBD4B4"/>
            <w:tcMar>
              <w:top w:w="40" w:type="dxa"/>
              <w:left w:w="200" w:type="dxa"/>
              <w:bottom w:w="40" w:type="dxa"/>
              <w:right w:w="200" w:type="dxa"/>
            </w:tcMar>
            <w:vAlign w:val="center"/>
          </w:tcPr>
          <w:p w14:paraId="70855E6C" w14:textId="77777777" w:rsidR="006610A4" w:rsidRDefault="006610A4" w:rsidP="009B3635">
            <w:pPr>
              <w:jc w:val="center"/>
            </w:pPr>
            <w:r>
              <w:rPr>
                <w:rFonts w:eastAsia="Times New Roman" w:cs="Times New Roman"/>
                <w:color w:val="000000"/>
                <w:sz w:val="22"/>
              </w:rPr>
              <w:t>260,1358</w:t>
            </w:r>
          </w:p>
        </w:tc>
        <w:tc>
          <w:tcPr>
            <w:tcW w:w="1490" w:type="dxa"/>
            <w:shd w:val="clear" w:color="auto" w:fill="FBD4B4"/>
            <w:tcMar>
              <w:top w:w="40" w:type="dxa"/>
              <w:left w:w="200" w:type="dxa"/>
              <w:bottom w:w="40" w:type="dxa"/>
              <w:right w:w="200" w:type="dxa"/>
            </w:tcMar>
            <w:vAlign w:val="center"/>
          </w:tcPr>
          <w:p w14:paraId="47843F68" w14:textId="77777777" w:rsidR="006610A4" w:rsidRDefault="006610A4" w:rsidP="009B3635">
            <w:pPr>
              <w:jc w:val="center"/>
            </w:pPr>
            <w:r>
              <w:rPr>
                <w:rFonts w:eastAsia="Times New Roman" w:cs="Times New Roman"/>
                <w:color w:val="000000"/>
                <w:sz w:val="22"/>
              </w:rPr>
              <w:t>260,1358</w:t>
            </w:r>
          </w:p>
        </w:tc>
        <w:tc>
          <w:tcPr>
            <w:tcW w:w="1491" w:type="dxa"/>
            <w:shd w:val="clear" w:color="auto" w:fill="FBD4B4"/>
            <w:tcMar>
              <w:top w:w="40" w:type="dxa"/>
              <w:left w:w="200" w:type="dxa"/>
              <w:bottom w:w="40" w:type="dxa"/>
              <w:right w:w="200" w:type="dxa"/>
            </w:tcMar>
            <w:vAlign w:val="center"/>
          </w:tcPr>
          <w:p w14:paraId="37816175" w14:textId="77777777" w:rsidR="006610A4" w:rsidRDefault="006610A4" w:rsidP="009B3635">
            <w:pPr>
              <w:jc w:val="center"/>
            </w:pPr>
            <w:r>
              <w:rPr>
                <w:rFonts w:eastAsia="Times New Roman" w:cs="Times New Roman"/>
                <w:color w:val="000000"/>
                <w:sz w:val="22"/>
              </w:rPr>
              <w:t>260,1358</w:t>
            </w:r>
          </w:p>
        </w:tc>
        <w:tc>
          <w:tcPr>
            <w:tcW w:w="1491" w:type="dxa"/>
            <w:shd w:val="clear" w:color="auto" w:fill="FBD4B4"/>
            <w:tcMar>
              <w:top w:w="40" w:type="dxa"/>
              <w:left w:w="200" w:type="dxa"/>
              <w:bottom w:w="40" w:type="dxa"/>
              <w:right w:w="200" w:type="dxa"/>
            </w:tcMar>
            <w:vAlign w:val="center"/>
          </w:tcPr>
          <w:p w14:paraId="798495D3" w14:textId="77777777" w:rsidR="006610A4" w:rsidRDefault="006610A4" w:rsidP="009B3635">
            <w:pPr>
              <w:jc w:val="center"/>
            </w:pPr>
            <w:r>
              <w:rPr>
                <w:rFonts w:eastAsia="Times New Roman" w:cs="Times New Roman"/>
                <w:color w:val="000000"/>
                <w:sz w:val="22"/>
              </w:rPr>
              <w:t>260,1358</w:t>
            </w:r>
          </w:p>
        </w:tc>
        <w:tc>
          <w:tcPr>
            <w:tcW w:w="1491" w:type="dxa"/>
            <w:shd w:val="clear" w:color="auto" w:fill="FBD4B4"/>
            <w:tcMar>
              <w:top w:w="40" w:type="dxa"/>
              <w:left w:w="200" w:type="dxa"/>
              <w:bottom w:w="40" w:type="dxa"/>
              <w:right w:w="200" w:type="dxa"/>
            </w:tcMar>
            <w:vAlign w:val="center"/>
          </w:tcPr>
          <w:p w14:paraId="6E74B510" w14:textId="77777777" w:rsidR="006610A4" w:rsidRDefault="006610A4" w:rsidP="009B3635">
            <w:pPr>
              <w:jc w:val="center"/>
            </w:pPr>
            <w:r>
              <w:rPr>
                <w:rFonts w:eastAsia="Times New Roman" w:cs="Times New Roman"/>
                <w:color w:val="000000"/>
                <w:sz w:val="22"/>
              </w:rPr>
              <w:t>260,1358</w:t>
            </w:r>
          </w:p>
        </w:tc>
      </w:tr>
      <w:tr w:rsidR="006610A4" w14:paraId="2D353F71"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24F02E84" w14:textId="77777777" w:rsidR="006610A4" w:rsidRDefault="006610A4" w:rsidP="009B3635">
            <w:r>
              <w:rPr>
                <w:rFonts w:eastAsia="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6610A4" w14:paraId="2E97EBCC" w14:textId="77777777" w:rsidTr="009B3635">
        <w:trPr>
          <w:jc w:val="center"/>
        </w:trPr>
        <w:tc>
          <w:tcPr>
            <w:tcW w:w="14560" w:type="dxa"/>
            <w:gridSpan w:val="9"/>
            <w:shd w:val="clear" w:color="auto" w:fill="DBE5F1"/>
            <w:tcMar>
              <w:top w:w="40" w:type="dxa"/>
              <w:left w:w="20" w:type="dxa"/>
              <w:bottom w:w="40" w:type="dxa"/>
              <w:right w:w="20" w:type="dxa"/>
            </w:tcMar>
            <w:vAlign w:val="center"/>
          </w:tcPr>
          <w:p w14:paraId="6ECFA272" w14:textId="77777777" w:rsidR="006610A4" w:rsidRDefault="006610A4" w:rsidP="009B3635">
            <w:pPr>
              <w:jc w:val="center"/>
            </w:pPr>
            <w:r>
              <w:rPr>
                <w:rFonts w:eastAsia="Times New Roman" w:cs="Times New Roman"/>
                <w:sz w:val="22"/>
              </w:rPr>
              <w:t>ООО «СКК»</w:t>
            </w:r>
          </w:p>
        </w:tc>
      </w:tr>
      <w:tr w:rsidR="006610A4" w14:paraId="719E6543" w14:textId="77777777" w:rsidTr="009B3635">
        <w:trPr>
          <w:jc w:val="center"/>
        </w:trPr>
        <w:tc>
          <w:tcPr>
            <w:tcW w:w="435" w:type="dxa"/>
            <w:shd w:val="clear" w:color="auto" w:fill="FFFFFF"/>
            <w:tcMar>
              <w:top w:w="40" w:type="dxa"/>
              <w:left w:w="20" w:type="dxa"/>
              <w:bottom w:w="40" w:type="dxa"/>
              <w:right w:w="20" w:type="dxa"/>
            </w:tcMar>
            <w:vAlign w:val="center"/>
          </w:tcPr>
          <w:p w14:paraId="153DB8AB"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7BE23D80"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490" w:type="dxa"/>
            <w:shd w:val="clear" w:color="auto" w:fill="FFFFFF"/>
            <w:tcMar>
              <w:top w:w="40" w:type="dxa"/>
              <w:left w:w="200" w:type="dxa"/>
              <w:bottom w:w="40" w:type="dxa"/>
              <w:right w:w="200" w:type="dxa"/>
            </w:tcMar>
            <w:vAlign w:val="center"/>
          </w:tcPr>
          <w:p w14:paraId="315E5F59" w14:textId="77777777" w:rsidR="006610A4" w:rsidRDefault="006610A4" w:rsidP="009B3635">
            <w:pPr>
              <w:jc w:val="center"/>
            </w:pPr>
            <w:r>
              <w:rPr>
                <w:rFonts w:eastAsia="Times New Roman" w:cs="Times New Roman"/>
                <w:sz w:val="22"/>
              </w:rPr>
              <w:t>1,4294</w:t>
            </w:r>
          </w:p>
        </w:tc>
        <w:tc>
          <w:tcPr>
            <w:tcW w:w="1491" w:type="dxa"/>
            <w:shd w:val="clear" w:color="auto" w:fill="FFFFFF"/>
            <w:tcMar>
              <w:top w:w="40" w:type="dxa"/>
              <w:left w:w="200" w:type="dxa"/>
              <w:bottom w:w="40" w:type="dxa"/>
              <w:right w:w="200" w:type="dxa"/>
            </w:tcMar>
            <w:vAlign w:val="center"/>
          </w:tcPr>
          <w:p w14:paraId="0C7C98F3" w14:textId="77777777" w:rsidR="006610A4" w:rsidRDefault="006610A4" w:rsidP="009B3635">
            <w:pPr>
              <w:jc w:val="center"/>
            </w:pPr>
            <w:r>
              <w:rPr>
                <w:rFonts w:eastAsia="Times New Roman" w:cs="Times New Roman"/>
                <w:sz w:val="22"/>
              </w:rPr>
              <w:t>1,4315</w:t>
            </w:r>
          </w:p>
        </w:tc>
        <w:tc>
          <w:tcPr>
            <w:tcW w:w="1491" w:type="dxa"/>
            <w:shd w:val="clear" w:color="auto" w:fill="FFFFFF"/>
            <w:tcMar>
              <w:top w:w="40" w:type="dxa"/>
              <w:left w:w="200" w:type="dxa"/>
              <w:bottom w:w="40" w:type="dxa"/>
              <w:right w:w="200" w:type="dxa"/>
            </w:tcMar>
            <w:vAlign w:val="center"/>
          </w:tcPr>
          <w:p w14:paraId="23045DEC" w14:textId="77777777" w:rsidR="006610A4" w:rsidRDefault="006610A4" w:rsidP="009B3635">
            <w:pPr>
              <w:jc w:val="center"/>
            </w:pPr>
            <w:r>
              <w:rPr>
                <w:rFonts w:eastAsia="Times New Roman" w:cs="Times New Roman"/>
                <w:sz w:val="22"/>
              </w:rPr>
              <w:t>1,4315</w:t>
            </w:r>
          </w:p>
        </w:tc>
        <w:tc>
          <w:tcPr>
            <w:tcW w:w="1490" w:type="dxa"/>
            <w:shd w:val="clear" w:color="auto" w:fill="FFFFFF"/>
            <w:tcMar>
              <w:top w:w="40" w:type="dxa"/>
              <w:left w:w="200" w:type="dxa"/>
              <w:bottom w:w="40" w:type="dxa"/>
              <w:right w:w="200" w:type="dxa"/>
            </w:tcMar>
            <w:vAlign w:val="center"/>
          </w:tcPr>
          <w:p w14:paraId="7993F0AF" w14:textId="77777777" w:rsidR="006610A4" w:rsidRDefault="006610A4" w:rsidP="009B3635">
            <w:pPr>
              <w:jc w:val="center"/>
            </w:pPr>
            <w:r>
              <w:rPr>
                <w:rFonts w:eastAsia="Times New Roman" w:cs="Times New Roman"/>
                <w:sz w:val="22"/>
              </w:rPr>
              <w:t>1,4315</w:t>
            </w:r>
          </w:p>
        </w:tc>
        <w:tc>
          <w:tcPr>
            <w:tcW w:w="1491" w:type="dxa"/>
            <w:shd w:val="clear" w:color="auto" w:fill="FFFFFF"/>
            <w:tcMar>
              <w:top w:w="40" w:type="dxa"/>
              <w:left w:w="200" w:type="dxa"/>
              <w:bottom w:w="40" w:type="dxa"/>
              <w:right w:w="200" w:type="dxa"/>
            </w:tcMar>
            <w:vAlign w:val="center"/>
          </w:tcPr>
          <w:p w14:paraId="3B85747E" w14:textId="77777777" w:rsidR="006610A4" w:rsidRDefault="006610A4" w:rsidP="009B3635">
            <w:pPr>
              <w:jc w:val="center"/>
            </w:pPr>
            <w:r>
              <w:rPr>
                <w:rFonts w:eastAsia="Times New Roman" w:cs="Times New Roman"/>
                <w:sz w:val="22"/>
              </w:rPr>
              <w:t>1,4315</w:t>
            </w:r>
          </w:p>
        </w:tc>
        <w:tc>
          <w:tcPr>
            <w:tcW w:w="1491" w:type="dxa"/>
            <w:shd w:val="clear" w:color="auto" w:fill="FFFFFF"/>
            <w:tcMar>
              <w:top w:w="40" w:type="dxa"/>
              <w:left w:w="200" w:type="dxa"/>
              <w:bottom w:w="40" w:type="dxa"/>
              <w:right w:w="200" w:type="dxa"/>
            </w:tcMar>
            <w:vAlign w:val="center"/>
          </w:tcPr>
          <w:p w14:paraId="09D2D6A0" w14:textId="77777777" w:rsidR="006610A4" w:rsidRDefault="006610A4" w:rsidP="009B3635">
            <w:pPr>
              <w:jc w:val="center"/>
            </w:pPr>
            <w:r>
              <w:rPr>
                <w:rFonts w:eastAsia="Times New Roman" w:cs="Times New Roman"/>
                <w:sz w:val="22"/>
              </w:rPr>
              <w:t>1,4315</w:t>
            </w:r>
          </w:p>
        </w:tc>
        <w:tc>
          <w:tcPr>
            <w:tcW w:w="1491" w:type="dxa"/>
            <w:shd w:val="clear" w:color="auto" w:fill="FFFFFF"/>
            <w:tcMar>
              <w:top w:w="40" w:type="dxa"/>
              <w:left w:w="200" w:type="dxa"/>
              <w:bottom w:w="40" w:type="dxa"/>
              <w:right w:w="200" w:type="dxa"/>
            </w:tcMar>
            <w:vAlign w:val="center"/>
          </w:tcPr>
          <w:p w14:paraId="78806B39" w14:textId="77777777" w:rsidR="006610A4" w:rsidRDefault="006610A4" w:rsidP="009B3635">
            <w:pPr>
              <w:jc w:val="center"/>
            </w:pPr>
            <w:r>
              <w:rPr>
                <w:rFonts w:eastAsia="Times New Roman" w:cs="Times New Roman"/>
                <w:sz w:val="22"/>
              </w:rPr>
              <w:t>1,4315</w:t>
            </w:r>
          </w:p>
        </w:tc>
      </w:tr>
      <w:tr w:rsidR="006610A4" w14:paraId="4EE71119" w14:textId="77777777" w:rsidTr="009B3635">
        <w:trPr>
          <w:jc w:val="center"/>
        </w:trPr>
        <w:tc>
          <w:tcPr>
            <w:tcW w:w="4125" w:type="dxa"/>
            <w:gridSpan w:val="2"/>
            <w:shd w:val="clear" w:color="auto" w:fill="FBD4B4"/>
            <w:tcMar>
              <w:top w:w="40" w:type="dxa"/>
              <w:left w:w="20" w:type="dxa"/>
              <w:bottom w:w="40" w:type="dxa"/>
              <w:right w:w="20" w:type="dxa"/>
            </w:tcMar>
            <w:vAlign w:val="center"/>
          </w:tcPr>
          <w:p w14:paraId="649FA968"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1490" w:type="dxa"/>
            <w:shd w:val="clear" w:color="auto" w:fill="FBD4B4"/>
            <w:tcMar>
              <w:top w:w="40" w:type="dxa"/>
              <w:left w:w="200" w:type="dxa"/>
              <w:bottom w:w="40" w:type="dxa"/>
              <w:right w:w="200" w:type="dxa"/>
            </w:tcMar>
            <w:vAlign w:val="center"/>
          </w:tcPr>
          <w:p w14:paraId="5C32F48A" w14:textId="77777777" w:rsidR="006610A4" w:rsidRDefault="006610A4" w:rsidP="009B3635">
            <w:pPr>
              <w:jc w:val="center"/>
            </w:pPr>
            <w:r>
              <w:rPr>
                <w:rFonts w:eastAsia="Times New Roman" w:cs="Times New Roman"/>
                <w:color w:val="000000"/>
                <w:sz w:val="22"/>
              </w:rPr>
              <w:t>1,4294</w:t>
            </w:r>
          </w:p>
        </w:tc>
        <w:tc>
          <w:tcPr>
            <w:tcW w:w="1491" w:type="dxa"/>
            <w:shd w:val="clear" w:color="auto" w:fill="FBD4B4"/>
            <w:tcMar>
              <w:top w:w="40" w:type="dxa"/>
              <w:left w:w="200" w:type="dxa"/>
              <w:bottom w:w="40" w:type="dxa"/>
              <w:right w:w="200" w:type="dxa"/>
            </w:tcMar>
            <w:vAlign w:val="center"/>
          </w:tcPr>
          <w:p w14:paraId="29DC3258" w14:textId="77777777" w:rsidR="006610A4" w:rsidRDefault="006610A4" w:rsidP="009B3635">
            <w:pPr>
              <w:jc w:val="center"/>
            </w:pPr>
            <w:r>
              <w:rPr>
                <w:rFonts w:eastAsia="Times New Roman" w:cs="Times New Roman"/>
                <w:color w:val="000000"/>
                <w:sz w:val="22"/>
              </w:rPr>
              <w:t>1,4315</w:t>
            </w:r>
          </w:p>
        </w:tc>
        <w:tc>
          <w:tcPr>
            <w:tcW w:w="1491" w:type="dxa"/>
            <w:shd w:val="clear" w:color="auto" w:fill="FBD4B4"/>
            <w:tcMar>
              <w:top w:w="40" w:type="dxa"/>
              <w:left w:w="200" w:type="dxa"/>
              <w:bottom w:w="40" w:type="dxa"/>
              <w:right w:w="200" w:type="dxa"/>
            </w:tcMar>
            <w:vAlign w:val="center"/>
          </w:tcPr>
          <w:p w14:paraId="7F841622" w14:textId="77777777" w:rsidR="006610A4" w:rsidRDefault="006610A4" w:rsidP="009B3635">
            <w:pPr>
              <w:jc w:val="center"/>
            </w:pPr>
            <w:r>
              <w:rPr>
                <w:rFonts w:eastAsia="Times New Roman" w:cs="Times New Roman"/>
                <w:color w:val="000000"/>
                <w:sz w:val="22"/>
              </w:rPr>
              <w:t>1,4315</w:t>
            </w:r>
          </w:p>
        </w:tc>
        <w:tc>
          <w:tcPr>
            <w:tcW w:w="1490" w:type="dxa"/>
            <w:shd w:val="clear" w:color="auto" w:fill="FBD4B4"/>
            <w:tcMar>
              <w:top w:w="40" w:type="dxa"/>
              <w:left w:w="200" w:type="dxa"/>
              <w:bottom w:w="40" w:type="dxa"/>
              <w:right w:w="200" w:type="dxa"/>
            </w:tcMar>
            <w:vAlign w:val="center"/>
          </w:tcPr>
          <w:p w14:paraId="09521116" w14:textId="77777777" w:rsidR="006610A4" w:rsidRDefault="006610A4" w:rsidP="009B3635">
            <w:pPr>
              <w:jc w:val="center"/>
            </w:pPr>
            <w:r>
              <w:rPr>
                <w:rFonts w:eastAsia="Times New Roman" w:cs="Times New Roman"/>
                <w:color w:val="000000"/>
                <w:sz w:val="22"/>
              </w:rPr>
              <w:t>1,4315</w:t>
            </w:r>
          </w:p>
        </w:tc>
        <w:tc>
          <w:tcPr>
            <w:tcW w:w="1491" w:type="dxa"/>
            <w:shd w:val="clear" w:color="auto" w:fill="FBD4B4"/>
            <w:tcMar>
              <w:top w:w="40" w:type="dxa"/>
              <w:left w:w="200" w:type="dxa"/>
              <w:bottom w:w="40" w:type="dxa"/>
              <w:right w:w="200" w:type="dxa"/>
            </w:tcMar>
            <w:vAlign w:val="center"/>
          </w:tcPr>
          <w:p w14:paraId="2C6640DA" w14:textId="77777777" w:rsidR="006610A4" w:rsidRDefault="006610A4" w:rsidP="009B3635">
            <w:pPr>
              <w:jc w:val="center"/>
            </w:pPr>
            <w:r>
              <w:rPr>
                <w:rFonts w:eastAsia="Times New Roman" w:cs="Times New Roman"/>
                <w:color w:val="000000"/>
                <w:sz w:val="22"/>
              </w:rPr>
              <w:t>1,4315</w:t>
            </w:r>
          </w:p>
        </w:tc>
        <w:tc>
          <w:tcPr>
            <w:tcW w:w="1491" w:type="dxa"/>
            <w:shd w:val="clear" w:color="auto" w:fill="FBD4B4"/>
            <w:tcMar>
              <w:top w:w="40" w:type="dxa"/>
              <w:left w:w="200" w:type="dxa"/>
              <w:bottom w:w="40" w:type="dxa"/>
              <w:right w:w="200" w:type="dxa"/>
            </w:tcMar>
            <w:vAlign w:val="center"/>
          </w:tcPr>
          <w:p w14:paraId="69D2A616" w14:textId="77777777" w:rsidR="006610A4" w:rsidRDefault="006610A4" w:rsidP="009B3635">
            <w:pPr>
              <w:jc w:val="center"/>
            </w:pPr>
            <w:r>
              <w:rPr>
                <w:rFonts w:eastAsia="Times New Roman" w:cs="Times New Roman"/>
                <w:color w:val="000000"/>
                <w:sz w:val="22"/>
              </w:rPr>
              <w:t>1,4315</w:t>
            </w:r>
          </w:p>
        </w:tc>
        <w:tc>
          <w:tcPr>
            <w:tcW w:w="1491" w:type="dxa"/>
            <w:shd w:val="clear" w:color="auto" w:fill="FBD4B4"/>
            <w:tcMar>
              <w:top w:w="40" w:type="dxa"/>
              <w:left w:w="200" w:type="dxa"/>
              <w:bottom w:w="40" w:type="dxa"/>
              <w:right w:w="200" w:type="dxa"/>
            </w:tcMar>
            <w:vAlign w:val="center"/>
          </w:tcPr>
          <w:p w14:paraId="513A915A" w14:textId="77777777" w:rsidR="006610A4" w:rsidRDefault="006610A4" w:rsidP="009B3635">
            <w:pPr>
              <w:jc w:val="center"/>
            </w:pPr>
            <w:r>
              <w:rPr>
                <w:rFonts w:eastAsia="Times New Roman" w:cs="Times New Roman"/>
                <w:color w:val="000000"/>
                <w:sz w:val="22"/>
              </w:rPr>
              <w:t>1,4315</w:t>
            </w:r>
          </w:p>
        </w:tc>
      </w:tr>
      <w:tr w:rsidR="006610A4" w14:paraId="1ED256A7"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1187B909" w14:textId="77777777" w:rsidR="006610A4" w:rsidRDefault="006610A4" w:rsidP="009B3635">
            <w:r>
              <w:rPr>
                <w:rFonts w:eastAsia="Times New Roman" w:cs="Times New Roman"/>
                <w:i/>
                <w:sz w:val="22"/>
              </w:rPr>
              <w:lastRenderedPageBreak/>
              <w:t>д) коэффициент использования установленной тепловой мощности, о.е.</w:t>
            </w:r>
          </w:p>
        </w:tc>
      </w:tr>
      <w:tr w:rsidR="006610A4" w14:paraId="3AB29656" w14:textId="77777777" w:rsidTr="009B3635">
        <w:trPr>
          <w:jc w:val="center"/>
        </w:trPr>
        <w:tc>
          <w:tcPr>
            <w:tcW w:w="14560" w:type="dxa"/>
            <w:gridSpan w:val="9"/>
            <w:shd w:val="clear" w:color="auto" w:fill="F9BE8F"/>
            <w:tcMar>
              <w:top w:w="40" w:type="dxa"/>
              <w:left w:w="20" w:type="dxa"/>
              <w:bottom w:w="40" w:type="dxa"/>
              <w:right w:w="20" w:type="dxa"/>
            </w:tcMar>
            <w:vAlign w:val="center"/>
          </w:tcPr>
          <w:p w14:paraId="065309FB" w14:textId="77777777" w:rsidR="006610A4" w:rsidRDefault="006610A4" w:rsidP="009B3635">
            <w:pPr>
              <w:jc w:val="center"/>
            </w:pPr>
            <w:r>
              <w:rPr>
                <w:rFonts w:eastAsia="Times New Roman" w:cs="Times New Roman"/>
                <w:sz w:val="22"/>
              </w:rPr>
              <w:t>Источники комбинированной выработки электрической и тепловой энергии</w:t>
            </w:r>
          </w:p>
        </w:tc>
      </w:tr>
      <w:tr w:rsidR="006610A4" w14:paraId="671470C8"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703E24E6" w14:textId="77777777" w:rsidR="006610A4" w:rsidRDefault="006610A4" w:rsidP="009B3635">
            <w:pPr>
              <w:jc w:val="center"/>
            </w:pPr>
            <w:r>
              <w:rPr>
                <w:rFonts w:eastAsia="Times New Roman" w:cs="Times New Roman"/>
                <w:sz w:val="22"/>
              </w:rPr>
              <w:t>Отсутствует</w:t>
            </w:r>
          </w:p>
        </w:tc>
        <w:tc>
          <w:tcPr>
            <w:tcW w:w="1490" w:type="dxa"/>
            <w:shd w:val="clear" w:color="auto" w:fill="FFFFFF"/>
            <w:tcMar>
              <w:top w:w="40" w:type="dxa"/>
              <w:left w:w="200" w:type="dxa"/>
              <w:bottom w:w="40" w:type="dxa"/>
              <w:right w:w="200" w:type="dxa"/>
            </w:tcMar>
            <w:vAlign w:val="center"/>
          </w:tcPr>
          <w:p w14:paraId="1B1A8C95"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649001E0"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03A4CEBD" w14:textId="77777777" w:rsidR="006610A4" w:rsidRDefault="006610A4" w:rsidP="009B3635">
            <w:pPr>
              <w:jc w:val="center"/>
            </w:pPr>
            <w:r>
              <w:rPr>
                <w:rFonts w:eastAsia="Times New Roman" w:cs="Times New Roman"/>
                <w:sz w:val="22"/>
              </w:rPr>
              <w:t>-</w:t>
            </w:r>
          </w:p>
        </w:tc>
        <w:tc>
          <w:tcPr>
            <w:tcW w:w="1490" w:type="dxa"/>
            <w:shd w:val="clear" w:color="auto" w:fill="FFFFFF"/>
            <w:tcMar>
              <w:top w:w="40" w:type="dxa"/>
              <w:left w:w="200" w:type="dxa"/>
              <w:bottom w:w="40" w:type="dxa"/>
              <w:right w:w="200" w:type="dxa"/>
            </w:tcMar>
            <w:vAlign w:val="center"/>
          </w:tcPr>
          <w:p w14:paraId="649BCC66"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47FD578C"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5D145E50"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717315B3" w14:textId="77777777" w:rsidR="006610A4" w:rsidRDefault="006610A4" w:rsidP="009B3635">
            <w:pPr>
              <w:jc w:val="center"/>
            </w:pPr>
            <w:r>
              <w:rPr>
                <w:rFonts w:eastAsia="Times New Roman" w:cs="Times New Roman"/>
                <w:sz w:val="22"/>
              </w:rPr>
              <w:t>-</w:t>
            </w:r>
          </w:p>
        </w:tc>
      </w:tr>
      <w:tr w:rsidR="006610A4" w14:paraId="6D143719" w14:textId="77777777" w:rsidTr="009B3635">
        <w:trPr>
          <w:jc w:val="center"/>
        </w:trPr>
        <w:tc>
          <w:tcPr>
            <w:tcW w:w="14560" w:type="dxa"/>
            <w:gridSpan w:val="9"/>
            <w:shd w:val="clear" w:color="auto" w:fill="F9BE8F"/>
            <w:tcMar>
              <w:top w:w="40" w:type="dxa"/>
              <w:left w:w="20" w:type="dxa"/>
              <w:bottom w:w="40" w:type="dxa"/>
              <w:right w:w="20" w:type="dxa"/>
            </w:tcMar>
            <w:vAlign w:val="center"/>
          </w:tcPr>
          <w:p w14:paraId="16379322" w14:textId="77777777" w:rsidR="006610A4" w:rsidRDefault="006610A4" w:rsidP="009B3635">
            <w:pPr>
              <w:jc w:val="center"/>
            </w:pPr>
            <w:r>
              <w:rPr>
                <w:rFonts w:eastAsia="Times New Roman" w:cs="Times New Roman"/>
                <w:sz w:val="22"/>
              </w:rPr>
              <w:t>Котельные(некомбинированная выработка)</w:t>
            </w:r>
          </w:p>
        </w:tc>
      </w:tr>
      <w:tr w:rsidR="006610A4" w14:paraId="02108D2C" w14:textId="77777777" w:rsidTr="009B3635">
        <w:trPr>
          <w:jc w:val="center"/>
        </w:trPr>
        <w:tc>
          <w:tcPr>
            <w:tcW w:w="14560" w:type="dxa"/>
            <w:gridSpan w:val="9"/>
            <w:shd w:val="clear" w:color="auto" w:fill="DBE5F1"/>
            <w:tcMar>
              <w:top w:w="40" w:type="dxa"/>
              <w:left w:w="20" w:type="dxa"/>
              <w:bottom w:w="40" w:type="dxa"/>
              <w:right w:w="20" w:type="dxa"/>
            </w:tcMar>
            <w:vAlign w:val="center"/>
          </w:tcPr>
          <w:p w14:paraId="3B929951" w14:textId="77777777" w:rsidR="006610A4" w:rsidRDefault="006610A4" w:rsidP="009B3635">
            <w:pPr>
              <w:jc w:val="center"/>
            </w:pPr>
            <w:r>
              <w:rPr>
                <w:rFonts w:eastAsia="Times New Roman" w:cs="Times New Roman"/>
                <w:sz w:val="22"/>
              </w:rPr>
              <w:t>ООО «СКК»</w:t>
            </w:r>
          </w:p>
        </w:tc>
      </w:tr>
      <w:tr w:rsidR="006610A4" w14:paraId="7ECE8FB3" w14:textId="77777777" w:rsidTr="009B3635">
        <w:trPr>
          <w:jc w:val="center"/>
        </w:trPr>
        <w:tc>
          <w:tcPr>
            <w:tcW w:w="435" w:type="dxa"/>
            <w:shd w:val="clear" w:color="auto" w:fill="FFFFFF"/>
            <w:tcMar>
              <w:top w:w="40" w:type="dxa"/>
              <w:left w:w="20" w:type="dxa"/>
              <w:bottom w:w="40" w:type="dxa"/>
              <w:right w:w="20" w:type="dxa"/>
            </w:tcMar>
            <w:vAlign w:val="center"/>
          </w:tcPr>
          <w:p w14:paraId="5004952B"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5ADB77B3"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490" w:type="dxa"/>
            <w:shd w:val="clear" w:color="auto" w:fill="FFFFFF"/>
            <w:tcMar>
              <w:top w:w="40" w:type="dxa"/>
              <w:left w:w="200" w:type="dxa"/>
              <w:bottom w:w="40" w:type="dxa"/>
              <w:right w:w="200" w:type="dxa"/>
            </w:tcMar>
            <w:vAlign w:val="center"/>
          </w:tcPr>
          <w:p w14:paraId="308C0025" w14:textId="77777777" w:rsidR="006610A4" w:rsidRDefault="006610A4" w:rsidP="009B3635">
            <w:pPr>
              <w:jc w:val="center"/>
            </w:pPr>
            <w:r>
              <w:rPr>
                <w:rFonts w:eastAsia="Times New Roman" w:cs="Times New Roman"/>
                <w:sz w:val="22"/>
              </w:rPr>
              <w:t>17,5198</w:t>
            </w:r>
          </w:p>
        </w:tc>
        <w:tc>
          <w:tcPr>
            <w:tcW w:w="1491" w:type="dxa"/>
            <w:shd w:val="clear" w:color="auto" w:fill="FFFFFF"/>
            <w:tcMar>
              <w:top w:w="40" w:type="dxa"/>
              <w:left w:w="200" w:type="dxa"/>
              <w:bottom w:w="40" w:type="dxa"/>
              <w:right w:w="200" w:type="dxa"/>
            </w:tcMar>
            <w:vAlign w:val="center"/>
          </w:tcPr>
          <w:p w14:paraId="05EE576C" w14:textId="77777777" w:rsidR="006610A4" w:rsidRDefault="006610A4" w:rsidP="009B3635">
            <w:pPr>
              <w:jc w:val="center"/>
            </w:pPr>
            <w:r>
              <w:rPr>
                <w:rFonts w:eastAsia="Times New Roman" w:cs="Times New Roman"/>
                <w:sz w:val="22"/>
              </w:rPr>
              <w:t>17,5460</w:t>
            </w:r>
          </w:p>
        </w:tc>
        <w:tc>
          <w:tcPr>
            <w:tcW w:w="1491" w:type="dxa"/>
            <w:shd w:val="clear" w:color="auto" w:fill="FFFFFF"/>
            <w:tcMar>
              <w:top w:w="40" w:type="dxa"/>
              <w:left w:w="200" w:type="dxa"/>
              <w:bottom w:w="40" w:type="dxa"/>
              <w:right w:w="200" w:type="dxa"/>
            </w:tcMar>
            <w:vAlign w:val="center"/>
          </w:tcPr>
          <w:p w14:paraId="239C84C1" w14:textId="77777777" w:rsidR="006610A4" w:rsidRDefault="006610A4" w:rsidP="009B3635">
            <w:pPr>
              <w:jc w:val="center"/>
            </w:pPr>
            <w:r>
              <w:rPr>
                <w:rFonts w:eastAsia="Times New Roman" w:cs="Times New Roman"/>
                <w:sz w:val="22"/>
              </w:rPr>
              <w:t>17,5460</w:t>
            </w:r>
          </w:p>
        </w:tc>
        <w:tc>
          <w:tcPr>
            <w:tcW w:w="1490" w:type="dxa"/>
            <w:shd w:val="clear" w:color="auto" w:fill="FFFFFF"/>
            <w:tcMar>
              <w:top w:w="40" w:type="dxa"/>
              <w:left w:w="200" w:type="dxa"/>
              <w:bottom w:w="40" w:type="dxa"/>
              <w:right w:w="200" w:type="dxa"/>
            </w:tcMar>
            <w:vAlign w:val="center"/>
          </w:tcPr>
          <w:p w14:paraId="469DB4A2" w14:textId="77777777" w:rsidR="006610A4" w:rsidRDefault="006610A4" w:rsidP="009B3635">
            <w:pPr>
              <w:jc w:val="center"/>
            </w:pPr>
            <w:r>
              <w:rPr>
                <w:rFonts w:eastAsia="Times New Roman" w:cs="Times New Roman"/>
                <w:sz w:val="22"/>
              </w:rPr>
              <w:t>17,5460</w:t>
            </w:r>
          </w:p>
        </w:tc>
        <w:tc>
          <w:tcPr>
            <w:tcW w:w="1491" w:type="dxa"/>
            <w:shd w:val="clear" w:color="auto" w:fill="FFFFFF"/>
            <w:tcMar>
              <w:top w:w="40" w:type="dxa"/>
              <w:left w:w="200" w:type="dxa"/>
              <w:bottom w:w="40" w:type="dxa"/>
              <w:right w:w="200" w:type="dxa"/>
            </w:tcMar>
            <w:vAlign w:val="center"/>
          </w:tcPr>
          <w:p w14:paraId="2B27807F" w14:textId="77777777" w:rsidR="006610A4" w:rsidRDefault="006610A4" w:rsidP="009B3635">
            <w:pPr>
              <w:jc w:val="center"/>
            </w:pPr>
            <w:r>
              <w:rPr>
                <w:rFonts w:eastAsia="Times New Roman" w:cs="Times New Roman"/>
                <w:sz w:val="22"/>
              </w:rPr>
              <w:t>17,5460</w:t>
            </w:r>
          </w:p>
        </w:tc>
        <w:tc>
          <w:tcPr>
            <w:tcW w:w="1491" w:type="dxa"/>
            <w:shd w:val="clear" w:color="auto" w:fill="FFFFFF"/>
            <w:tcMar>
              <w:top w:w="40" w:type="dxa"/>
              <w:left w:w="200" w:type="dxa"/>
              <w:bottom w:w="40" w:type="dxa"/>
              <w:right w:w="200" w:type="dxa"/>
            </w:tcMar>
            <w:vAlign w:val="center"/>
          </w:tcPr>
          <w:p w14:paraId="25795338" w14:textId="77777777" w:rsidR="006610A4" w:rsidRDefault="006610A4" w:rsidP="009B3635">
            <w:pPr>
              <w:jc w:val="center"/>
            </w:pPr>
            <w:r>
              <w:rPr>
                <w:rFonts w:eastAsia="Times New Roman" w:cs="Times New Roman"/>
                <w:sz w:val="22"/>
              </w:rPr>
              <w:t>17,5460</w:t>
            </w:r>
          </w:p>
        </w:tc>
        <w:tc>
          <w:tcPr>
            <w:tcW w:w="1491" w:type="dxa"/>
            <w:shd w:val="clear" w:color="auto" w:fill="FFFFFF"/>
            <w:tcMar>
              <w:top w:w="40" w:type="dxa"/>
              <w:left w:w="200" w:type="dxa"/>
              <w:bottom w:w="40" w:type="dxa"/>
              <w:right w:w="200" w:type="dxa"/>
            </w:tcMar>
            <w:vAlign w:val="center"/>
          </w:tcPr>
          <w:p w14:paraId="3A7A3EF8" w14:textId="77777777" w:rsidR="006610A4" w:rsidRDefault="006610A4" w:rsidP="009B3635">
            <w:pPr>
              <w:jc w:val="center"/>
            </w:pPr>
            <w:r>
              <w:rPr>
                <w:rFonts w:eastAsia="Times New Roman" w:cs="Times New Roman"/>
                <w:sz w:val="22"/>
              </w:rPr>
              <w:t>17,5460</w:t>
            </w:r>
          </w:p>
        </w:tc>
      </w:tr>
      <w:tr w:rsidR="006610A4" w14:paraId="668EC3E7" w14:textId="77777777" w:rsidTr="009B3635">
        <w:trPr>
          <w:jc w:val="center"/>
        </w:trPr>
        <w:tc>
          <w:tcPr>
            <w:tcW w:w="4125" w:type="dxa"/>
            <w:gridSpan w:val="2"/>
            <w:shd w:val="clear" w:color="auto" w:fill="FBD4B4"/>
            <w:tcMar>
              <w:top w:w="40" w:type="dxa"/>
              <w:left w:w="20" w:type="dxa"/>
              <w:bottom w:w="40" w:type="dxa"/>
              <w:right w:w="20" w:type="dxa"/>
            </w:tcMar>
            <w:vAlign w:val="center"/>
          </w:tcPr>
          <w:p w14:paraId="556BBD89"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1490" w:type="dxa"/>
            <w:shd w:val="clear" w:color="auto" w:fill="FBD4B4"/>
            <w:tcMar>
              <w:top w:w="40" w:type="dxa"/>
              <w:left w:w="200" w:type="dxa"/>
              <w:bottom w:w="40" w:type="dxa"/>
              <w:right w:w="200" w:type="dxa"/>
            </w:tcMar>
            <w:vAlign w:val="center"/>
          </w:tcPr>
          <w:p w14:paraId="2153262F" w14:textId="77777777" w:rsidR="006610A4" w:rsidRDefault="006610A4" w:rsidP="009B3635">
            <w:pPr>
              <w:jc w:val="center"/>
            </w:pPr>
            <w:r>
              <w:rPr>
                <w:rFonts w:eastAsia="Times New Roman" w:cs="Times New Roman"/>
                <w:color w:val="000000"/>
                <w:sz w:val="22"/>
              </w:rPr>
              <w:t>17,5198</w:t>
            </w:r>
          </w:p>
        </w:tc>
        <w:tc>
          <w:tcPr>
            <w:tcW w:w="1491" w:type="dxa"/>
            <w:shd w:val="clear" w:color="auto" w:fill="FBD4B4"/>
            <w:tcMar>
              <w:top w:w="40" w:type="dxa"/>
              <w:left w:w="200" w:type="dxa"/>
              <w:bottom w:w="40" w:type="dxa"/>
              <w:right w:w="200" w:type="dxa"/>
            </w:tcMar>
            <w:vAlign w:val="center"/>
          </w:tcPr>
          <w:p w14:paraId="0DECA4C1" w14:textId="77777777" w:rsidR="006610A4" w:rsidRDefault="006610A4" w:rsidP="009B3635">
            <w:pPr>
              <w:jc w:val="center"/>
            </w:pPr>
            <w:r>
              <w:rPr>
                <w:rFonts w:eastAsia="Times New Roman" w:cs="Times New Roman"/>
                <w:color w:val="000000"/>
                <w:sz w:val="22"/>
              </w:rPr>
              <w:t>17,5460</w:t>
            </w:r>
          </w:p>
        </w:tc>
        <w:tc>
          <w:tcPr>
            <w:tcW w:w="1491" w:type="dxa"/>
            <w:shd w:val="clear" w:color="auto" w:fill="FBD4B4"/>
            <w:tcMar>
              <w:top w:w="40" w:type="dxa"/>
              <w:left w:w="200" w:type="dxa"/>
              <w:bottom w:w="40" w:type="dxa"/>
              <w:right w:w="200" w:type="dxa"/>
            </w:tcMar>
            <w:vAlign w:val="center"/>
          </w:tcPr>
          <w:p w14:paraId="4A79451F" w14:textId="77777777" w:rsidR="006610A4" w:rsidRDefault="006610A4" w:rsidP="009B3635">
            <w:pPr>
              <w:jc w:val="center"/>
            </w:pPr>
            <w:r>
              <w:rPr>
                <w:rFonts w:eastAsia="Times New Roman" w:cs="Times New Roman"/>
                <w:color w:val="000000"/>
                <w:sz w:val="22"/>
              </w:rPr>
              <w:t>17,5460</w:t>
            </w:r>
          </w:p>
        </w:tc>
        <w:tc>
          <w:tcPr>
            <w:tcW w:w="1490" w:type="dxa"/>
            <w:shd w:val="clear" w:color="auto" w:fill="FBD4B4"/>
            <w:tcMar>
              <w:top w:w="40" w:type="dxa"/>
              <w:left w:w="200" w:type="dxa"/>
              <w:bottom w:w="40" w:type="dxa"/>
              <w:right w:w="200" w:type="dxa"/>
            </w:tcMar>
            <w:vAlign w:val="center"/>
          </w:tcPr>
          <w:p w14:paraId="295D9B44" w14:textId="77777777" w:rsidR="006610A4" w:rsidRDefault="006610A4" w:rsidP="009B3635">
            <w:pPr>
              <w:jc w:val="center"/>
            </w:pPr>
            <w:r>
              <w:rPr>
                <w:rFonts w:eastAsia="Times New Roman" w:cs="Times New Roman"/>
                <w:color w:val="000000"/>
                <w:sz w:val="22"/>
              </w:rPr>
              <w:t>17,5460</w:t>
            </w:r>
          </w:p>
        </w:tc>
        <w:tc>
          <w:tcPr>
            <w:tcW w:w="1491" w:type="dxa"/>
            <w:shd w:val="clear" w:color="auto" w:fill="FBD4B4"/>
            <w:tcMar>
              <w:top w:w="40" w:type="dxa"/>
              <w:left w:w="200" w:type="dxa"/>
              <w:bottom w:w="40" w:type="dxa"/>
              <w:right w:w="200" w:type="dxa"/>
            </w:tcMar>
            <w:vAlign w:val="center"/>
          </w:tcPr>
          <w:p w14:paraId="071A53DA" w14:textId="77777777" w:rsidR="006610A4" w:rsidRDefault="006610A4" w:rsidP="009B3635">
            <w:pPr>
              <w:jc w:val="center"/>
            </w:pPr>
            <w:r>
              <w:rPr>
                <w:rFonts w:eastAsia="Times New Roman" w:cs="Times New Roman"/>
                <w:color w:val="000000"/>
                <w:sz w:val="22"/>
              </w:rPr>
              <w:t>17,5460</w:t>
            </w:r>
          </w:p>
        </w:tc>
        <w:tc>
          <w:tcPr>
            <w:tcW w:w="1491" w:type="dxa"/>
            <w:shd w:val="clear" w:color="auto" w:fill="FBD4B4"/>
            <w:tcMar>
              <w:top w:w="40" w:type="dxa"/>
              <w:left w:w="200" w:type="dxa"/>
              <w:bottom w:w="40" w:type="dxa"/>
              <w:right w:w="200" w:type="dxa"/>
            </w:tcMar>
            <w:vAlign w:val="center"/>
          </w:tcPr>
          <w:p w14:paraId="180F8500" w14:textId="77777777" w:rsidR="006610A4" w:rsidRDefault="006610A4" w:rsidP="009B3635">
            <w:pPr>
              <w:jc w:val="center"/>
            </w:pPr>
            <w:r>
              <w:rPr>
                <w:rFonts w:eastAsia="Times New Roman" w:cs="Times New Roman"/>
                <w:color w:val="000000"/>
                <w:sz w:val="22"/>
              </w:rPr>
              <w:t>17,5460</w:t>
            </w:r>
          </w:p>
        </w:tc>
        <w:tc>
          <w:tcPr>
            <w:tcW w:w="1491" w:type="dxa"/>
            <w:shd w:val="clear" w:color="auto" w:fill="FBD4B4"/>
            <w:tcMar>
              <w:top w:w="40" w:type="dxa"/>
              <w:left w:w="200" w:type="dxa"/>
              <w:bottom w:w="40" w:type="dxa"/>
              <w:right w:w="200" w:type="dxa"/>
            </w:tcMar>
            <w:vAlign w:val="center"/>
          </w:tcPr>
          <w:p w14:paraId="266E0A52" w14:textId="77777777" w:rsidR="006610A4" w:rsidRDefault="006610A4" w:rsidP="009B3635">
            <w:pPr>
              <w:jc w:val="center"/>
            </w:pPr>
            <w:r>
              <w:rPr>
                <w:rFonts w:eastAsia="Times New Roman" w:cs="Times New Roman"/>
                <w:color w:val="000000"/>
                <w:sz w:val="22"/>
              </w:rPr>
              <w:t>17,5460</w:t>
            </w:r>
          </w:p>
        </w:tc>
      </w:tr>
      <w:tr w:rsidR="006610A4" w14:paraId="73A111CC"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0DFE6623" w14:textId="77777777" w:rsidR="006610A4" w:rsidRDefault="006610A4" w:rsidP="009B3635">
            <w:r>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6610A4" w14:paraId="509414BA" w14:textId="77777777" w:rsidTr="009B3635">
        <w:trPr>
          <w:jc w:val="center"/>
        </w:trPr>
        <w:tc>
          <w:tcPr>
            <w:tcW w:w="14560" w:type="dxa"/>
            <w:gridSpan w:val="9"/>
            <w:shd w:val="clear" w:color="auto" w:fill="F9BE8F"/>
            <w:tcMar>
              <w:top w:w="40" w:type="dxa"/>
              <w:left w:w="20" w:type="dxa"/>
              <w:bottom w:w="40" w:type="dxa"/>
              <w:right w:w="20" w:type="dxa"/>
            </w:tcMar>
            <w:vAlign w:val="center"/>
          </w:tcPr>
          <w:p w14:paraId="0534AB16" w14:textId="77777777" w:rsidR="006610A4" w:rsidRDefault="006610A4" w:rsidP="009B3635">
            <w:pPr>
              <w:jc w:val="center"/>
            </w:pPr>
            <w:r>
              <w:rPr>
                <w:rFonts w:eastAsia="Times New Roman" w:cs="Times New Roman"/>
                <w:sz w:val="22"/>
              </w:rPr>
              <w:t>Источники комбинированной выработки электрической и тепловой энергии</w:t>
            </w:r>
          </w:p>
        </w:tc>
      </w:tr>
      <w:tr w:rsidR="006610A4" w14:paraId="24129F78"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5BEC0414" w14:textId="77777777" w:rsidR="006610A4" w:rsidRDefault="006610A4" w:rsidP="009B3635">
            <w:pPr>
              <w:jc w:val="center"/>
            </w:pPr>
            <w:r>
              <w:rPr>
                <w:rFonts w:eastAsia="Times New Roman" w:cs="Times New Roman"/>
                <w:sz w:val="22"/>
              </w:rPr>
              <w:t>Отсутствует</w:t>
            </w:r>
          </w:p>
        </w:tc>
        <w:tc>
          <w:tcPr>
            <w:tcW w:w="1490" w:type="dxa"/>
            <w:shd w:val="clear" w:color="auto" w:fill="FFFFFF"/>
            <w:tcMar>
              <w:top w:w="40" w:type="dxa"/>
              <w:left w:w="200" w:type="dxa"/>
              <w:bottom w:w="40" w:type="dxa"/>
              <w:right w:w="200" w:type="dxa"/>
            </w:tcMar>
            <w:vAlign w:val="center"/>
          </w:tcPr>
          <w:p w14:paraId="08654B4F"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3106D996"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6ED618B2" w14:textId="77777777" w:rsidR="006610A4" w:rsidRDefault="006610A4" w:rsidP="009B3635">
            <w:pPr>
              <w:jc w:val="center"/>
            </w:pPr>
            <w:r>
              <w:rPr>
                <w:rFonts w:eastAsia="Times New Roman" w:cs="Times New Roman"/>
                <w:sz w:val="22"/>
              </w:rPr>
              <w:t>-</w:t>
            </w:r>
          </w:p>
        </w:tc>
        <w:tc>
          <w:tcPr>
            <w:tcW w:w="1490" w:type="dxa"/>
            <w:shd w:val="clear" w:color="auto" w:fill="FFFFFF"/>
            <w:tcMar>
              <w:top w:w="40" w:type="dxa"/>
              <w:left w:w="200" w:type="dxa"/>
              <w:bottom w:w="40" w:type="dxa"/>
              <w:right w:w="200" w:type="dxa"/>
            </w:tcMar>
            <w:vAlign w:val="center"/>
          </w:tcPr>
          <w:p w14:paraId="267E5043"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56D9EDE2"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0187E540"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55727C2D" w14:textId="77777777" w:rsidR="006610A4" w:rsidRDefault="006610A4" w:rsidP="009B3635">
            <w:pPr>
              <w:jc w:val="center"/>
            </w:pPr>
            <w:r>
              <w:rPr>
                <w:rFonts w:eastAsia="Times New Roman" w:cs="Times New Roman"/>
                <w:sz w:val="22"/>
              </w:rPr>
              <w:t>-</w:t>
            </w:r>
          </w:p>
        </w:tc>
      </w:tr>
      <w:tr w:rsidR="006610A4" w14:paraId="39E2A3AA" w14:textId="77777777" w:rsidTr="009B3635">
        <w:trPr>
          <w:jc w:val="center"/>
        </w:trPr>
        <w:tc>
          <w:tcPr>
            <w:tcW w:w="14560" w:type="dxa"/>
            <w:gridSpan w:val="9"/>
            <w:shd w:val="clear" w:color="auto" w:fill="F9BE8F"/>
            <w:tcMar>
              <w:top w:w="40" w:type="dxa"/>
              <w:left w:w="20" w:type="dxa"/>
              <w:bottom w:w="40" w:type="dxa"/>
              <w:right w:w="20" w:type="dxa"/>
            </w:tcMar>
            <w:vAlign w:val="center"/>
          </w:tcPr>
          <w:p w14:paraId="797C8AB8" w14:textId="77777777" w:rsidR="006610A4" w:rsidRDefault="006610A4" w:rsidP="009B3635">
            <w:pPr>
              <w:jc w:val="center"/>
            </w:pPr>
            <w:r>
              <w:rPr>
                <w:rFonts w:eastAsia="Times New Roman" w:cs="Times New Roman"/>
                <w:sz w:val="22"/>
              </w:rPr>
              <w:t>Котельные(некомбинированная выработка)</w:t>
            </w:r>
          </w:p>
        </w:tc>
      </w:tr>
      <w:tr w:rsidR="006610A4" w14:paraId="08A57889" w14:textId="77777777" w:rsidTr="009B3635">
        <w:trPr>
          <w:jc w:val="center"/>
        </w:trPr>
        <w:tc>
          <w:tcPr>
            <w:tcW w:w="14560" w:type="dxa"/>
            <w:gridSpan w:val="9"/>
            <w:shd w:val="clear" w:color="auto" w:fill="DBE5F1"/>
            <w:tcMar>
              <w:top w:w="40" w:type="dxa"/>
              <w:left w:w="20" w:type="dxa"/>
              <w:bottom w:w="40" w:type="dxa"/>
              <w:right w:w="20" w:type="dxa"/>
            </w:tcMar>
            <w:vAlign w:val="center"/>
          </w:tcPr>
          <w:p w14:paraId="46AD7D1C" w14:textId="77777777" w:rsidR="006610A4" w:rsidRDefault="006610A4" w:rsidP="009B3635">
            <w:pPr>
              <w:jc w:val="center"/>
            </w:pPr>
            <w:r>
              <w:rPr>
                <w:rFonts w:eastAsia="Times New Roman" w:cs="Times New Roman"/>
                <w:sz w:val="22"/>
              </w:rPr>
              <w:t>ООО «СКК»</w:t>
            </w:r>
          </w:p>
        </w:tc>
      </w:tr>
      <w:tr w:rsidR="006610A4" w14:paraId="5F2C9F93" w14:textId="77777777" w:rsidTr="009B3635">
        <w:trPr>
          <w:jc w:val="center"/>
        </w:trPr>
        <w:tc>
          <w:tcPr>
            <w:tcW w:w="435" w:type="dxa"/>
            <w:shd w:val="clear" w:color="auto" w:fill="FFFFFF"/>
            <w:tcMar>
              <w:top w:w="40" w:type="dxa"/>
              <w:left w:w="20" w:type="dxa"/>
              <w:bottom w:w="40" w:type="dxa"/>
              <w:right w:w="20" w:type="dxa"/>
            </w:tcMar>
            <w:vAlign w:val="center"/>
          </w:tcPr>
          <w:p w14:paraId="4F0DDFAF"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624B1417"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490" w:type="dxa"/>
            <w:shd w:val="clear" w:color="auto" w:fill="FFFFFF"/>
            <w:tcMar>
              <w:top w:w="40" w:type="dxa"/>
              <w:left w:w="200" w:type="dxa"/>
              <w:bottom w:w="40" w:type="dxa"/>
              <w:right w:w="200" w:type="dxa"/>
            </w:tcMar>
            <w:vAlign w:val="center"/>
          </w:tcPr>
          <w:p w14:paraId="754E9630" w14:textId="77777777" w:rsidR="006610A4" w:rsidRDefault="006610A4" w:rsidP="009B3635">
            <w:pPr>
              <w:jc w:val="center"/>
            </w:pPr>
            <w:r>
              <w:rPr>
                <w:rFonts w:eastAsia="Times New Roman" w:cs="Times New Roman"/>
                <w:sz w:val="22"/>
              </w:rPr>
              <w:t>670,2576</w:t>
            </w:r>
          </w:p>
        </w:tc>
        <w:tc>
          <w:tcPr>
            <w:tcW w:w="1491" w:type="dxa"/>
            <w:shd w:val="clear" w:color="auto" w:fill="FFFFFF"/>
            <w:tcMar>
              <w:top w:w="40" w:type="dxa"/>
              <w:left w:w="200" w:type="dxa"/>
              <w:bottom w:w="40" w:type="dxa"/>
              <w:right w:w="200" w:type="dxa"/>
            </w:tcMar>
            <w:vAlign w:val="center"/>
          </w:tcPr>
          <w:p w14:paraId="62E4957D" w14:textId="77777777" w:rsidR="006610A4" w:rsidRDefault="006610A4" w:rsidP="009B3635">
            <w:pPr>
              <w:jc w:val="center"/>
            </w:pPr>
            <w:r>
              <w:rPr>
                <w:rFonts w:eastAsia="Times New Roman" w:cs="Times New Roman"/>
                <w:sz w:val="22"/>
              </w:rPr>
              <w:t>670,2576</w:t>
            </w:r>
          </w:p>
        </w:tc>
        <w:tc>
          <w:tcPr>
            <w:tcW w:w="1491" w:type="dxa"/>
            <w:shd w:val="clear" w:color="auto" w:fill="FFFFFF"/>
            <w:tcMar>
              <w:top w:w="40" w:type="dxa"/>
              <w:left w:w="200" w:type="dxa"/>
              <w:bottom w:w="40" w:type="dxa"/>
              <w:right w:w="200" w:type="dxa"/>
            </w:tcMar>
            <w:vAlign w:val="center"/>
          </w:tcPr>
          <w:p w14:paraId="7647C588" w14:textId="77777777" w:rsidR="006610A4" w:rsidRDefault="006610A4" w:rsidP="009B3635">
            <w:pPr>
              <w:jc w:val="center"/>
            </w:pPr>
            <w:r>
              <w:rPr>
                <w:rFonts w:eastAsia="Times New Roman" w:cs="Times New Roman"/>
                <w:sz w:val="22"/>
              </w:rPr>
              <w:t>670,2576</w:t>
            </w:r>
          </w:p>
        </w:tc>
        <w:tc>
          <w:tcPr>
            <w:tcW w:w="1490" w:type="dxa"/>
            <w:shd w:val="clear" w:color="auto" w:fill="FFFFFF"/>
            <w:tcMar>
              <w:top w:w="40" w:type="dxa"/>
              <w:left w:w="200" w:type="dxa"/>
              <w:bottom w:w="40" w:type="dxa"/>
              <w:right w:w="200" w:type="dxa"/>
            </w:tcMar>
            <w:vAlign w:val="center"/>
          </w:tcPr>
          <w:p w14:paraId="3A71EC8A" w14:textId="77777777" w:rsidR="006610A4" w:rsidRDefault="006610A4" w:rsidP="009B3635">
            <w:pPr>
              <w:jc w:val="center"/>
            </w:pPr>
            <w:r>
              <w:rPr>
                <w:rFonts w:eastAsia="Times New Roman" w:cs="Times New Roman"/>
                <w:sz w:val="22"/>
              </w:rPr>
              <w:t>670,2576</w:t>
            </w:r>
          </w:p>
        </w:tc>
        <w:tc>
          <w:tcPr>
            <w:tcW w:w="1491" w:type="dxa"/>
            <w:shd w:val="clear" w:color="auto" w:fill="FFFFFF"/>
            <w:tcMar>
              <w:top w:w="40" w:type="dxa"/>
              <w:left w:w="200" w:type="dxa"/>
              <w:bottom w:w="40" w:type="dxa"/>
              <w:right w:w="200" w:type="dxa"/>
            </w:tcMar>
            <w:vAlign w:val="center"/>
          </w:tcPr>
          <w:p w14:paraId="3F8C46F8" w14:textId="77777777" w:rsidR="006610A4" w:rsidRDefault="006610A4" w:rsidP="009B3635">
            <w:pPr>
              <w:jc w:val="center"/>
            </w:pPr>
            <w:r>
              <w:rPr>
                <w:rFonts w:eastAsia="Times New Roman" w:cs="Times New Roman"/>
                <w:sz w:val="22"/>
              </w:rPr>
              <w:t>670,2576</w:t>
            </w:r>
          </w:p>
        </w:tc>
        <w:tc>
          <w:tcPr>
            <w:tcW w:w="1491" w:type="dxa"/>
            <w:shd w:val="clear" w:color="auto" w:fill="FFFFFF"/>
            <w:tcMar>
              <w:top w:w="40" w:type="dxa"/>
              <w:left w:w="200" w:type="dxa"/>
              <w:bottom w:w="40" w:type="dxa"/>
              <w:right w:w="200" w:type="dxa"/>
            </w:tcMar>
            <w:vAlign w:val="center"/>
          </w:tcPr>
          <w:p w14:paraId="038B73F6" w14:textId="77777777" w:rsidR="006610A4" w:rsidRDefault="006610A4" w:rsidP="009B3635">
            <w:pPr>
              <w:jc w:val="center"/>
            </w:pPr>
            <w:r>
              <w:rPr>
                <w:rFonts w:eastAsia="Times New Roman" w:cs="Times New Roman"/>
                <w:sz w:val="22"/>
              </w:rPr>
              <w:t>670,2576</w:t>
            </w:r>
          </w:p>
        </w:tc>
        <w:tc>
          <w:tcPr>
            <w:tcW w:w="1491" w:type="dxa"/>
            <w:shd w:val="clear" w:color="auto" w:fill="FFFFFF"/>
            <w:tcMar>
              <w:top w:w="40" w:type="dxa"/>
              <w:left w:w="200" w:type="dxa"/>
              <w:bottom w:w="40" w:type="dxa"/>
              <w:right w:w="200" w:type="dxa"/>
            </w:tcMar>
            <w:vAlign w:val="center"/>
          </w:tcPr>
          <w:p w14:paraId="17EC4C02" w14:textId="77777777" w:rsidR="006610A4" w:rsidRDefault="006610A4" w:rsidP="009B3635">
            <w:pPr>
              <w:jc w:val="center"/>
            </w:pPr>
            <w:r>
              <w:rPr>
                <w:rFonts w:eastAsia="Times New Roman" w:cs="Times New Roman"/>
                <w:sz w:val="22"/>
              </w:rPr>
              <w:t>670,2576</w:t>
            </w:r>
          </w:p>
        </w:tc>
      </w:tr>
      <w:tr w:rsidR="006610A4" w14:paraId="2AEAAE5E" w14:textId="77777777" w:rsidTr="009B3635">
        <w:trPr>
          <w:jc w:val="center"/>
        </w:trPr>
        <w:tc>
          <w:tcPr>
            <w:tcW w:w="4125" w:type="dxa"/>
            <w:gridSpan w:val="2"/>
            <w:shd w:val="clear" w:color="auto" w:fill="FBD4B4"/>
            <w:tcMar>
              <w:top w:w="40" w:type="dxa"/>
              <w:left w:w="20" w:type="dxa"/>
              <w:bottom w:w="40" w:type="dxa"/>
              <w:right w:w="20" w:type="dxa"/>
            </w:tcMar>
            <w:vAlign w:val="center"/>
          </w:tcPr>
          <w:p w14:paraId="4DF2A2BE"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1490" w:type="dxa"/>
            <w:shd w:val="clear" w:color="auto" w:fill="FBD4B4"/>
            <w:tcMar>
              <w:top w:w="40" w:type="dxa"/>
              <w:left w:w="200" w:type="dxa"/>
              <w:bottom w:w="40" w:type="dxa"/>
              <w:right w:w="200" w:type="dxa"/>
            </w:tcMar>
            <w:vAlign w:val="center"/>
          </w:tcPr>
          <w:p w14:paraId="705A32C7" w14:textId="77777777" w:rsidR="006610A4" w:rsidRDefault="006610A4" w:rsidP="009B3635">
            <w:pPr>
              <w:jc w:val="center"/>
            </w:pPr>
            <w:r>
              <w:rPr>
                <w:rFonts w:eastAsia="Times New Roman" w:cs="Times New Roman"/>
                <w:color w:val="000000"/>
                <w:sz w:val="22"/>
              </w:rPr>
              <w:t>670,2576</w:t>
            </w:r>
          </w:p>
        </w:tc>
        <w:tc>
          <w:tcPr>
            <w:tcW w:w="1491" w:type="dxa"/>
            <w:shd w:val="clear" w:color="auto" w:fill="FBD4B4"/>
            <w:tcMar>
              <w:top w:w="40" w:type="dxa"/>
              <w:left w:w="200" w:type="dxa"/>
              <w:bottom w:w="40" w:type="dxa"/>
              <w:right w:w="200" w:type="dxa"/>
            </w:tcMar>
            <w:vAlign w:val="center"/>
          </w:tcPr>
          <w:p w14:paraId="4F5B01BD" w14:textId="77777777" w:rsidR="006610A4" w:rsidRDefault="006610A4" w:rsidP="009B3635">
            <w:pPr>
              <w:jc w:val="center"/>
            </w:pPr>
            <w:r>
              <w:rPr>
                <w:rFonts w:eastAsia="Times New Roman" w:cs="Times New Roman"/>
                <w:color w:val="000000"/>
                <w:sz w:val="22"/>
              </w:rPr>
              <w:t>670,2576</w:t>
            </w:r>
          </w:p>
        </w:tc>
        <w:tc>
          <w:tcPr>
            <w:tcW w:w="1491" w:type="dxa"/>
            <w:shd w:val="clear" w:color="auto" w:fill="FBD4B4"/>
            <w:tcMar>
              <w:top w:w="40" w:type="dxa"/>
              <w:left w:w="200" w:type="dxa"/>
              <w:bottom w:w="40" w:type="dxa"/>
              <w:right w:w="200" w:type="dxa"/>
            </w:tcMar>
            <w:vAlign w:val="center"/>
          </w:tcPr>
          <w:p w14:paraId="715E9CD4" w14:textId="77777777" w:rsidR="006610A4" w:rsidRDefault="006610A4" w:rsidP="009B3635">
            <w:pPr>
              <w:jc w:val="center"/>
            </w:pPr>
            <w:r>
              <w:rPr>
                <w:rFonts w:eastAsia="Times New Roman" w:cs="Times New Roman"/>
                <w:color w:val="000000"/>
                <w:sz w:val="22"/>
              </w:rPr>
              <w:t>670,2576</w:t>
            </w:r>
          </w:p>
        </w:tc>
        <w:tc>
          <w:tcPr>
            <w:tcW w:w="1490" w:type="dxa"/>
            <w:shd w:val="clear" w:color="auto" w:fill="FBD4B4"/>
            <w:tcMar>
              <w:top w:w="40" w:type="dxa"/>
              <w:left w:w="200" w:type="dxa"/>
              <w:bottom w:w="40" w:type="dxa"/>
              <w:right w:w="200" w:type="dxa"/>
            </w:tcMar>
            <w:vAlign w:val="center"/>
          </w:tcPr>
          <w:p w14:paraId="55B363CE" w14:textId="77777777" w:rsidR="006610A4" w:rsidRDefault="006610A4" w:rsidP="009B3635">
            <w:pPr>
              <w:jc w:val="center"/>
            </w:pPr>
            <w:r>
              <w:rPr>
                <w:rFonts w:eastAsia="Times New Roman" w:cs="Times New Roman"/>
                <w:color w:val="000000"/>
                <w:sz w:val="22"/>
              </w:rPr>
              <w:t>670,2576</w:t>
            </w:r>
          </w:p>
        </w:tc>
        <w:tc>
          <w:tcPr>
            <w:tcW w:w="1491" w:type="dxa"/>
            <w:shd w:val="clear" w:color="auto" w:fill="FBD4B4"/>
            <w:tcMar>
              <w:top w:w="40" w:type="dxa"/>
              <w:left w:w="200" w:type="dxa"/>
              <w:bottom w:w="40" w:type="dxa"/>
              <w:right w:w="200" w:type="dxa"/>
            </w:tcMar>
            <w:vAlign w:val="center"/>
          </w:tcPr>
          <w:p w14:paraId="5E08BA2A" w14:textId="77777777" w:rsidR="006610A4" w:rsidRDefault="006610A4" w:rsidP="009B3635">
            <w:pPr>
              <w:jc w:val="center"/>
            </w:pPr>
            <w:r>
              <w:rPr>
                <w:rFonts w:eastAsia="Times New Roman" w:cs="Times New Roman"/>
                <w:color w:val="000000"/>
                <w:sz w:val="22"/>
              </w:rPr>
              <w:t>670,2576</w:t>
            </w:r>
          </w:p>
        </w:tc>
        <w:tc>
          <w:tcPr>
            <w:tcW w:w="1491" w:type="dxa"/>
            <w:shd w:val="clear" w:color="auto" w:fill="FBD4B4"/>
            <w:tcMar>
              <w:top w:w="40" w:type="dxa"/>
              <w:left w:w="200" w:type="dxa"/>
              <w:bottom w:w="40" w:type="dxa"/>
              <w:right w:w="200" w:type="dxa"/>
            </w:tcMar>
            <w:vAlign w:val="center"/>
          </w:tcPr>
          <w:p w14:paraId="0FDABF6B" w14:textId="77777777" w:rsidR="006610A4" w:rsidRDefault="006610A4" w:rsidP="009B3635">
            <w:pPr>
              <w:jc w:val="center"/>
            </w:pPr>
            <w:r>
              <w:rPr>
                <w:rFonts w:eastAsia="Times New Roman" w:cs="Times New Roman"/>
                <w:color w:val="000000"/>
                <w:sz w:val="22"/>
              </w:rPr>
              <w:t>670,2576</w:t>
            </w:r>
          </w:p>
        </w:tc>
        <w:tc>
          <w:tcPr>
            <w:tcW w:w="1491" w:type="dxa"/>
            <w:shd w:val="clear" w:color="auto" w:fill="FBD4B4"/>
            <w:tcMar>
              <w:top w:w="40" w:type="dxa"/>
              <w:left w:w="200" w:type="dxa"/>
              <w:bottom w:w="40" w:type="dxa"/>
              <w:right w:w="200" w:type="dxa"/>
            </w:tcMar>
            <w:vAlign w:val="center"/>
          </w:tcPr>
          <w:p w14:paraId="55EE1D66" w14:textId="77777777" w:rsidR="006610A4" w:rsidRDefault="006610A4" w:rsidP="009B3635">
            <w:pPr>
              <w:jc w:val="center"/>
            </w:pPr>
            <w:r>
              <w:rPr>
                <w:rFonts w:eastAsia="Times New Roman" w:cs="Times New Roman"/>
                <w:color w:val="000000"/>
                <w:sz w:val="22"/>
              </w:rPr>
              <w:t>670,2576</w:t>
            </w:r>
          </w:p>
        </w:tc>
      </w:tr>
      <w:tr w:rsidR="006610A4" w14:paraId="38EC3B11"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08301D99" w14:textId="77777777" w:rsidR="006610A4" w:rsidRDefault="006610A4" w:rsidP="009B3635">
            <w:r>
              <w:rPr>
                <w:rFonts w:eastAsia="Times New Roman" w:cs="Times New Roman"/>
                <w:i/>
                <w:sz w:val="22"/>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о.е.</w:t>
            </w:r>
          </w:p>
        </w:tc>
      </w:tr>
      <w:tr w:rsidR="006610A4" w14:paraId="2F3315EB"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59A2D5C3" w14:textId="77777777" w:rsidR="006610A4" w:rsidRDefault="006610A4" w:rsidP="009B3635">
            <w:pPr>
              <w:jc w:val="center"/>
            </w:pPr>
            <w:r>
              <w:rPr>
                <w:rFonts w:eastAsia="Times New Roman" w:cs="Times New Roman"/>
                <w:sz w:val="22"/>
              </w:rPr>
              <w:t>В целом по муниципальному образованию</w:t>
            </w:r>
          </w:p>
        </w:tc>
        <w:tc>
          <w:tcPr>
            <w:tcW w:w="1490" w:type="dxa"/>
            <w:shd w:val="clear" w:color="auto" w:fill="FFFFFF"/>
            <w:tcMar>
              <w:top w:w="40" w:type="dxa"/>
              <w:left w:w="200" w:type="dxa"/>
              <w:bottom w:w="40" w:type="dxa"/>
              <w:right w:w="200" w:type="dxa"/>
            </w:tcMar>
            <w:vAlign w:val="center"/>
          </w:tcPr>
          <w:p w14:paraId="56EF8AD5"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3EADE3EC"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300DA6B5" w14:textId="77777777" w:rsidR="006610A4" w:rsidRDefault="006610A4" w:rsidP="009B3635">
            <w:pPr>
              <w:jc w:val="center"/>
            </w:pPr>
            <w:r>
              <w:rPr>
                <w:rFonts w:eastAsia="Times New Roman" w:cs="Times New Roman"/>
                <w:sz w:val="22"/>
              </w:rPr>
              <w:t>0,0</w:t>
            </w:r>
          </w:p>
        </w:tc>
        <w:tc>
          <w:tcPr>
            <w:tcW w:w="1490" w:type="dxa"/>
            <w:shd w:val="clear" w:color="auto" w:fill="FFFFFF"/>
            <w:tcMar>
              <w:top w:w="40" w:type="dxa"/>
              <w:left w:w="200" w:type="dxa"/>
              <w:bottom w:w="40" w:type="dxa"/>
              <w:right w:w="200" w:type="dxa"/>
            </w:tcMar>
            <w:vAlign w:val="center"/>
          </w:tcPr>
          <w:p w14:paraId="16C13CA8"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0E40B6C7"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63B0972E"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08A4A3F8" w14:textId="77777777" w:rsidR="006610A4" w:rsidRDefault="006610A4" w:rsidP="009B3635">
            <w:pPr>
              <w:jc w:val="center"/>
            </w:pPr>
            <w:r>
              <w:rPr>
                <w:rFonts w:eastAsia="Times New Roman" w:cs="Times New Roman"/>
                <w:sz w:val="22"/>
              </w:rPr>
              <w:t>0,0</w:t>
            </w:r>
          </w:p>
        </w:tc>
      </w:tr>
      <w:tr w:rsidR="006610A4" w14:paraId="0F00EF8B"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55DCB462" w14:textId="77777777" w:rsidR="006610A4" w:rsidRDefault="006610A4" w:rsidP="009B3635">
            <w:r>
              <w:rPr>
                <w:rFonts w:eastAsia="Times New Roman" w:cs="Times New Roman"/>
                <w:i/>
                <w:sz w:val="22"/>
              </w:rPr>
              <w:t>з) удельный расход условного топлива на отпуск электрической энергии, гу.т/(кВт·ч)</w:t>
            </w:r>
          </w:p>
        </w:tc>
      </w:tr>
      <w:tr w:rsidR="006610A4" w14:paraId="6111C475"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31F2561A" w14:textId="77777777" w:rsidR="006610A4" w:rsidRDefault="006610A4" w:rsidP="009B3635">
            <w:pPr>
              <w:jc w:val="center"/>
            </w:pPr>
            <w:r>
              <w:rPr>
                <w:rFonts w:eastAsia="Times New Roman" w:cs="Times New Roman"/>
                <w:sz w:val="22"/>
              </w:rPr>
              <w:t>Отсутствует</w:t>
            </w:r>
          </w:p>
        </w:tc>
        <w:tc>
          <w:tcPr>
            <w:tcW w:w="1490" w:type="dxa"/>
            <w:shd w:val="clear" w:color="auto" w:fill="FFFFFF"/>
            <w:tcMar>
              <w:top w:w="40" w:type="dxa"/>
              <w:left w:w="200" w:type="dxa"/>
              <w:bottom w:w="40" w:type="dxa"/>
              <w:right w:w="200" w:type="dxa"/>
            </w:tcMar>
            <w:vAlign w:val="center"/>
          </w:tcPr>
          <w:p w14:paraId="38DDFC89"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372DEC7C"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77D62D48" w14:textId="77777777" w:rsidR="006610A4" w:rsidRDefault="006610A4" w:rsidP="009B3635">
            <w:pPr>
              <w:jc w:val="center"/>
            </w:pPr>
            <w:r>
              <w:rPr>
                <w:rFonts w:eastAsia="Times New Roman" w:cs="Times New Roman"/>
                <w:sz w:val="22"/>
              </w:rPr>
              <w:t>-</w:t>
            </w:r>
          </w:p>
        </w:tc>
        <w:tc>
          <w:tcPr>
            <w:tcW w:w="1490" w:type="dxa"/>
            <w:shd w:val="clear" w:color="auto" w:fill="FFFFFF"/>
            <w:tcMar>
              <w:top w:w="40" w:type="dxa"/>
              <w:left w:w="200" w:type="dxa"/>
              <w:bottom w:w="40" w:type="dxa"/>
              <w:right w:w="200" w:type="dxa"/>
            </w:tcMar>
            <w:vAlign w:val="center"/>
          </w:tcPr>
          <w:p w14:paraId="6E9413FF"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41D00CC1"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65863056"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67F9467B" w14:textId="77777777" w:rsidR="006610A4" w:rsidRDefault="006610A4" w:rsidP="009B3635">
            <w:pPr>
              <w:jc w:val="center"/>
            </w:pPr>
            <w:r>
              <w:rPr>
                <w:rFonts w:eastAsia="Times New Roman" w:cs="Times New Roman"/>
                <w:sz w:val="22"/>
              </w:rPr>
              <w:t>-</w:t>
            </w:r>
          </w:p>
        </w:tc>
      </w:tr>
      <w:tr w:rsidR="006610A4" w14:paraId="0BA0B9C0"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01AAAC4D" w14:textId="77777777" w:rsidR="006610A4" w:rsidRDefault="006610A4" w:rsidP="009B3635">
            <w:r>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6610A4" w14:paraId="06F65681"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3002C1EF" w14:textId="77777777" w:rsidR="006610A4" w:rsidRDefault="006610A4" w:rsidP="009B3635">
            <w:pPr>
              <w:jc w:val="center"/>
            </w:pPr>
            <w:r>
              <w:rPr>
                <w:rFonts w:eastAsia="Times New Roman" w:cs="Times New Roman"/>
                <w:sz w:val="22"/>
              </w:rPr>
              <w:t>В целом по муниципальному образованию</w:t>
            </w:r>
          </w:p>
        </w:tc>
        <w:tc>
          <w:tcPr>
            <w:tcW w:w="1490" w:type="dxa"/>
            <w:shd w:val="clear" w:color="auto" w:fill="FFFFFF"/>
            <w:tcMar>
              <w:top w:w="40" w:type="dxa"/>
              <w:left w:w="200" w:type="dxa"/>
              <w:bottom w:w="40" w:type="dxa"/>
              <w:right w:w="200" w:type="dxa"/>
            </w:tcMar>
            <w:vAlign w:val="center"/>
          </w:tcPr>
          <w:p w14:paraId="74D6CDB8"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6F9F0FFA"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4434E347" w14:textId="77777777" w:rsidR="006610A4" w:rsidRDefault="006610A4" w:rsidP="009B3635">
            <w:pPr>
              <w:jc w:val="center"/>
            </w:pPr>
            <w:r>
              <w:rPr>
                <w:rFonts w:eastAsia="Times New Roman" w:cs="Times New Roman"/>
                <w:sz w:val="22"/>
              </w:rPr>
              <w:t>0,0</w:t>
            </w:r>
          </w:p>
        </w:tc>
        <w:tc>
          <w:tcPr>
            <w:tcW w:w="1490" w:type="dxa"/>
            <w:shd w:val="clear" w:color="auto" w:fill="FFFFFF"/>
            <w:tcMar>
              <w:top w:w="40" w:type="dxa"/>
              <w:left w:w="200" w:type="dxa"/>
              <w:bottom w:w="40" w:type="dxa"/>
              <w:right w:w="200" w:type="dxa"/>
            </w:tcMar>
            <w:vAlign w:val="center"/>
          </w:tcPr>
          <w:p w14:paraId="3C000591"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67E25F4B"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726EB55B"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1C306098" w14:textId="77777777" w:rsidR="006610A4" w:rsidRDefault="006610A4" w:rsidP="009B3635">
            <w:pPr>
              <w:jc w:val="center"/>
            </w:pPr>
            <w:r>
              <w:rPr>
                <w:rFonts w:eastAsia="Times New Roman" w:cs="Times New Roman"/>
                <w:sz w:val="22"/>
              </w:rPr>
              <w:t>0,0</w:t>
            </w:r>
          </w:p>
        </w:tc>
      </w:tr>
      <w:tr w:rsidR="006610A4" w14:paraId="339E02C1"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33613794" w14:textId="77777777" w:rsidR="006610A4" w:rsidRDefault="006610A4" w:rsidP="009B3635">
            <w:r>
              <w:rPr>
                <w:rFonts w:eastAsia="Times New Roman" w:cs="Times New Roman"/>
                <w:i/>
                <w:sz w:val="22"/>
              </w:rPr>
              <w:lastRenderedPageBreak/>
              <w:t>л) средневзвешенный (по материальной характеристике) срок эксплуатации тепловых сетей (для каждой системы теплоснабжения), лет</w:t>
            </w:r>
          </w:p>
        </w:tc>
      </w:tr>
      <w:tr w:rsidR="006610A4" w14:paraId="5A02DB5A" w14:textId="77777777" w:rsidTr="009B3635">
        <w:trPr>
          <w:jc w:val="center"/>
        </w:trPr>
        <w:tc>
          <w:tcPr>
            <w:tcW w:w="14560" w:type="dxa"/>
            <w:gridSpan w:val="9"/>
            <w:shd w:val="clear" w:color="auto" w:fill="DBE5F1"/>
            <w:tcMar>
              <w:top w:w="40" w:type="dxa"/>
              <w:left w:w="20" w:type="dxa"/>
              <w:bottom w:w="40" w:type="dxa"/>
              <w:right w:w="20" w:type="dxa"/>
            </w:tcMar>
            <w:vAlign w:val="center"/>
          </w:tcPr>
          <w:p w14:paraId="4FDC85B9" w14:textId="77777777" w:rsidR="006610A4" w:rsidRDefault="006610A4" w:rsidP="009B3635">
            <w:pPr>
              <w:jc w:val="center"/>
            </w:pPr>
            <w:r>
              <w:rPr>
                <w:rFonts w:eastAsia="Times New Roman" w:cs="Times New Roman"/>
                <w:sz w:val="22"/>
              </w:rPr>
              <w:t>ООО «СКК»</w:t>
            </w:r>
          </w:p>
        </w:tc>
      </w:tr>
      <w:tr w:rsidR="006610A4" w14:paraId="4B6791C9" w14:textId="77777777" w:rsidTr="009B3635">
        <w:trPr>
          <w:jc w:val="center"/>
        </w:trPr>
        <w:tc>
          <w:tcPr>
            <w:tcW w:w="435" w:type="dxa"/>
            <w:shd w:val="clear" w:color="auto" w:fill="FFFFFF"/>
            <w:tcMar>
              <w:top w:w="40" w:type="dxa"/>
              <w:left w:w="20" w:type="dxa"/>
              <w:bottom w:w="40" w:type="dxa"/>
              <w:right w:w="20" w:type="dxa"/>
            </w:tcMar>
            <w:vAlign w:val="center"/>
          </w:tcPr>
          <w:p w14:paraId="3AA60109"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0D827AFB"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490" w:type="dxa"/>
            <w:shd w:val="clear" w:color="auto" w:fill="FFFFFF"/>
            <w:tcMar>
              <w:top w:w="40" w:type="dxa"/>
              <w:left w:w="200" w:type="dxa"/>
              <w:bottom w:w="40" w:type="dxa"/>
              <w:right w:w="200" w:type="dxa"/>
            </w:tcMar>
            <w:vAlign w:val="center"/>
          </w:tcPr>
          <w:p w14:paraId="61B4B850" w14:textId="77777777" w:rsidR="006610A4" w:rsidRDefault="006610A4" w:rsidP="009B3635">
            <w:pPr>
              <w:jc w:val="center"/>
            </w:pPr>
            <w:r>
              <w:rPr>
                <w:rFonts w:eastAsia="Times New Roman" w:cs="Times New Roman"/>
                <w:sz w:val="22"/>
              </w:rPr>
              <w:t>15,5</w:t>
            </w:r>
          </w:p>
        </w:tc>
        <w:tc>
          <w:tcPr>
            <w:tcW w:w="1491" w:type="dxa"/>
            <w:shd w:val="clear" w:color="auto" w:fill="FFFFFF"/>
            <w:tcMar>
              <w:top w:w="40" w:type="dxa"/>
              <w:left w:w="200" w:type="dxa"/>
              <w:bottom w:w="40" w:type="dxa"/>
              <w:right w:w="200" w:type="dxa"/>
            </w:tcMar>
            <w:vAlign w:val="center"/>
          </w:tcPr>
          <w:p w14:paraId="6D0FB9B0" w14:textId="77777777" w:rsidR="006610A4" w:rsidRDefault="006610A4" w:rsidP="009B3635">
            <w:pPr>
              <w:jc w:val="center"/>
            </w:pPr>
            <w:r>
              <w:rPr>
                <w:rFonts w:eastAsia="Times New Roman" w:cs="Times New Roman"/>
                <w:sz w:val="22"/>
              </w:rPr>
              <w:t>16,5</w:t>
            </w:r>
          </w:p>
        </w:tc>
        <w:tc>
          <w:tcPr>
            <w:tcW w:w="1491" w:type="dxa"/>
            <w:shd w:val="clear" w:color="auto" w:fill="FFFFFF"/>
            <w:tcMar>
              <w:top w:w="40" w:type="dxa"/>
              <w:left w:w="200" w:type="dxa"/>
              <w:bottom w:w="40" w:type="dxa"/>
              <w:right w:w="200" w:type="dxa"/>
            </w:tcMar>
            <w:vAlign w:val="center"/>
          </w:tcPr>
          <w:p w14:paraId="0F5392F8" w14:textId="77777777" w:rsidR="006610A4" w:rsidRDefault="006610A4" w:rsidP="009B3635">
            <w:pPr>
              <w:jc w:val="center"/>
            </w:pPr>
            <w:r>
              <w:rPr>
                <w:rFonts w:eastAsia="Times New Roman" w:cs="Times New Roman"/>
                <w:sz w:val="22"/>
              </w:rPr>
              <w:t>17,5</w:t>
            </w:r>
          </w:p>
        </w:tc>
        <w:tc>
          <w:tcPr>
            <w:tcW w:w="1490" w:type="dxa"/>
            <w:shd w:val="clear" w:color="auto" w:fill="FFFFFF"/>
            <w:tcMar>
              <w:top w:w="40" w:type="dxa"/>
              <w:left w:w="200" w:type="dxa"/>
              <w:bottom w:w="40" w:type="dxa"/>
              <w:right w:w="200" w:type="dxa"/>
            </w:tcMar>
            <w:vAlign w:val="center"/>
          </w:tcPr>
          <w:p w14:paraId="1439FBA7" w14:textId="77777777" w:rsidR="006610A4" w:rsidRDefault="006610A4" w:rsidP="009B3635">
            <w:pPr>
              <w:jc w:val="center"/>
            </w:pPr>
            <w:r>
              <w:rPr>
                <w:rFonts w:eastAsia="Times New Roman" w:cs="Times New Roman"/>
                <w:sz w:val="22"/>
              </w:rPr>
              <w:t>18,5</w:t>
            </w:r>
          </w:p>
        </w:tc>
        <w:tc>
          <w:tcPr>
            <w:tcW w:w="1491" w:type="dxa"/>
            <w:shd w:val="clear" w:color="auto" w:fill="FFFFFF"/>
            <w:tcMar>
              <w:top w:w="40" w:type="dxa"/>
              <w:left w:w="200" w:type="dxa"/>
              <w:bottom w:w="40" w:type="dxa"/>
              <w:right w:w="200" w:type="dxa"/>
            </w:tcMar>
            <w:vAlign w:val="center"/>
          </w:tcPr>
          <w:p w14:paraId="0F77FB0E" w14:textId="77777777" w:rsidR="006610A4" w:rsidRDefault="006610A4" w:rsidP="009B3635">
            <w:pPr>
              <w:jc w:val="center"/>
            </w:pPr>
            <w:r>
              <w:rPr>
                <w:rFonts w:eastAsia="Times New Roman" w:cs="Times New Roman"/>
                <w:sz w:val="22"/>
              </w:rPr>
              <w:t>19,5</w:t>
            </w:r>
          </w:p>
        </w:tc>
        <w:tc>
          <w:tcPr>
            <w:tcW w:w="1491" w:type="dxa"/>
            <w:shd w:val="clear" w:color="auto" w:fill="FFFFFF"/>
            <w:tcMar>
              <w:top w:w="40" w:type="dxa"/>
              <w:left w:w="200" w:type="dxa"/>
              <w:bottom w:w="40" w:type="dxa"/>
              <w:right w:w="200" w:type="dxa"/>
            </w:tcMar>
            <w:vAlign w:val="center"/>
          </w:tcPr>
          <w:p w14:paraId="08E70335" w14:textId="77777777" w:rsidR="006610A4" w:rsidRDefault="006610A4" w:rsidP="009B3635">
            <w:pPr>
              <w:jc w:val="center"/>
            </w:pPr>
            <w:r>
              <w:rPr>
                <w:rFonts w:eastAsia="Times New Roman" w:cs="Times New Roman"/>
                <w:sz w:val="22"/>
              </w:rPr>
              <w:t>20,5</w:t>
            </w:r>
          </w:p>
        </w:tc>
        <w:tc>
          <w:tcPr>
            <w:tcW w:w="1491" w:type="dxa"/>
            <w:shd w:val="clear" w:color="auto" w:fill="FFFFFF"/>
            <w:tcMar>
              <w:top w:w="40" w:type="dxa"/>
              <w:left w:w="200" w:type="dxa"/>
              <w:bottom w:w="40" w:type="dxa"/>
              <w:right w:w="200" w:type="dxa"/>
            </w:tcMar>
            <w:vAlign w:val="center"/>
          </w:tcPr>
          <w:p w14:paraId="2172C7CC" w14:textId="77777777" w:rsidR="006610A4" w:rsidRDefault="006610A4" w:rsidP="009B3635">
            <w:pPr>
              <w:jc w:val="center"/>
            </w:pPr>
            <w:r>
              <w:rPr>
                <w:rFonts w:eastAsia="Times New Roman" w:cs="Times New Roman"/>
                <w:sz w:val="22"/>
              </w:rPr>
              <w:t>21,5</w:t>
            </w:r>
          </w:p>
        </w:tc>
      </w:tr>
      <w:tr w:rsidR="006610A4" w14:paraId="32346EE6"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5F509A18" w14:textId="77777777" w:rsidR="006610A4" w:rsidRDefault="006610A4" w:rsidP="009B3635">
            <w:r>
              <w:rPr>
                <w:rFonts w:eastAsia="Times New Roman" w:cs="Times New Roman"/>
                <w:i/>
                <w:sz w:val="22"/>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о.е.</w:t>
            </w:r>
          </w:p>
        </w:tc>
      </w:tr>
      <w:tr w:rsidR="006610A4" w14:paraId="32DB2910" w14:textId="77777777" w:rsidTr="009B3635">
        <w:trPr>
          <w:jc w:val="center"/>
        </w:trPr>
        <w:tc>
          <w:tcPr>
            <w:tcW w:w="14560" w:type="dxa"/>
            <w:gridSpan w:val="9"/>
            <w:shd w:val="clear" w:color="auto" w:fill="DBE5F1"/>
            <w:tcMar>
              <w:top w:w="40" w:type="dxa"/>
              <w:left w:w="20" w:type="dxa"/>
              <w:bottom w:w="40" w:type="dxa"/>
              <w:right w:w="20" w:type="dxa"/>
            </w:tcMar>
            <w:vAlign w:val="center"/>
          </w:tcPr>
          <w:p w14:paraId="208F41C7" w14:textId="77777777" w:rsidR="006610A4" w:rsidRDefault="006610A4" w:rsidP="009B3635">
            <w:pPr>
              <w:jc w:val="center"/>
            </w:pPr>
            <w:r>
              <w:rPr>
                <w:rFonts w:eastAsia="Times New Roman" w:cs="Times New Roman"/>
                <w:sz w:val="22"/>
              </w:rPr>
              <w:t>ООО «СКК»</w:t>
            </w:r>
          </w:p>
        </w:tc>
      </w:tr>
      <w:tr w:rsidR="006610A4" w14:paraId="4A6E0C65" w14:textId="77777777" w:rsidTr="009B3635">
        <w:trPr>
          <w:jc w:val="center"/>
        </w:trPr>
        <w:tc>
          <w:tcPr>
            <w:tcW w:w="435" w:type="dxa"/>
            <w:shd w:val="clear" w:color="auto" w:fill="FFFFFF"/>
            <w:tcMar>
              <w:top w:w="40" w:type="dxa"/>
              <w:left w:w="20" w:type="dxa"/>
              <w:bottom w:w="40" w:type="dxa"/>
              <w:right w:w="20" w:type="dxa"/>
            </w:tcMar>
            <w:vAlign w:val="center"/>
          </w:tcPr>
          <w:p w14:paraId="1CC32661"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05A4095F"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490" w:type="dxa"/>
            <w:shd w:val="clear" w:color="auto" w:fill="FFFFFF"/>
            <w:tcMar>
              <w:top w:w="40" w:type="dxa"/>
              <w:left w:w="200" w:type="dxa"/>
              <w:bottom w:w="40" w:type="dxa"/>
              <w:right w:w="200" w:type="dxa"/>
            </w:tcMar>
            <w:vAlign w:val="center"/>
          </w:tcPr>
          <w:p w14:paraId="0108227C"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301F9F87"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4837C587" w14:textId="77777777" w:rsidR="006610A4" w:rsidRDefault="006610A4" w:rsidP="009B3635">
            <w:pPr>
              <w:jc w:val="center"/>
            </w:pPr>
            <w:r>
              <w:rPr>
                <w:rFonts w:eastAsia="Times New Roman" w:cs="Times New Roman"/>
                <w:sz w:val="22"/>
              </w:rPr>
              <w:t>-</w:t>
            </w:r>
          </w:p>
        </w:tc>
        <w:tc>
          <w:tcPr>
            <w:tcW w:w="1490" w:type="dxa"/>
            <w:shd w:val="clear" w:color="auto" w:fill="FFFFFF"/>
            <w:tcMar>
              <w:top w:w="40" w:type="dxa"/>
              <w:left w:w="200" w:type="dxa"/>
              <w:bottom w:w="40" w:type="dxa"/>
              <w:right w:w="200" w:type="dxa"/>
            </w:tcMar>
            <w:vAlign w:val="center"/>
          </w:tcPr>
          <w:p w14:paraId="1EA195F6"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3802CC4B"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5E642F7D"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447EAADF" w14:textId="77777777" w:rsidR="006610A4" w:rsidRDefault="006610A4" w:rsidP="009B3635">
            <w:pPr>
              <w:jc w:val="center"/>
            </w:pPr>
            <w:r>
              <w:rPr>
                <w:rFonts w:eastAsia="Times New Roman" w:cs="Times New Roman"/>
                <w:sz w:val="22"/>
              </w:rPr>
              <w:t>-</w:t>
            </w:r>
          </w:p>
        </w:tc>
      </w:tr>
      <w:tr w:rsidR="006610A4" w14:paraId="2B64F89B" w14:textId="77777777" w:rsidTr="009B3635">
        <w:trPr>
          <w:jc w:val="center"/>
        </w:trPr>
        <w:tc>
          <w:tcPr>
            <w:tcW w:w="4125" w:type="dxa"/>
            <w:gridSpan w:val="2"/>
            <w:shd w:val="clear" w:color="auto" w:fill="FBD4B4"/>
            <w:tcMar>
              <w:top w:w="40" w:type="dxa"/>
              <w:left w:w="20" w:type="dxa"/>
              <w:bottom w:w="40" w:type="dxa"/>
              <w:right w:w="20" w:type="dxa"/>
            </w:tcMar>
            <w:vAlign w:val="center"/>
          </w:tcPr>
          <w:p w14:paraId="7ADE614B"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1490" w:type="dxa"/>
            <w:shd w:val="clear" w:color="auto" w:fill="FBD4B4"/>
            <w:tcMar>
              <w:top w:w="40" w:type="dxa"/>
              <w:left w:w="200" w:type="dxa"/>
              <w:bottom w:w="40" w:type="dxa"/>
              <w:right w:w="200" w:type="dxa"/>
            </w:tcMar>
            <w:vAlign w:val="center"/>
          </w:tcPr>
          <w:p w14:paraId="40477BF3" w14:textId="77777777" w:rsidR="006610A4" w:rsidRDefault="006610A4" w:rsidP="009B3635">
            <w:pPr>
              <w:jc w:val="center"/>
            </w:pPr>
            <w:r>
              <w:rPr>
                <w:rFonts w:eastAsia="Times New Roman" w:cs="Times New Roman"/>
                <w:color w:val="000000"/>
                <w:sz w:val="22"/>
              </w:rPr>
              <w:t>-</w:t>
            </w:r>
          </w:p>
        </w:tc>
        <w:tc>
          <w:tcPr>
            <w:tcW w:w="1491" w:type="dxa"/>
            <w:shd w:val="clear" w:color="auto" w:fill="FBD4B4"/>
            <w:tcMar>
              <w:top w:w="40" w:type="dxa"/>
              <w:left w:w="200" w:type="dxa"/>
              <w:bottom w:w="40" w:type="dxa"/>
              <w:right w:w="200" w:type="dxa"/>
            </w:tcMar>
            <w:vAlign w:val="center"/>
          </w:tcPr>
          <w:p w14:paraId="116ADCF1" w14:textId="77777777" w:rsidR="006610A4" w:rsidRDefault="006610A4" w:rsidP="009B3635">
            <w:pPr>
              <w:jc w:val="center"/>
            </w:pPr>
            <w:r>
              <w:rPr>
                <w:rFonts w:eastAsia="Times New Roman" w:cs="Times New Roman"/>
                <w:color w:val="000000"/>
                <w:sz w:val="22"/>
              </w:rPr>
              <w:t>-</w:t>
            </w:r>
          </w:p>
        </w:tc>
        <w:tc>
          <w:tcPr>
            <w:tcW w:w="1491" w:type="dxa"/>
            <w:shd w:val="clear" w:color="auto" w:fill="FBD4B4"/>
            <w:tcMar>
              <w:top w:w="40" w:type="dxa"/>
              <w:left w:w="200" w:type="dxa"/>
              <w:bottom w:w="40" w:type="dxa"/>
              <w:right w:w="200" w:type="dxa"/>
            </w:tcMar>
            <w:vAlign w:val="center"/>
          </w:tcPr>
          <w:p w14:paraId="4BAABDDA" w14:textId="77777777" w:rsidR="006610A4" w:rsidRDefault="006610A4" w:rsidP="009B3635">
            <w:pPr>
              <w:jc w:val="center"/>
            </w:pPr>
            <w:r>
              <w:rPr>
                <w:rFonts w:eastAsia="Times New Roman" w:cs="Times New Roman"/>
                <w:color w:val="000000"/>
                <w:sz w:val="22"/>
              </w:rPr>
              <w:t>-</w:t>
            </w:r>
          </w:p>
        </w:tc>
        <w:tc>
          <w:tcPr>
            <w:tcW w:w="1490" w:type="dxa"/>
            <w:shd w:val="clear" w:color="auto" w:fill="FBD4B4"/>
            <w:tcMar>
              <w:top w:w="40" w:type="dxa"/>
              <w:left w:w="200" w:type="dxa"/>
              <w:bottom w:w="40" w:type="dxa"/>
              <w:right w:w="200" w:type="dxa"/>
            </w:tcMar>
            <w:vAlign w:val="center"/>
          </w:tcPr>
          <w:p w14:paraId="704225CA" w14:textId="77777777" w:rsidR="006610A4" w:rsidRDefault="006610A4" w:rsidP="009B3635">
            <w:pPr>
              <w:jc w:val="center"/>
            </w:pPr>
            <w:r>
              <w:rPr>
                <w:rFonts w:eastAsia="Times New Roman" w:cs="Times New Roman"/>
                <w:color w:val="000000"/>
                <w:sz w:val="22"/>
              </w:rPr>
              <w:t>-</w:t>
            </w:r>
          </w:p>
        </w:tc>
        <w:tc>
          <w:tcPr>
            <w:tcW w:w="1491" w:type="dxa"/>
            <w:shd w:val="clear" w:color="auto" w:fill="FBD4B4"/>
            <w:tcMar>
              <w:top w:w="40" w:type="dxa"/>
              <w:left w:w="200" w:type="dxa"/>
              <w:bottom w:w="40" w:type="dxa"/>
              <w:right w:w="200" w:type="dxa"/>
            </w:tcMar>
            <w:vAlign w:val="center"/>
          </w:tcPr>
          <w:p w14:paraId="34B0AF2B" w14:textId="77777777" w:rsidR="006610A4" w:rsidRDefault="006610A4" w:rsidP="009B3635">
            <w:pPr>
              <w:jc w:val="center"/>
            </w:pPr>
            <w:r>
              <w:rPr>
                <w:rFonts w:eastAsia="Times New Roman" w:cs="Times New Roman"/>
                <w:color w:val="000000"/>
                <w:sz w:val="22"/>
              </w:rPr>
              <w:t>-</w:t>
            </w:r>
          </w:p>
        </w:tc>
        <w:tc>
          <w:tcPr>
            <w:tcW w:w="1491" w:type="dxa"/>
            <w:shd w:val="clear" w:color="auto" w:fill="FBD4B4"/>
            <w:tcMar>
              <w:top w:w="40" w:type="dxa"/>
              <w:left w:w="200" w:type="dxa"/>
              <w:bottom w:w="40" w:type="dxa"/>
              <w:right w:w="200" w:type="dxa"/>
            </w:tcMar>
            <w:vAlign w:val="center"/>
          </w:tcPr>
          <w:p w14:paraId="793CD6F7" w14:textId="77777777" w:rsidR="006610A4" w:rsidRDefault="006610A4" w:rsidP="009B3635">
            <w:pPr>
              <w:jc w:val="center"/>
            </w:pPr>
            <w:r>
              <w:rPr>
                <w:rFonts w:eastAsia="Times New Roman" w:cs="Times New Roman"/>
                <w:color w:val="000000"/>
                <w:sz w:val="22"/>
              </w:rPr>
              <w:t>-</w:t>
            </w:r>
          </w:p>
        </w:tc>
        <w:tc>
          <w:tcPr>
            <w:tcW w:w="1491" w:type="dxa"/>
            <w:shd w:val="clear" w:color="auto" w:fill="FBD4B4"/>
            <w:tcMar>
              <w:top w:w="40" w:type="dxa"/>
              <w:left w:w="200" w:type="dxa"/>
              <w:bottom w:w="40" w:type="dxa"/>
              <w:right w:w="200" w:type="dxa"/>
            </w:tcMar>
            <w:vAlign w:val="center"/>
          </w:tcPr>
          <w:p w14:paraId="2E0FB379" w14:textId="77777777" w:rsidR="006610A4" w:rsidRDefault="006610A4" w:rsidP="009B3635">
            <w:pPr>
              <w:jc w:val="center"/>
            </w:pPr>
            <w:r>
              <w:rPr>
                <w:rFonts w:eastAsia="Times New Roman" w:cs="Times New Roman"/>
                <w:color w:val="000000"/>
                <w:sz w:val="22"/>
              </w:rPr>
              <w:t>-</w:t>
            </w:r>
          </w:p>
        </w:tc>
      </w:tr>
      <w:tr w:rsidR="006610A4" w14:paraId="780019EA"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5BA22F5E" w14:textId="77777777" w:rsidR="006610A4" w:rsidRDefault="006610A4" w:rsidP="009B3635">
            <w:r>
              <w:rPr>
                <w:rFonts w:eastAsia="Times New Roman" w:cs="Times New Roman"/>
                <w:i/>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6610A4" w14:paraId="5EE0430E"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36EF0E02" w14:textId="77777777" w:rsidR="006610A4" w:rsidRDefault="006610A4" w:rsidP="009B3635">
            <w:pPr>
              <w:jc w:val="center"/>
            </w:pPr>
            <w:r>
              <w:rPr>
                <w:rFonts w:eastAsia="Times New Roman" w:cs="Times New Roman"/>
                <w:sz w:val="22"/>
              </w:rPr>
              <w:t>В целом по муниципальному образованию</w:t>
            </w:r>
          </w:p>
        </w:tc>
        <w:tc>
          <w:tcPr>
            <w:tcW w:w="1490" w:type="dxa"/>
            <w:shd w:val="clear" w:color="auto" w:fill="FFFFFF"/>
            <w:tcMar>
              <w:top w:w="40" w:type="dxa"/>
              <w:left w:w="200" w:type="dxa"/>
              <w:bottom w:w="40" w:type="dxa"/>
              <w:right w:w="200" w:type="dxa"/>
            </w:tcMar>
            <w:vAlign w:val="center"/>
          </w:tcPr>
          <w:p w14:paraId="0BF94111"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7441D096"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1BEBF92A" w14:textId="77777777" w:rsidR="006610A4" w:rsidRDefault="006610A4" w:rsidP="009B3635">
            <w:pPr>
              <w:jc w:val="center"/>
            </w:pPr>
            <w:r>
              <w:rPr>
                <w:rFonts w:eastAsia="Times New Roman" w:cs="Times New Roman"/>
                <w:sz w:val="22"/>
              </w:rPr>
              <w:t>-</w:t>
            </w:r>
          </w:p>
        </w:tc>
        <w:tc>
          <w:tcPr>
            <w:tcW w:w="1490" w:type="dxa"/>
            <w:shd w:val="clear" w:color="auto" w:fill="FFFFFF"/>
            <w:tcMar>
              <w:top w:w="40" w:type="dxa"/>
              <w:left w:w="200" w:type="dxa"/>
              <w:bottom w:w="40" w:type="dxa"/>
              <w:right w:w="200" w:type="dxa"/>
            </w:tcMar>
            <w:vAlign w:val="center"/>
          </w:tcPr>
          <w:p w14:paraId="46C27EAC"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2E827217"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5D5F9B85"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37DE1BE0" w14:textId="77777777" w:rsidR="006610A4" w:rsidRDefault="006610A4" w:rsidP="009B3635">
            <w:pPr>
              <w:jc w:val="center"/>
            </w:pPr>
            <w:r>
              <w:rPr>
                <w:rFonts w:eastAsia="Times New Roman" w:cs="Times New Roman"/>
                <w:sz w:val="22"/>
              </w:rPr>
              <w:t>-</w:t>
            </w:r>
          </w:p>
        </w:tc>
      </w:tr>
    </w:tbl>
    <w:p w14:paraId="5C795264" w14:textId="77777777" w:rsidR="006610A4" w:rsidRDefault="006610A4" w:rsidP="006610A4">
      <w:pPr>
        <w:sectPr w:rsidR="006610A4" w:rsidSect="00F62D8A">
          <w:pgSz w:w="16838" w:h="11906" w:orient="landscape"/>
          <w:pgMar w:top="1701" w:right="1134" w:bottom="851" w:left="1134" w:header="708" w:footer="708" w:gutter="0"/>
          <w:cols w:space="708"/>
          <w:docGrid w:linePitch="360"/>
        </w:sectPr>
      </w:pPr>
    </w:p>
    <w:p w14:paraId="355AAC28" w14:textId="77777777" w:rsidR="006610A4" w:rsidRPr="005E06EF" w:rsidRDefault="00F719FB" w:rsidP="006610A4">
      <w:pPr>
        <w:pStyle w:val="1"/>
        <w:ind w:left="0"/>
        <w:jc w:val="both"/>
      </w:pPr>
      <w:hyperlink w:anchor="bookmark83" w:history="1">
        <w:bookmarkStart w:id="267" w:name="_Toc147914457"/>
        <w:bookmarkStart w:id="268" w:name="_Toc147916385"/>
        <w:r w:rsidR="006610A4" w:rsidRPr="005E06EF">
          <w:t xml:space="preserve">РАЗДЕЛ </w:t>
        </w:r>
        <w:r w:rsidR="006610A4">
          <w:t>15</w:t>
        </w:r>
        <w:r w:rsidR="006610A4" w:rsidRPr="005E06EF">
          <w:t>. ЦЕНОВЫЕ (ТАРИФНЫЕ) ПОСЛЕДСТВИЯ</w:t>
        </w:r>
        <w:bookmarkEnd w:id="267"/>
        <w:bookmarkEnd w:id="268"/>
      </w:hyperlink>
    </w:p>
    <w:p w14:paraId="728B4E99" w14:textId="77777777" w:rsidR="006610A4" w:rsidRPr="00713049" w:rsidRDefault="006610A4" w:rsidP="006610A4">
      <w:pPr>
        <w:jc w:val="both"/>
      </w:pPr>
    </w:p>
    <w:p w14:paraId="65533C24" w14:textId="77777777" w:rsidR="006610A4" w:rsidRPr="005E06EF" w:rsidRDefault="00F719FB" w:rsidP="006610A4">
      <w:pPr>
        <w:pStyle w:val="2"/>
        <w:ind w:left="0" w:firstLine="0"/>
      </w:pPr>
      <w:hyperlink r:id="rId12" w:anchor="bookmark133" w:history="1">
        <w:bookmarkStart w:id="269" w:name="_Toc147914458"/>
        <w:bookmarkStart w:id="270" w:name="_Toc147916386"/>
        <w:r w:rsidR="006610A4" w:rsidRPr="005E06EF">
          <w:t>Часть 1. Тарифно-балансовые расчетные модели теплоснабжения потребителей по каждой системе теплоснабжения</w:t>
        </w:r>
        <w:bookmarkEnd w:id="269"/>
        <w:bookmarkEnd w:id="270"/>
      </w:hyperlink>
    </w:p>
    <w:p w14:paraId="453714F5" w14:textId="77777777" w:rsidR="006610A4" w:rsidRDefault="006610A4" w:rsidP="006610A4">
      <w:pPr>
        <w:spacing w:line="244" w:lineRule="auto"/>
        <w:rPr>
          <w:rFonts w:eastAsia="Times New Roman" w:cs="Times New Roman"/>
          <w:lang w:eastAsia="ru-RU"/>
        </w:rPr>
      </w:pPr>
    </w:p>
    <w:p w14:paraId="6D2BD9B6" w14:textId="77777777" w:rsidR="006610A4" w:rsidRPr="0053427C" w:rsidRDefault="006610A4" w:rsidP="006610A4">
      <w:pPr>
        <w:ind w:firstLine="567"/>
        <w:jc w:val="both"/>
        <w:rPr>
          <w:lang w:eastAsia="ru-RU"/>
        </w:rPr>
      </w:pPr>
      <w:r w:rsidRPr="00F64087">
        <w:rPr>
          <w:rFonts w:eastAsia="Times New Roman" w:cs="Times New Roman"/>
          <w:lang w:eastAsia="ru-RU"/>
        </w:rPr>
        <w:t xml:space="preserve">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w:t>
      </w:r>
      <w:r w:rsidRPr="00FC18E8">
        <w:rPr>
          <w:rFonts w:eastAsia="Times New Roman" w:cs="Times New Roman"/>
          <w:lang w:eastAsia="ru-RU"/>
        </w:rPr>
        <w:t>15.1.1.</w:t>
      </w:r>
    </w:p>
    <w:p w14:paraId="464C0BBC" w14:textId="77777777" w:rsidR="006610A4" w:rsidRDefault="006610A4" w:rsidP="006610A4"/>
    <w:p w14:paraId="6E6B056F" w14:textId="77777777" w:rsidR="006610A4" w:rsidRPr="005E06EF" w:rsidRDefault="00F719FB" w:rsidP="006610A4">
      <w:pPr>
        <w:pStyle w:val="2"/>
        <w:ind w:left="0" w:firstLine="0"/>
      </w:pPr>
      <w:hyperlink r:id="rId13" w:anchor="bookmark134" w:history="1">
        <w:bookmarkStart w:id="271" w:name="_Toc147914459"/>
        <w:bookmarkStart w:id="272" w:name="_Toc147916387"/>
        <w:r w:rsidR="006610A4" w:rsidRPr="005E06EF">
          <w:t>Часть 2. Тарифно-балансовые расчетные модели теплоснабжения потребителей по каждой единой теплоснабжающей организации</w:t>
        </w:r>
        <w:bookmarkEnd w:id="271"/>
        <w:bookmarkEnd w:id="272"/>
      </w:hyperlink>
      <w:r w:rsidR="006610A4" w:rsidRPr="005E06EF">
        <w:t xml:space="preserve"> </w:t>
      </w:r>
    </w:p>
    <w:p w14:paraId="1ABC60DF" w14:textId="77777777" w:rsidR="006610A4" w:rsidRPr="001E51C4" w:rsidRDefault="006610A4" w:rsidP="006610A4">
      <w:pPr>
        <w:ind w:left="827"/>
        <w:rPr>
          <w:rFonts w:eastAsia="Times New Roman" w:cs="Times New Roman"/>
          <w:spacing w:val="-16"/>
        </w:rPr>
      </w:pPr>
    </w:p>
    <w:p w14:paraId="47DD1411" w14:textId="77777777" w:rsidR="006610A4" w:rsidRPr="00F354E4" w:rsidRDefault="006610A4" w:rsidP="006610A4">
      <w:pPr>
        <w:ind w:firstLine="567"/>
        <w:rPr>
          <w:rFonts w:eastAsia="Times New Roman" w:cs="Times New Roman"/>
          <w:sz w:val="22"/>
        </w:rPr>
      </w:pPr>
      <w:r w:rsidRPr="00F354E4">
        <w:rPr>
          <w:rFonts w:eastAsia="Times New Roman" w:cs="Times New Roman"/>
          <w:spacing w:val="-16"/>
        </w:rPr>
        <w:t>П</w:t>
      </w:r>
      <w:r w:rsidRPr="00F354E4">
        <w:rPr>
          <w:rFonts w:eastAsia="Times New Roman" w:cs="Times New Roman"/>
          <w:spacing w:val="4"/>
        </w:rPr>
        <w:t>р</w:t>
      </w:r>
      <w:r w:rsidRPr="00F354E4">
        <w:rPr>
          <w:rFonts w:eastAsia="Times New Roman" w:cs="Times New Roman"/>
          <w:spacing w:val="-2"/>
        </w:rPr>
        <w:t>е</w:t>
      </w:r>
      <w:r w:rsidRPr="00F354E4">
        <w:rPr>
          <w:rFonts w:eastAsia="Times New Roman" w:cs="Times New Roman"/>
          <w:spacing w:val="2"/>
        </w:rPr>
        <w:t>д</w:t>
      </w:r>
      <w:r w:rsidRPr="00F354E4">
        <w:rPr>
          <w:rFonts w:eastAsia="Times New Roman" w:cs="Times New Roman"/>
          <w:spacing w:val="-2"/>
        </w:rPr>
        <w:t>с</w:t>
      </w:r>
      <w:r w:rsidRPr="00F354E4">
        <w:rPr>
          <w:rFonts w:eastAsia="Times New Roman" w:cs="Times New Roman"/>
        </w:rPr>
        <w:t>т</w:t>
      </w:r>
      <w:r w:rsidRPr="00F354E4">
        <w:rPr>
          <w:rFonts w:eastAsia="Times New Roman" w:cs="Times New Roman"/>
          <w:spacing w:val="-3"/>
        </w:rPr>
        <w:t>а</w:t>
      </w:r>
      <w:r w:rsidRPr="00F354E4">
        <w:rPr>
          <w:rFonts w:eastAsia="Times New Roman" w:cs="Times New Roman"/>
          <w:spacing w:val="1"/>
        </w:rPr>
        <w:t>в</w:t>
      </w:r>
      <w:r w:rsidRPr="00F354E4">
        <w:rPr>
          <w:rFonts w:eastAsia="Times New Roman" w:cs="Times New Roman"/>
          <w:spacing w:val="4"/>
        </w:rPr>
        <w:t>л</w:t>
      </w:r>
      <w:r w:rsidRPr="00F354E4">
        <w:rPr>
          <w:rFonts w:eastAsia="Times New Roman" w:cs="Times New Roman"/>
          <w:spacing w:val="-2"/>
        </w:rPr>
        <w:t>е</w:t>
      </w:r>
      <w:r w:rsidRPr="00F354E4">
        <w:rPr>
          <w:rFonts w:eastAsia="Times New Roman" w:cs="Times New Roman"/>
          <w:spacing w:val="-3"/>
        </w:rPr>
        <w:t>н</w:t>
      </w:r>
      <w:r w:rsidRPr="00F354E4">
        <w:rPr>
          <w:rFonts w:eastAsia="Times New Roman" w:cs="Times New Roman"/>
        </w:rPr>
        <w:t>ы</w:t>
      </w:r>
      <w:r w:rsidRPr="00F354E4">
        <w:rPr>
          <w:rFonts w:eastAsia="Times New Roman" w:cs="Times New Roman"/>
          <w:spacing w:val="-2"/>
        </w:rPr>
        <w:t xml:space="preserve"> </w:t>
      </w:r>
      <w:r w:rsidRPr="00F354E4">
        <w:rPr>
          <w:rFonts w:eastAsia="Times New Roman" w:cs="Times New Roman"/>
        </w:rPr>
        <w:t>в</w:t>
      </w:r>
      <w:r w:rsidRPr="00F354E4">
        <w:rPr>
          <w:rFonts w:eastAsia="Times New Roman" w:cs="Times New Roman"/>
          <w:spacing w:val="3"/>
        </w:rPr>
        <w:t xml:space="preserve"> </w:t>
      </w:r>
      <w:r w:rsidRPr="00F354E4">
        <w:rPr>
          <w:rFonts w:eastAsia="Times New Roman" w:cs="Times New Roman"/>
        </w:rPr>
        <w:t>т</w:t>
      </w:r>
      <w:r w:rsidRPr="00F354E4">
        <w:rPr>
          <w:rFonts w:eastAsia="Times New Roman" w:cs="Times New Roman"/>
          <w:spacing w:val="-3"/>
        </w:rPr>
        <w:t>а</w:t>
      </w:r>
      <w:r w:rsidRPr="00F354E4">
        <w:rPr>
          <w:rFonts w:eastAsia="Times New Roman" w:cs="Times New Roman"/>
          <w:spacing w:val="2"/>
        </w:rPr>
        <w:t>б</w:t>
      </w:r>
      <w:r w:rsidRPr="00F354E4">
        <w:rPr>
          <w:rFonts w:eastAsia="Times New Roman" w:cs="Times New Roman"/>
          <w:spacing w:val="-5"/>
        </w:rPr>
        <w:t>л</w:t>
      </w:r>
      <w:r w:rsidRPr="00F354E4">
        <w:rPr>
          <w:rFonts w:eastAsia="Times New Roman" w:cs="Times New Roman"/>
          <w:spacing w:val="-3"/>
        </w:rPr>
        <w:t>и</w:t>
      </w:r>
      <w:r w:rsidRPr="00F354E4">
        <w:rPr>
          <w:rFonts w:eastAsia="Times New Roman" w:cs="Times New Roman"/>
          <w:spacing w:val="6"/>
        </w:rPr>
        <w:t>ц</w:t>
      </w:r>
      <w:r w:rsidRPr="00F354E4">
        <w:rPr>
          <w:rFonts w:eastAsia="Times New Roman" w:cs="Times New Roman"/>
          <w:spacing w:val="-2"/>
        </w:rPr>
        <w:t>е 15.1.1</w:t>
      </w:r>
      <w:r w:rsidRPr="00F354E4">
        <w:rPr>
          <w:rFonts w:eastAsia="Times New Roman" w:cs="Times New Roman"/>
        </w:rPr>
        <w:t>.</w:t>
      </w:r>
    </w:p>
    <w:p w14:paraId="0757ADD7" w14:textId="77777777" w:rsidR="006610A4" w:rsidRPr="00F354E4" w:rsidRDefault="006610A4" w:rsidP="006610A4"/>
    <w:p w14:paraId="49B4C687" w14:textId="77777777" w:rsidR="006610A4" w:rsidRPr="005E06EF" w:rsidRDefault="00F719FB" w:rsidP="006610A4">
      <w:pPr>
        <w:pStyle w:val="2"/>
        <w:ind w:left="0" w:firstLine="0"/>
      </w:pPr>
      <w:hyperlink r:id="rId14" w:anchor="bookmark135" w:history="1">
        <w:bookmarkStart w:id="273" w:name="_Toc147914460"/>
        <w:bookmarkStart w:id="274" w:name="_Toc147916388"/>
        <w:r w:rsidR="006610A4" w:rsidRPr="005E06EF">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73"/>
        <w:bookmarkEnd w:id="274"/>
      </w:hyperlink>
    </w:p>
    <w:p w14:paraId="37311670" w14:textId="77777777" w:rsidR="006610A4" w:rsidRPr="00F354E4" w:rsidRDefault="006610A4" w:rsidP="006610A4">
      <w:pPr>
        <w:ind w:left="827"/>
        <w:rPr>
          <w:rFonts w:eastAsia="Times New Roman" w:cs="Times New Roman"/>
          <w:spacing w:val="-16"/>
        </w:rPr>
      </w:pPr>
    </w:p>
    <w:p w14:paraId="7136A804" w14:textId="77777777" w:rsidR="006610A4" w:rsidRDefault="006610A4" w:rsidP="006610A4">
      <w:pPr>
        <w:ind w:firstLine="567"/>
        <w:rPr>
          <w:rFonts w:eastAsia="Times New Roman" w:cs="Times New Roman"/>
        </w:rPr>
      </w:pPr>
      <w:r w:rsidRPr="00F354E4">
        <w:rPr>
          <w:rFonts w:eastAsia="Times New Roman" w:cs="Times New Roman"/>
          <w:spacing w:val="-16"/>
        </w:rPr>
        <w:t>П</w:t>
      </w:r>
      <w:r w:rsidRPr="00F354E4">
        <w:rPr>
          <w:rFonts w:eastAsia="Times New Roman" w:cs="Times New Roman"/>
          <w:spacing w:val="4"/>
        </w:rPr>
        <w:t>р</w:t>
      </w:r>
      <w:r w:rsidRPr="00F354E4">
        <w:rPr>
          <w:rFonts w:eastAsia="Times New Roman" w:cs="Times New Roman"/>
          <w:spacing w:val="-2"/>
        </w:rPr>
        <w:t>е</w:t>
      </w:r>
      <w:r w:rsidRPr="00F354E4">
        <w:rPr>
          <w:rFonts w:eastAsia="Times New Roman" w:cs="Times New Roman"/>
          <w:spacing w:val="2"/>
        </w:rPr>
        <w:t>д</w:t>
      </w:r>
      <w:r w:rsidRPr="00F354E4">
        <w:rPr>
          <w:rFonts w:eastAsia="Times New Roman" w:cs="Times New Roman"/>
          <w:spacing w:val="-2"/>
        </w:rPr>
        <w:t>с</w:t>
      </w:r>
      <w:r w:rsidRPr="00F354E4">
        <w:rPr>
          <w:rFonts w:eastAsia="Times New Roman" w:cs="Times New Roman"/>
        </w:rPr>
        <w:t>т</w:t>
      </w:r>
      <w:r w:rsidRPr="00F354E4">
        <w:rPr>
          <w:rFonts w:eastAsia="Times New Roman" w:cs="Times New Roman"/>
          <w:spacing w:val="-3"/>
        </w:rPr>
        <w:t>а</w:t>
      </w:r>
      <w:r w:rsidRPr="00F354E4">
        <w:rPr>
          <w:rFonts w:eastAsia="Times New Roman" w:cs="Times New Roman"/>
          <w:spacing w:val="1"/>
        </w:rPr>
        <w:t>в</w:t>
      </w:r>
      <w:r w:rsidRPr="00F354E4">
        <w:rPr>
          <w:rFonts w:eastAsia="Times New Roman" w:cs="Times New Roman"/>
          <w:spacing w:val="4"/>
        </w:rPr>
        <w:t>л</w:t>
      </w:r>
      <w:r w:rsidRPr="00F354E4">
        <w:rPr>
          <w:rFonts w:eastAsia="Times New Roman" w:cs="Times New Roman"/>
          <w:spacing w:val="-2"/>
        </w:rPr>
        <w:t>е</w:t>
      </w:r>
      <w:r w:rsidRPr="00F354E4">
        <w:rPr>
          <w:rFonts w:eastAsia="Times New Roman" w:cs="Times New Roman"/>
          <w:spacing w:val="-3"/>
        </w:rPr>
        <w:t>н</w:t>
      </w:r>
      <w:r w:rsidRPr="00F354E4">
        <w:rPr>
          <w:rFonts w:eastAsia="Times New Roman" w:cs="Times New Roman"/>
        </w:rPr>
        <w:t>ы</w:t>
      </w:r>
      <w:r w:rsidRPr="00F354E4">
        <w:rPr>
          <w:rFonts w:eastAsia="Times New Roman" w:cs="Times New Roman"/>
          <w:spacing w:val="-2"/>
        </w:rPr>
        <w:t xml:space="preserve"> </w:t>
      </w:r>
      <w:r w:rsidRPr="00F354E4">
        <w:rPr>
          <w:rFonts w:eastAsia="Times New Roman" w:cs="Times New Roman"/>
        </w:rPr>
        <w:t>в</w:t>
      </w:r>
      <w:r w:rsidRPr="00F354E4">
        <w:rPr>
          <w:rFonts w:eastAsia="Times New Roman" w:cs="Times New Roman"/>
          <w:spacing w:val="3"/>
        </w:rPr>
        <w:t xml:space="preserve"> </w:t>
      </w:r>
      <w:r w:rsidRPr="00F354E4">
        <w:rPr>
          <w:rFonts w:eastAsia="Times New Roman" w:cs="Times New Roman"/>
        </w:rPr>
        <w:t>т</w:t>
      </w:r>
      <w:r w:rsidRPr="00F354E4">
        <w:rPr>
          <w:rFonts w:eastAsia="Times New Roman" w:cs="Times New Roman"/>
          <w:spacing w:val="-3"/>
        </w:rPr>
        <w:t>а</w:t>
      </w:r>
      <w:r w:rsidRPr="00F354E4">
        <w:rPr>
          <w:rFonts w:eastAsia="Times New Roman" w:cs="Times New Roman"/>
          <w:spacing w:val="2"/>
        </w:rPr>
        <w:t>б</w:t>
      </w:r>
      <w:r w:rsidRPr="00F354E4">
        <w:rPr>
          <w:rFonts w:eastAsia="Times New Roman" w:cs="Times New Roman"/>
          <w:spacing w:val="-5"/>
        </w:rPr>
        <w:t>л</w:t>
      </w:r>
      <w:r w:rsidRPr="00F354E4">
        <w:rPr>
          <w:rFonts w:eastAsia="Times New Roman" w:cs="Times New Roman"/>
          <w:spacing w:val="-3"/>
        </w:rPr>
        <w:t>и</w:t>
      </w:r>
      <w:r w:rsidRPr="00F354E4">
        <w:rPr>
          <w:rFonts w:eastAsia="Times New Roman" w:cs="Times New Roman"/>
          <w:spacing w:val="6"/>
        </w:rPr>
        <w:t>ц</w:t>
      </w:r>
      <w:r w:rsidRPr="00F354E4">
        <w:rPr>
          <w:rFonts w:eastAsia="Times New Roman" w:cs="Times New Roman"/>
          <w:spacing w:val="-2"/>
        </w:rPr>
        <w:t>е 15.1.1</w:t>
      </w:r>
      <w:r w:rsidRPr="00F354E4">
        <w:rPr>
          <w:rFonts w:eastAsia="Times New Roman" w:cs="Times New Roman"/>
        </w:rPr>
        <w:t>.</w:t>
      </w:r>
    </w:p>
    <w:p w14:paraId="58D89FC8" w14:textId="77777777" w:rsidR="006610A4" w:rsidRPr="00D81D83" w:rsidRDefault="006610A4" w:rsidP="006610A4">
      <w:pPr>
        <w:spacing w:before="400" w:after="200"/>
        <w:rPr>
          <w:rFonts w:cs="Times New Roman"/>
        </w:rPr>
      </w:pPr>
      <w:r>
        <w:rPr>
          <w:rFonts w:cs="Times New Roman"/>
          <w:b/>
        </w:rPr>
        <w:t>Таблица 15</w:t>
      </w:r>
      <w:r w:rsidRPr="00D81D83">
        <w:rPr>
          <w:rFonts w:cs="Times New Roman"/>
          <w:b/>
        </w:rPr>
        <w:t>.1.1 - Тарифно-балансовые расчетные модели теплоснабжения потребления</w:t>
      </w:r>
    </w:p>
    <w:tbl>
      <w:tblPr>
        <w:tblW w:w="9656" w:type="dxa"/>
        <w:tblInd w:w="-5" w:type="dxa"/>
        <w:tblLook w:val="04A0" w:firstRow="1" w:lastRow="0" w:firstColumn="1" w:lastColumn="0" w:noHBand="0" w:noVBand="1"/>
      </w:tblPr>
      <w:tblGrid>
        <w:gridCol w:w="2760"/>
        <w:gridCol w:w="1165"/>
        <w:gridCol w:w="960"/>
        <w:gridCol w:w="960"/>
        <w:gridCol w:w="960"/>
        <w:gridCol w:w="960"/>
        <w:gridCol w:w="960"/>
        <w:gridCol w:w="931"/>
      </w:tblGrid>
      <w:tr w:rsidR="006610A4" w:rsidRPr="00A8757C" w14:paraId="7BA8279E" w14:textId="77777777" w:rsidTr="009B3635">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9769F17"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Наименования показателей</w:t>
            </w:r>
          </w:p>
        </w:tc>
        <w:tc>
          <w:tcPr>
            <w:tcW w:w="1223" w:type="dxa"/>
            <w:tcBorders>
              <w:top w:val="single" w:sz="4" w:space="0" w:color="auto"/>
              <w:left w:val="nil"/>
              <w:bottom w:val="single" w:sz="4" w:space="0" w:color="auto"/>
              <w:right w:val="single" w:sz="4" w:space="0" w:color="auto"/>
            </w:tcBorders>
            <w:shd w:val="clear" w:color="000000" w:fill="F2F2F2"/>
            <w:vAlign w:val="center"/>
            <w:hideMark/>
          </w:tcPr>
          <w:p w14:paraId="26C1EA42"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Ед. изм.</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7844A297"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2023</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7C1E7908"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2024</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3816239D"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2025</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446113AE"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2026</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5B3CC54A"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2027</w:t>
            </w:r>
          </w:p>
        </w:tc>
        <w:tc>
          <w:tcPr>
            <w:tcW w:w="236" w:type="dxa"/>
            <w:tcBorders>
              <w:top w:val="single" w:sz="4" w:space="0" w:color="auto"/>
              <w:left w:val="nil"/>
              <w:bottom w:val="single" w:sz="4" w:space="0" w:color="auto"/>
              <w:right w:val="single" w:sz="4" w:space="0" w:color="auto"/>
            </w:tcBorders>
            <w:shd w:val="clear" w:color="000000" w:fill="F2F2F2"/>
            <w:vAlign w:val="center"/>
            <w:hideMark/>
          </w:tcPr>
          <w:p w14:paraId="456981DF"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2028</w:t>
            </w:r>
          </w:p>
        </w:tc>
      </w:tr>
      <w:tr w:rsidR="006610A4" w:rsidRPr="00A8757C" w14:paraId="546F39CE" w14:textId="77777777" w:rsidTr="009B3635">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D04CFE8"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Итого необходимая валовая выручка</w:t>
            </w:r>
          </w:p>
        </w:tc>
        <w:tc>
          <w:tcPr>
            <w:tcW w:w="1223" w:type="dxa"/>
            <w:tcBorders>
              <w:top w:val="nil"/>
              <w:left w:val="nil"/>
              <w:bottom w:val="single" w:sz="4" w:space="0" w:color="auto"/>
              <w:right w:val="single" w:sz="4" w:space="0" w:color="auto"/>
            </w:tcBorders>
            <w:shd w:val="clear" w:color="auto" w:fill="auto"/>
            <w:vAlign w:val="center"/>
            <w:hideMark/>
          </w:tcPr>
          <w:p w14:paraId="3CA8ECB2"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378D346B"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5112,34</w:t>
            </w:r>
          </w:p>
        </w:tc>
        <w:tc>
          <w:tcPr>
            <w:tcW w:w="960" w:type="dxa"/>
            <w:tcBorders>
              <w:top w:val="nil"/>
              <w:left w:val="nil"/>
              <w:bottom w:val="single" w:sz="4" w:space="0" w:color="auto"/>
              <w:right w:val="single" w:sz="4" w:space="0" w:color="auto"/>
            </w:tcBorders>
            <w:shd w:val="clear" w:color="auto" w:fill="auto"/>
            <w:vAlign w:val="center"/>
            <w:hideMark/>
          </w:tcPr>
          <w:p w14:paraId="3F20B8D9"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5342,39</w:t>
            </w:r>
          </w:p>
        </w:tc>
        <w:tc>
          <w:tcPr>
            <w:tcW w:w="960" w:type="dxa"/>
            <w:tcBorders>
              <w:top w:val="nil"/>
              <w:left w:val="nil"/>
              <w:bottom w:val="single" w:sz="4" w:space="0" w:color="auto"/>
              <w:right w:val="single" w:sz="4" w:space="0" w:color="auto"/>
            </w:tcBorders>
            <w:shd w:val="clear" w:color="auto" w:fill="auto"/>
            <w:vAlign w:val="center"/>
            <w:hideMark/>
          </w:tcPr>
          <w:p w14:paraId="65603DB6"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5582,80</w:t>
            </w:r>
          </w:p>
        </w:tc>
        <w:tc>
          <w:tcPr>
            <w:tcW w:w="960" w:type="dxa"/>
            <w:tcBorders>
              <w:top w:val="nil"/>
              <w:left w:val="nil"/>
              <w:bottom w:val="single" w:sz="4" w:space="0" w:color="auto"/>
              <w:right w:val="single" w:sz="4" w:space="0" w:color="auto"/>
            </w:tcBorders>
            <w:shd w:val="clear" w:color="auto" w:fill="auto"/>
            <w:vAlign w:val="center"/>
            <w:hideMark/>
          </w:tcPr>
          <w:p w14:paraId="382C6A00"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5834,03</w:t>
            </w:r>
          </w:p>
        </w:tc>
        <w:tc>
          <w:tcPr>
            <w:tcW w:w="960" w:type="dxa"/>
            <w:tcBorders>
              <w:top w:val="nil"/>
              <w:left w:val="nil"/>
              <w:bottom w:val="single" w:sz="4" w:space="0" w:color="auto"/>
              <w:right w:val="single" w:sz="4" w:space="0" w:color="auto"/>
            </w:tcBorders>
            <w:shd w:val="clear" w:color="auto" w:fill="auto"/>
            <w:vAlign w:val="center"/>
            <w:hideMark/>
          </w:tcPr>
          <w:p w14:paraId="1AEB57A5"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6096,56</w:t>
            </w:r>
          </w:p>
        </w:tc>
        <w:tc>
          <w:tcPr>
            <w:tcW w:w="236" w:type="dxa"/>
            <w:tcBorders>
              <w:top w:val="nil"/>
              <w:left w:val="nil"/>
              <w:bottom w:val="single" w:sz="4" w:space="0" w:color="auto"/>
              <w:right w:val="single" w:sz="4" w:space="0" w:color="auto"/>
            </w:tcBorders>
            <w:shd w:val="clear" w:color="auto" w:fill="auto"/>
            <w:vAlign w:val="center"/>
            <w:hideMark/>
          </w:tcPr>
          <w:p w14:paraId="518E2005"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6370,90</w:t>
            </w:r>
          </w:p>
        </w:tc>
      </w:tr>
      <w:tr w:rsidR="006610A4" w:rsidRPr="00A8757C" w14:paraId="5A98D4BB" w14:textId="77777777" w:rsidTr="009B3635">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A097372"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Полезный отпуск тепловой энергии</w:t>
            </w:r>
          </w:p>
        </w:tc>
        <w:tc>
          <w:tcPr>
            <w:tcW w:w="1223" w:type="dxa"/>
            <w:tcBorders>
              <w:top w:val="nil"/>
              <w:left w:val="nil"/>
              <w:bottom w:val="single" w:sz="4" w:space="0" w:color="auto"/>
              <w:right w:val="single" w:sz="4" w:space="0" w:color="auto"/>
            </w:tcBorders>
            <w:shd w:val="clear" w:color="auto" w:fill="auto"/>
            <w:vAlign w:val="center"/>
            <w:hideMark/>
          </w:tcPr>
          <w:p w14:paraId="679EAD8F"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4D753C49"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2596A798"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1FA83B5A"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13F9A9F7"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6BFA1A08"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236" w:type="dxa"/>
            <w:tcBorders>
              <w:top w:val="nil"/>
              <w:left w:val="nil"/>
              <w:bottom w:val="single" w:sz="4" w:space="0" w:color="auto"/>
              <w:right w:val="single" w:sz="4" w:space="0" w:color="auto"/>
            </w:tcBorders>
            <w:shd w:val="clear" w:color="auto" w:fill="auto"/>
            <w:vAlign w:val="center"/>
            <w:hideMark/>
          </w:tcPr>
          <w:p w14:paraId="74C592AC"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r>
      <w:tr w:rsidR="006610A4" w:rsidRPr="00A8757C" w14:paraId="7AEEC214" w14:textId="77777777" w:rsidTr="009B3635">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425FAB4"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Тариф 1 полугодие</w:t>
            </w:r>
          </w:p>
        </w:tc>
        <w:tc>
          <w:tcPr>
            <w:tcW w:w="1223" w:type="dxa"/>
            <w:tcBorders>
              <w:top w:val="nil"/>
              <w:left w:val="nil"/>
              <w:bottom w:val="single" w:sz="4" w:space="0" w:color="auto"/>
              <w:right w:val="single" w:sz="4" w:space="0" w:color="auto"/>
            </w:tcBorders>
            <w:shd w:val="clear" w:color="auto" w:fill="auto"/>
            <w:vAlign w:val="center"/>
            <w:hideMark/>
          </w:tcPr>
          <w:p w14:paraId="300F8D07"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Руб/Гкал</w:t>
            </w:r>
          </w:p>
        </w:tc>
        <w:tc>
          <w:tcPr>
            <w:tcW w:w="960" w:type="dxa"/>
            <w:tcBorders>
              <w:top w:val="nil"/>
              <w:left w:val="nil"/>
              <w:bottom w:val="single" w:sz="4" w:space="0" w:color="auto"/>
              <w:right w:val="single" w:sz="4" w:space="0" w:color="auto"/>
            </w:tcBorders>
            <w:shd w:val="clear" w:color="auto" w:fill="auto"/>
            <w:noWrap/>
            <w:vAlign w:val="center"/>
            <w:hideMark/>
          </w:tcPr>
          <w:p w14:paraId="5FA223E0"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5465,11</w:t>
            </w:r>
          </w:p>
        </w:tc>
        <w:tc>
          <w:tcPr>
            <w:tcW w:w="960" w:type="dxa"/>
            <w:tcBorders>
              <w:top w:val="nil"/>
              <w:left w:val="nil"/>
              <w:bottom w:val="single" w:sz="4" w:space="0" w:color="auto"/>
              <w:right w:val="single" w:sz="4" w:space="0" w:color="auto"/>
            </w:tcBorders>
            <w:shd w:val="clear" w:color="auto" w:fill="auto"/>
            <w:noWrap/>
            <w:vAlign w:val="center"/>
            <w:hideMark/>
          </w:tcPr>
          <w:p w14:paraId="6A473C83"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5711</w:t>
            </w:r>
          </w:p>
        </w:tc>
        <w:tc>
          <w:tcPr>
            <w:tcW w:w="960" w:type="dxa"/>
            <w:tcBorders>
              <w:top w:val="nil"/>
              <w:left w:val="nil"/>
              <w:bottom w:val="single" w:sz="4" w:space="0" w:color="auto"/>
              <w:right w:val="single" w:sz="4" w:space="0" w:color="auto"/>
            </w:tcBorders>
            <w:shd w:val="clear" w:color="auto" w:fill="auto"/>
            <w:noWrap/>
            <w:vAlign w:val="center"/>
            <w:hideMark/>
          </w:tcPr>
          <w:p w14:paraId="49E95C42"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5968</w:t>
            </w:r>
          </w:p>
        </w:tc>
        <w:tc>
          <w:tcPr>
            <w:tcW w:w="960" w:type="dxa"/>
            <w:tcBorders>
              <w:top w:val="nil"/>
              <w:left w:val="nil"/>
              <w:bottom w:val="single" w:sz="4" w:space="0" w:color="auto"/>
              <w:right w:val="single" w:sz="4" w:space="0" w:color="auto"/>
            </w:tcBorders>
            <w:shd w:val="clear" w:color="auto" w:fill="auto"/>
            <w:noWrap/>
            <w:vAlign w:val="center"/>
            <w:hideMark/>
          </w:tcPr>
          <w:p w14:paraId="188534AF"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6236,6</w:t>
            </w:r>
          </w:p>
        </w:tc>
        <w:tc>
          <w:tcPr>
            <w:tcW w:w="960" w:type="dxa"/>
            <w:tcBorders>
              <w:top w:val="nil"/>
              <w:left w:val="nil"/>
              <w:bottom w:val="single" w:sz="4" w:space="0" w:color="auto"/>
              <w:right w:val="single" w:sz="4" w:space="0" w:color="auto"/>
            </w:tcBorders>
            <w:shd w:val="clear" w:color="auto" w:fill="auto"/>
            <w:noWrap/>
            <w:vAlign w:val="center"/>
            <w:hideMark/>
          </w:tcPr>
          <w:p w14:paraId="4942D5D8"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6517,2</w:t>
            </w:r>
          </w:p>
        </w:tc>
        <w:tc>
          <w:tcPr>
            <w:tcW w:w="236" w:type="dxa"/>
            <w:tcBorders>
              <w:top w:val="nil"/>
              <w:left w:val="nil"/>
              <w:bottom w:val="single" w:sz="4" w:space="0" w:color="auto"/>
              <w:right w:val="single" w:sz="4" w:space="0" w:color="auto"/>
            </w:tcBorders>
            <w:shd w:val="clear" w:color="auto" w:fill="auto"/>
            <w:noWrap/>
            <w:vAlign w:val="center"/>
            <w:hideMark/>
          </w:tcPr>
          <w:p w14:paraId="2412A91F"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6810,5</w:t>
            </w:r>
          </w:p>
        </w:tc>
      </w:tr>
      <w:tr w:rsidR="006610A4" w:rsidRPr="00A8757C" w14:paraId="1F048589" w14:textId="77777777" w:rsidTr="009B3635">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49885D5"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Тариф 2 полугодие</w:t>
            </w:r>
          </w:p>
        </w:tc>
        <w:tc>
          <w:tcPr>
            <w:tcW w:w="1223" w:type="dxa"/>
            <w:tcBorders>
              <w:top w:val="nil"/>
              <w:left w:val="nil"/>
              <w:bottom w:val="single" w:sz="4" w:space="0" w:color="auto"/>
              <w:right w:val="single" w:sz="4" w:space="0" w:color="auto"/>
            </w:tcBorders>
            <w:shd w:val="clear" w:color="auto" w:fill="auto"/>
            <w:vAlign w:val="center"/>
            <w:hideMark/>
          </w:tcPr>
          <w:p w14:paraId="5A530CED"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Руб/Гкал</w:t>
            </w:r>
          </w:p>
        </w:tc>
        <w:tc>
          <w:tcPr>
            <w:tcW w:w="960" w:type="dxa"/>
            <w:tcBorders>
              <w:top w:val="nil"/>
              <w:left w:val="nil"/>
              <w:bottom w:val="single" w:sz="4" w:space="0" w:color="auto"/>
              <w:right w:val="single" w:sz="4" w:space="0" w:color="auto"/>
            </w:tcBorders>
            <w:shd w:val="clear" w:color="auto" w:fill="auto"/>
            <w:noWrap/>
            <w:vAlign w:val="center"/>
            <w:hideMark/>
          </w:tcPr>
          <w:p w14:paraId="3F23C40D"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5465,11</w:t>
            </w:r>
          </w:p>
        </w:tc>
        <w:tc>
          <w:tcPr>
            <w:tcW w:w="960" w:type="dxa"/>
            <w:tcBorders>
              <w:top w:val="nil"/>
              <w:left w:val="nil"/>
              <w:bottom w:val="single" w:sz="4" w:space="0" w:color="auto"/>
              <w:right w:val="single" w:sz="4" w:space="0" w:color="auto"/>
            </w:tcBorders>
            <w:shd w:val="clear" w:color="auto" w:fill="auto"/>
            <w:noWrap/>
            <w:vAlign w:val="center"/>
            <w:hideMark/>
          </w:tcPr>
          <w:p w14:paraId="5A250C66"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5711</w:t>
            </w:r>
          </w:p>
        </w:tc>
        <w:tc>
          <w:tcPr>
            <w:tcW w:w="960" w:type="dxa"/>
            <w:tcBorders>
              <w:top w:val="nil"/>
              <w:left w:val="nil"/>
              <w:bottom w:val="single" w:sz="4" w:space="0" w:color="auto"/>
              <w:right w:val="single" w:sz="4" w:space="0" w:color="auto"/>
            </w:tcBorders>
            <w:shd w:val="clear" w:color="auto" w:fill="auto"/>
            <w:noWrap/>
            <w:vAlign w:val="center"/>
            <w:hideMark/>
          </w:tcPr>
          <w:p w14:paraId="5A59918D"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5968</w:t>
            </w:r>
          </w:p>
        </w:tc>
        <w:tc>
          <w:tcPr>
            <w:tcW w:w="960" w:type="dxa"/>
            <w:tcBorders>
              <w:top w:val="nil"/>
              <w:left w:val="nil"/>
              <w:bottom w:val="single" w:sz="4" w:space="0" w:color="auto"/>
              <w:right w:val="single" w:sz="4" w:space="0" w:color="auto"/>
            </w:tcBorders>
            <w:shd w:val="clear" w:color="auto" w:fill="auto"/>
            <w:noWrap/>
            <w:vAlign w:val="center"/>
            <w:hideMark/>
          </w:tcPr>
          <w:p w14:paraId="3931A8A9"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6236,6</w:t>
            </w:r>
          </w:p>
        </w:tc>
        <w:tc>
          <w:tcPr>
            <w:tcW w:w="960" w:type="dxa"/>
            <w:tcBorders>
              <w:top w:val="nil"/>
              <w:left w:val="nil"/>
              <w:bottom w:val="single" w:sz="4" w:space="0" w:color="auto"/>
              <w:right w:val="single" w:sz="4" w:space="0" w:color="auto"/>
            </w:tcBorders>
            <w:shd w:val="clear" w:color="auto" w:fill="auto"/>
            <w:noWrap/>
            <w:vAlign w:val="center"/>
            <w:hideMark/>
          </w:tcPr>
          <w:p w14:paraId="41203E73"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6517,2</w:t>
            </w:r>
          </w:p>
        </w:tc>
        <w:tc>
          <w:tcPr>
            <w:tcW w:w="236" w:type="dxa"/>
            <w:tcBorders>
              <w:top w:val="nil"/>
              <w:left w:val="nil"/>
              <w:bottom w:val="single" w:sz="4" w:space="0" w:color="auto"/>
              <w:right w:val="single" w:sz="4" w:space="0" w:color="auto"/>
            </w:tcBorders>
            <w:shd w:val="clear" w:color="auto" w:fill="auto"/>
            <w:noWrap/>
            <w:vAlign w:val="center"/>
            <w:hideMark/>
          </w:tcPr>
          <w:p w14:paraId="0D08A091"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6810,5</w:t>
            </w:r>
          </w:p>
        </w:tc>
      </w:tr>
    </w:tbl>
    <w:p w14:paraId="0B83AEB7" w14:textId="77777777" w:rsidR="006610A4" w:rsidRDefault="006610A4" w:rsidP="006610A4">
      <w:pPr>
        <w:pStyle w:val="ConsPlusTitle"/>
      </w:pPr>
    </w:p>
    <w:p w14:paraId="08BACFC2" w14:textId="77777777" w:rsidR="006610A4" w:rsidRDefault="006610A4" w:rsidP="006610A4">
      <w:pPr>
        <w:tabs>
          <w:tab w:val="left" w:pos="3261"/>
        </w:tabs>
        <w:jc w:val="center"/>
        <w:rPr>
          <w:sz w:val="28"/>
          <w:szCs w:val="28"/>
        </w:rPr>
      </w:pPr>
    </w:p>
    <w:p w14:paraId="01C1043C" w14:textId="77777777" w:rsidR="006610A4" w:rsidRDefault="006610A4" w:rsidP="006610A4">
      <w:pPr>
        <w:tabs>
          <w:tab w:val="left" w:pos="3261"/>
        </w:tabs>
        <w:jc w:val="center"/>
        <w:rPr>
          <w:sz w:val="28"/>
          <w:szCs w:val="28"/>
        </w:rPr>
      </w:pPr>
    </w:p>
    <w:p w14:paraId="64CC16D9" w14:textId="77777777" w:rsidR="006610A4" w:rsidRDefault="006610A4" w:rsidP="006610A4">
      <w:pPr>
        <w:tabs>
          <w:tab w:val="left" w:pos="3261"/>
        </w:tabs>
        <w:jc w:val="center"/>
        <w:rPr>
          <w:sz w:val="28"/>
          <w:szCs w:val="28"/>
        </w:rPr>
      </w:pPr>
    </w:p>
    <w:p w14:paraId="04956901" w14:textId="33F8790E" w:rsidR="006610A4" w:rsidRDefault="006610A4" w:rsidP="006610A4">
      <w:pPr>
        <w:tabs>
          <w:tab w:val="left" w:pos="3261"/>
        </w:tabs>
        <w:jc w:val="center"/>
        <w:rPr>
          <w:sz w:val="28"/>
          <w:szCs w:val="28"/>
        </w:rPr>
      </w:pPr>
    </w:p>
    <w:p w14:paraId="5E48CFF2" w14:textId="2A5E6A28" w:rsidR="006610A4" w:rsidRDefault="006610A4" w:rsidP="006610A4">
      <w:pPr>
        <w:tabs>
          <w:tab w:val="left" w:pos="3261"/>
        </w:tabs>
        <w:jc w:val="center"/>
        <w:rPr>
          <w:sz w:val="28"/>
          <w:szCs w:val="28"/>
        </w:rPr>
      </w:pPr>
    </w:p>
    <w:p w14:paraId="031B41F3" w14:textId="47BDAA58" w:rsidR="006610A4" w:rsidRDefault="006610A4" w:rsidP="006610A4">
      <w:pPr>
        <w:tabs>
          <w:tab w:val="left" w:pos="3261"/>
        </w:tabs>
        <w:jc w:val="center"/>
        <w:rPr>
          <w:sz w:val="28"/>
          <w:szCs w:val="28"/>
        </w:rPr>
      </w:pPr>
    </w:p>
    <w:p w14:paraId="523CCC1C" w14:textId="016F2C5C" w:rsidR="006610A4" w:rsidRDefault="006610A4" w:rsidP="006610A4">
      <w:pPr>
        <w:tabs>
          <w:tab w:val="left" w:pos="3261"/>
        </w:tabs>
        <w:jc w:val="center"/>
        <w:rPr>
          <w:sz w:val="28"/>
          <w:szCs w:val="28"/>
        </w:rPr>
      </w:pPr>
    </w:p>
    <w:p w14:paraId="21058543" w14:textId="6BD62BE3" w:rsidR="006610A4" w:rsidRDefault="006610A4" w:rsidP="006610A4">
      <w:pPr>
        <w:tabs>
          <w:tab w:val="left" w:pos="3261"/>
        </w:tabs>
        <w:jc w:val="center"/>
        <w:rPr>
          <w:sz w:val="28"/>
          <w:szCs w:val="28"/>
        </w:rPr>
      </w:pPr>
    </w:p>
    <w:p w14:paraId="125E92EC" w14:textId="513735BC" w:rsidR="006610A4" w:rsidRDefault="006610A4" w:rsidP="006610A4">
      <w:pPr>
        <w:tabs>
          <w:tab w:val="left" w:pos="3261"/>
        </w:tabs>
        <w:jc w:val="center"/>
        <w:rPr>
          <w:sz w:val="28"/>
          <w:szCs w:val="28"/>
        </w:rPr>
      </w:pPr>
    </w:p>
    <w:p w14:paraId="4E154A82" w14:textId="21D83592" w:rsidR="006610A4" w:rsidRDefault="006610A4" w:rsidP="006610A4">
      <w:pPr>
        <w:tabs>
          <w:tab w:val="left" w:pos="3261"/>
        </w:tabs>
        <w:jc w:val="center"/>
        <w:rPr>
          <w:sz w:val="28"/>
          <w:szCs w:val="28"/>
        </w:rPr>
      </w:pPr>
    </w:p>
    <w:p w14:paraId="7E8BDB6E" w14:textId="566E1068" w:rsidR="006610A4" w:rsidRDefault="006610A4" w:rsidP="006610A4">
      <w:pPr>
        <w:tabs>
          <w:tab w:val="left" w:pos="3261"/>
        </w:tabs>
        <w:jc w:val="center"/>
        <w:rPr>
          <w:sz w:val="28"/>
          <w:szCs w:val="28"/>
        </w:rPr>
      </w:pPr>
    </w:p>
    <w:p w14:paraId="577852F3" w14:textId="3E132711" w:rsidR="006610A4" w:rsidRDefault="006610A4" w:rsidP="006610A4">
      <w:pPr>
        <w:tabs>
          <w:tab w:val="left" w:pos="3261"/>
        </w:tabs>
        <w:jc w:val="center"/>
        <w:rPr>
          <w:sz w:val="28"/>
          <w:szCs w:val="28"/>
        </w:rPr>
      </w:pPr>
    </w:p>
    <w:p w14:paraId="7FCE9B80" w14:textId="34308605" w:rsidR="006610A4" w:rsidRDefault="006610A4" w:rsidP="006610A4">
      <w:pPr>
        <w:tabs>
          <w:tab w:val="left" w:pos="3261"/>
        </w:tabs>
        <w:jc w:val="center"/>
        <w:rPr>
          <w:sz w:val="28"/>
          <w:szCs w:val="28"/>
        </w:rPr>
      </w:pPr>
    </w:p>
    <w:p w14:paraId="449245DB" w14:textId="3A8ECCCF" w:rsidR="006610A4" w:rsidRDefault="006610A4" w:rsidP="006610A4">
      <w:pPr>
        <w:tabs>
          <w:tab w:val="left" w:pos="3261"/>
        </w:tabs>
        <w:jc w:val="center"/>
        <w:rPr>
          <w:sz w:val="28"/>
          <w:szCs w:val="28"/>
        </w:rPr>
      </w:pPr>
    </w:p>
    <w:p w14:paraId="1353EA68" w14:textId="15545D05" w:rsidR="006610A4" w:rsidRDefault="006610A4" w:rsidP="006610A4">
      <w:pPr>
        <w:tabs>
          <w:tab w:val="left" w:pos="3261"/>
        </w:tabs>
        <w:jc w:val="center"/>
        <w:rPr>
          <w:sz w:val="28"/>
          <w:szCs w:val="28"/>
        </w:rPr>
      </w:pPr>
    </w:p>
    <w:p w14:paraId="608135FF" w14:textId="580165C8" w:rsidR="006610A4" w:rsidRDefault="006610A4" w:rsidP="006610A4">
      <w:pPr>
        <w:tabs>
          <w:tab w:val="left" w:pos="3261"/>
        </w:tabs>
        <w:jc w:val="center"/>
        <w:rPr>
          <w:sz w:val="28"/>
          <w:szCs w:val="28"/>
        </w:rPr>
      </w:pPr>
    </w:p>
    <w:p w14:paraId="48AA83F2" w14:textId="5094B008" w:rsidR="006610A4" w:rsidRDefault="006610A4" w:rsidP="006610A4">
      <w:pPr>
        <w:tabs>
          <w:tab w:val="left" w:pos="3261"/>
        </w:tabs>
        <w:jc w:val="center"/>
        <w:rPr>
          <w:sz w:val="28"/>
          <w:szCs w:val="28"/>
        </w:rPr>
      </w:pPr>
    </w:p>
    <w:p w14:paraId="4F443E9A" w14:textId="56FA297C" w:rsidR="006610A4" w:rsidRPr="00545A78" w:rsidRDefault="006610A4" w:rsidP="006610A4">
      <w:pPr>
        <w:tabs>
          <w:tab w:val="left" w:pos="3261"/>
        </w:tabs>
        <w:suppressAutoHyphens w:val="0"/>
        <w:wordWrap w:val="0"/>
        <w:jc w:val="right"/>
        <w:rPr>
          <w:rFonts w:eastAsiaTheme="minorHAnsi" w:cs="Times New Roman"/>
          <w:kern w:val="0"/>
          <w:sz w:val="20"/>
          <w:szCs w:val="20"/>
          <w:lang w:eastAsia="en-US" w:bidi="ar-SA"/>
        </w:rPr>
      </w:pPr>
      <w:r w:rsidRPr="00545A78">
        <w:rPr>
          <w:rFonts w:eastAsiaTheme="minorHAnsi" w:cs="Times New Roman"/>
          <w:kern w:val="0"/>
          <w:sz w:val="20"/>
          <w:szCs w:val="20"/>
          <w:lang w:eastAsia="en-US" w:bidi="ar-SA"/>
        </w:rPr>
        <w:t xml:space="preserve">Приложение № </w:t>
      </w:r>
      <w:r w:rsidR="00A86727">
        <w:rPr>
          <w:rFonts w:eastAsiaTheme="minorHAnsi" w:cs="Times New Roman"/>
          <w:kern w:val="0"/>
          <w:sz w:val="20"/>
          <w:szCs w:val="20"/>
          <w:lang w:eastAsia="en-US" w:bidi="ar-SA"/>
        </w:rPr>
        <w:t>2</w:t>
      </w:r>
      <w:r w:rsidRPr="00545A78">
        <w:rPr>
          <w:rFonts w:eastAsiaTheme="minorHAnsi" w:cs="Times New Roman"/>
          <w:kern w:val="0"/>
          <w:sz w:val="20"/>
          <w:szCs w:val="20"/>
          <w:lang w:eastAsia="en-US" w:bidi="ar-SA"/>
        </w:rPr>
        <w:t xml:space="preserve"> к постановлению </w:t>
      </w:r>
    </w:p>
    <w:p w14:paraId="082280FA" w14:textId="77777777" w:rsidR="006610A4" w:rsidRPr="00545A78" w:rsidRDefault="006610A4" w:rsidP="006610A4">
      <w:pPr>
        <w:tabs>
          <w:tab w:val="left" w:pos="3261"/>
        </w:tabs>
        <w:suppressAutoHyphens w:val="0"/>
        <w:wordWrap w:val="0"/>
        <w:jc w:val="right"/>
        <w:rPr>
          <w:rFonts w:eastAsiaTheme="minorHAnsi" w:cs="Times New Roman"/>
          <w:kern w:val="0"/>
          <w:sz w:val="20"/>
          <w:szCs w:val="20"/>
          <w:lang w:eastAsia="en-US" w:bidi="ar-SA"/>
        </w:rPr>
      </w:pPr>
      <w:r w:rsidRPr="00545A78">
        <w:rPr>
          <w:rFonts w:eastAsiaTheme="minorHAnsi" w:cs="Times New Roman"/>
          <w:kern w:val="0"/>
          <w:sz w:val="20"/>
          <w:szCs w:val="20"/>
          <w:lang w:eastAsia="en-US" w:bidi="ar-SA"/>
        </w:rPr>
        <w:t xml:space="preserve">администрации Большеключинского </w:t>
      </w:r>
    </w:p>
    <w:p w14:paraId="2EBAA0EE" w14:textId="0F8834F9" w:rsidR="006610A4" w:rsidRPr="00545A78" w:rsidRDefault="006610A4" w:rsidP="006610A4">
      <w:pPr>
        <w:tabs>
          <w:tab w:val="left" w:pos="3261"/>
        </w:tabs>
        <w:suppressAutoHyphens w:val="0"/>
        <w:wordWrap w:val="0"/>
        <w:jc w:val="right"/>
        <w:rPr>
          <w:rFonts w:eastAsiaTheme="minorHAnsi" w:cs="Times New Roman"/>
          <w:kern w:val="0"/>
          <w:sz w:val="20"/>
          <w:szCs w:val="20"/>
          <w:lang w:eastAsia="en-US" w:bidi="ar-SA"/>
        </w:rPr>
      </w:pPr>
      <w:r w:rsidRPr="00545A78">
        <w:rPr>
          <w:rFonts w:eastAsiaTheme="minorHAnsi" w:cs="Times New Roman"/>
          <w:kern w:val="0"/>
          <w:sz w:val="20"/>
          <w:szCs w:val="20"/>
          <w:lang w:eastAsia="en-US" w:bidi="ar-SA"/>
        </w:rPr>
        <w:t xml:space="preserve">сельсовета от </w:t>
      </w:r>
      <w:r w:rsidR="0005462E">
        <w:rPr>
          <w:rFonts w:eastAsiaTheme="minorHAnsi" w:cs="Times New Roman"/>
          <w:kern w:val="0"/>
          <w:sz w:val="20"/>
          <w:szCs w:val="20"/>
          <w:lang w:eastAsia="en-US" w:bidi="ar-SA"/>
        </w:rPr>
        <w:t>06</w:t>
      </w:r>
      <w:r w:rsidRPr="00545A78">
        <w:rPr>
          <w:rFonts w:eastAsiaTheme="minorHAnsi" w:cs="Times New Roman"/>
          <w:kern w:val="0"/>
          <w:sz w:val="20"/>
          <w:szCs w:val="20"/>
          <w:lang w:eastAsia="en-US" w:bidi="ar-SA"/>
        </w:rPr>
        <w:t>.</w:t>
      </w:r>
      <w:r w:rsidR="0005462E">
        <w:rPr>
          <w:rFonts w:eastAsiaTheme="minorHAnsi" w:cs="Times New Roman"/>
          <w:kern w:val="0"/>
          <w:sz w:val="20"/>
          <w:szCs w:val="20"/>
          <w:lang w:eastAsia="en-US" w:bidi="ar-SA"/>
        </w:rPr>
        <w:t>05</w:t>
      </w:r>
      <w:r w:rsidRPr="00545A78">
        <w:rPr>
          <w:rFonts w:eastAsiaTheme="minorHAnsi" w:cs="Times New Roman"/>
          <w:kern w:val="0"/>
          <w:sz w:val="20"/>
          <w:szCs w:val="20"/>
          <w:lang w:eastAsia="en-US" w:bidi="ar-SA"/>
        </w:rPr>
        <w:t>.202</w:t>
      </w:r>
      <w:r w:rsidR="0005462E">
        <w:rPr>
          <w:rFonts w:eastAsiaTheme="minorHAnsi" w:cs="Times New Roman"/>
          <w:kern w:val="0"/>
          <w:sz w:val="20"/>
          <w:szCs w:val="20"/>
          <w:lang w:eastAsia="en-US" w:bidi="ar-SA"/>
        </w:rPr>
        <w:t>4</w:t>
      </w:r>
      <w:r w:rsidRPr="00545A78">
        <w:rPr>
          <w:rFonts w:eastAsiaTheme="minorHAnsi" w:cs="Times New Roman"/>
          <w:kern w:val="0"/>
          <w:sz w:val="20"/>
          <w:szCs w:val="20"/>
          <w:lang w:eastAsia="en-US" w:bidi="ar-SA"/>
        </w:rPr>
        <w:t xml:space="preserve"> № </w:t>
      </w:r>
      <w:r w:rsidR="0005462E">
        <w:rPr>
          <w:rFonts w:eastAsiaTheme="minorHAnsi" w:cs="Times New Roman"/>
          <w:kern w:val="0"/>
          <w:sz w:val="20"/>
          <w:szCs w:val="20"/>
          <w:lang w:eastAsia="en-US" w:bidi="ar-SA"/>
        </w:rPr>
        <w:t>1</w:t>
      </w:r>
      <w:r>
        <w:rPr>
          <w:rFonts w:eastAsiaTheme="minorHAnsi" w:cs="Times New Roman"/>
          <w:kern w:val="0"/>
          <w:sz w:val="20"/>
          <w:szCs w:val="20"/>
          <w:lang w:eastAsia="en-US" w:bidi="ar-SA"/>
        </w:rPr>
        <w:t>7</w:t>
      </w:r>
      <w:r w:rsidRPr="00545A78">
        <w:rPr>
          <w:rFonts w:eastAsiaTheme="minorHAnsi" w:cs="Times New Roman"/>
          <w:kern w:val="0"/>
          <w:sz w:val="20"/>
          <w:szCs w:val="20"/>
          <w:lang w:eastAsia="en-US" w:bidi="ar-SA"/>
        </w:rPr>
        <w:t>-п</w:t>
      </w:r>
    </w:p>
    <w:p w14:paraId="48BCA772" w14:textId="77777777" w:rsidR="006610A4" w:rsidRPr="00545A78" w:rsidRDefault="006610A4" w:rsidP="006610A4">
      <w:pPr>
        <w:suppressAutoHyphens w:val="0"/>
        <w:jc w:val="both"/>
        <w:rPr>
          <w:rFonts w:ascii="Arial" w:eastAsiaTheme="minorHAnsi" w:hAnsi="Arial"/>
          <w:kern w:val="0"/>
          <w:sz w:val="28"/>
          <w:szCs w:val="28"/>
          <w:lang w:eastAsia="en-US" w:bidi="ar-SA"/>
        </w:rPr>
      </w:pPr>
    </w:p>
    <w:p w14:paraId="0870AA37" w14:textId="77777777" w:rsidR="006610A4" w:rsidRPr="00545A78" w:rsidRDefault="006610A4" w:rsidP="006610A4">
      <w:pPr>
        <w:suppressAutoHyphens w:val="0"/>
        <w:jc w:val="right"/>
        <w:rPr>
          <w:rFonts w:ascii="Arial" w:eastAsiaTheme="minorHAnsi" w:hAnsi="Arial"/>
          <w:kern w:val="0"/>
          <w:sz w:val="28"/>
          <w:szCs w:val="28"/>
          <w:lang w:eastAsia="en-US" w:bidi="ar-SA"/>
        </w:rPr>
      </w:pPr>
      <w:r w:rsidRPr="00545A78">
        <w:rPr>
          <w:rFonts w:ascii="Arial" w:eastAsiaTheme="minorHAnsi" w:hAnsi="Arial"/>
          <w:kern w:val="0"/>
          <w:sz w:val="28"/>
          <w:szCs w:val="28"/>
          <w:lang w:eastAsia="en-US" w:bidi="ar-SA"/>
        </w:rPr>
        <w:t>УТВЕРЖДЕНА</w:t>
      </w:r>
    </w:p>
    <w:p w14:paraId="653EC5BD" w14:textId="77777777" w:rsidR="006610A4" w:rsidRPr="00545A78" w:rsidRDefault="006610A4" w:rsidP="006610A4">
      <w:pPr>
        <w:suppressAutoHyphens w:val="0"/>
        <w:jc w:val="right"/>
        <w:rPr>
          <w:rFonts w:ascii="Arial" w:eastAsiaTheme="minorHAnsi" w:hAnsi="Arial"/>
          <w:kern w:val="0"/>
          <w:sz w:val="28"/>
          <w:szCs w:val="28"/>
          <w:lang w:eastAsia="en-US" w:bidi="ar-SA"/>
        </w:rPr>
      </w:pPr>
      <w:r w:rsidRPr="00545A78">
        <w:rPr>
          <w:rFonts w:ascii="Arial" w:eastAsiaTheme="minorHAnsi" w:hAnsi="Arial"/>
          <w:kern w:val="0"/>
          <w:sz w:val="28"/>
          <w:szCs w:val="28"/>
          <w:lang w:eastAsia="en-US" w:bidi="ar-SA"/>
        </w:rPr>
        <w:t>Постановлением</w:t>
      </w:r>
    </w:p>
    <w:p w14:paraId="3434C19F" w14:textId="77777777" w:rsidR="006610A4" w:rsidRPr="00545A78" w:rsidRDefault="006610A4" w:rsidP="006610A4">
      <w:pPr>
        <w:suppressAutoHyphens w:val="0"/>
        <w:jc w:val="right"/>
        <w:rPr>
          <w:rFonts w:ascii="Arial" w:eastAsiaTheme="minorHAnsi" w:hAnsi="Arial"/>
          <w:kern w:val="0"/>
          <w:sz w:val="28"/>
          <w:szCs w:val="28"/>
          <w:lang w:eastAsia="en-US" w:bidi="ar-SA"/>
        </w:rPr>
      </w:pPr>
    </w:p>
    <w:p w14:paraId="66F4C20F" w14:textId="77777777" w:rsidR="006610A4" w:rsidRPr="00545A78" w:rsidRDefault="006610A4" w:rsidP="006610A4">
      <w:pPr>
        <w:tabs>
          <w:tab w:val="left" w:pos="3261"/>
        </w:tabs>
        <w:suppressAutoHyphens w:val="0"/>
        <w:jc w:val="right"/>
        <w:rPr>
          <w:rFonts w:ascii="Arial" w:eastAsiaTheme="minorHAnsi" w:hAnsi="Arial"/>
          <w:kern w:val="0"/>
          <w:sz w:val="28"/>
          <w:szCs w:val="28"/>
          <w:lang w:eastAsia="en-US" w:bidi="ar-SA"/>
        </w:rPr>
      </w:pPr>
      <w:r w:rsidRPr="00545A78">
        <w:rPr>
          <w:rFonts w:ascii="Arial" w:eastAsiaTheme="minorHAnsi" w:hAnsi="Arial"/>
          <w:kern w:val="0"/>
          <w:sz w:val="28"/>
          <w:szCs w:val="28"/>
          <w:lang w:eastAsia="en-US" w:bidi="ar-SA"/>
        </w:rPr>
        <w:t xml:space="preserve">От </w:t>
      </w:r>
      <w:r w:rsidRPr="00545A78">
        <w:rPr>
          <w:rFonts w:ascii="Arial" w:eastAsiaTheme="minorHAnsi" w:hAnsi="Arial"/>
          <w:kern w:val="0"/>
          <w:sz w:val="28"/>
          <w:szCs w:val="28"/>
          <w:u w:val="single"/>
          <w:lang w:eastAsia="en-US" w:bidi="ar-SA"/>
        </w:rPr>
        <w:t>15.04.2014</w:t>
      </w:r>
      <w:r w:rsidRPr="00545A78">
        <w:rPr>
          <w:rFonts w:ascii="Arial" w:eastAsiaTheme="minorHAnsi" w:hAnsi="Arial"/>
          <w:kern w:val="0"/>
          <w:sz w:val="28"/>
          <w:szCs w:val="28"/>
          <w:lang w:eastAsia="en-US" w:bidi="ar-SA"/>
        </w:rPr>
        <w:t>г. №</w:t>
      </w:r>
      <w:r w:rsidRPr="00545A78">
        <w:rPr>
          <w:rFonts w:ascii="Arial" w:eastAsiaTheme="minorHAnsi" w:hAnsi="Arial"/>
          <w:kern w:val="0"/>
          <w:sz w:val="28"/>
          <w:szCs w:val="28"/>
          <w:u w:val="single"/>
          <w:lang w:eastAsia="en-US" w:bidi="ar-SA"/>
        </w:rPr>
        <w:t>10-п</w:t>
      </w:r>
    </w:p>
    <w:p w14:paraId="5B58CFE1" w14:textId="792BE492" w:rsidR="006610A4" w:rsidRDefault="006610A4" w:rsidP="006610A4">
      <w:pPr>
        <w:tabs>
          <w:tab w:val="left" w:pos="3261"/>
        </w:tabs>
        <w:rPr>
          <w:sz w:val="28"/>
          <w:szCs w:val="28"/>
        </w:rPr>
      </w:pPr>
    </w:p>
    <w:p w14:paraId="23EC9C38" w14:textId="4731C877" w:rsidR="006610A4" w:rsidRDefault="006610A4" w:rsidP="006610A4">
      <w:pPr>
        <w:tabs>
          <w:tab w:val="left" w:pos="3261"/>
        </w:tabs>
        <w:jc w:val="center"/>
        <w:rPr>
          <w:sz w:val="28"/>
          <w:szCs w:val="28"/>
        </w:rPr>
      </w:pPr>
    </w:p>
    <w:p w14:paraId="5BE458F1" w14:textId="6234FBFA" w:rsidR="006610A4" w:rsidRDefault="006610A4" w:rsidP="006610A4">
      <w:pPr>
        <w:tabs>
          <w:tab w:val="left" w:pos="3261"/>
        </w:tabs>
        <w:jc w:val="center"/>
        <w:rPr>
          <w:sz w:val="28"/>
          <w:szCs w:val="28"/>
        </w:rPr>
      </w:pPr>
    </w:p>
    <w:p w14:paraId="25B38B46" w14:textId="73F2D405" w:rsidR="006610A4" w:rsidRDefault="006610A4" w:rsidP="006610A4">
      <w:pPr>
        <w:tabs>
          <w:tab w:val="left" w:pos="3261"/>
        </w:tabs>
        <w:jc w:val="center"/>
        <w:rPr>
          <w:sz w:val="28"/>
          <w:szCs w:val="28"/>
        </w:rPr>
      </w:pPr>
    </w:p>
    <w:p w14:paraId="45BCAA9E" w14:textId="77777777" w:rsidR="006610A4" w:rsidRPr="00427367" w:rsidRDefault="006610A4" w:rsidP="006610A4">
      <w:pPr>
        <w:tabs>
          <w:tab w:val="left" w:pos="3261"/>
        </w:tabs>
        <w:jc w:val="center"/>
        <w:rPr>
          <w:sz w:val="28"/>
          <w:szCs w:val="28"/>
        </w:rPr>
      </w:pPr>
    </w:p>
    <w:p w14:paraId="72E9F5D8" w14:textId="77777777" w:rsidR="006610A4"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Pr>
          <w:rFonts w:eastAsia="Times New Roman" w:cs="Times New Roman"/>
          <w:b/>
          <w:bCs/>
          <w:spacing w:val="-1"/>
          <w:sz w:val="36"/>
          <w:szCs w:val="36"/>
          <w:lang w:eastAsia="ru-RU"/>
        </w:rPr>
        <w:t>СХЕМА</w:t>
      </w:r>
      <w:r w:rsidRPr="00427367">
        <w:rPr>
          <w:rFonts w:eastAsia="Times New Roman" w:cs="Times New Roman"/>
          <w:b/>
          <w:bCs/>
          <w:spacing w:val="-1"/>
          <w:sz w:val="36"/>
          <w:szCs w:val="36"/>
          <w:lang w:eastAsia="ru-RU"/>
        </w:rPr>
        <w:t xml:space="preserve"> ТЕПЛОСНАБЖЕНИЯ</w:t>
      </w:r>
    </w:p>
    <w:p w14:paraId="14895F4D" w14:textId="77777777" w:rsidR="006610A4"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2736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Большеключинского сельсовета</w:t>
      </w:r>
    </w:p>
    <w:p w14:paraId="7519BBF3" w14:textId="77777777" w:rsidR="006610A4" w:rsidRPr="00DD7A19"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D7A19">
        <w:rPr>
          <w:rFonts w:eastAsia="Times New Roman" w:cs="Times New Roman"/>
          <w:b/>
          <w:bCs/>
          <w:spacing w:val="-1"/>
          <w:sz w:val="36"/>
          <w:szCs w:val="36"/>
          <w:lang w:eastAsia="ru-RU"/>
        </w:rPr>
        <w:t>Рыбинского района</w:t>
      </w:r>
    </w:p>
    <w:p w14:paraId="774C5535" w14:textId="77777777" w:rsidR="006610A4" w:rsidRPr="00DD7A19"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D7A19">
        <w:rPr>
          <w:rFonts w:eastAsia="Times New Roman" w:cs="Times New Roman"/>
          <w:b/>
          <w:bCs/>
          <w:spacing w:val="-1"/>
          <w:sz w:val="36"/>
          <w:szCs w:val="36"/>
          <w:lang w:eastAsia="ru-RU"/>
        </w:rPr>
        <w:t>Красноярского края</w:t>
      </w:r>
    </w:p>
    <w:p w14:paraId="466DBCE0" w14:textId="77777777" w:rsidR="006610A4" w:rsidRPr="00B56385"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A18D7">
        <w:rPr>
          <w:rFonts w:eastAsia="Times New Roman" w:cs="Times New Roman"/>
          <w:b/>
          <w:bCs/>
          <w:spacing w:val="-1"/>
          <w:sz w:val="36"/>
          <w:szCs w:val="36"/>
          <w:lang w:eastAsia="ru-RU"/>
        </w:rPr>
        <w:t>на</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период</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до</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2028</w:t>
      </w:r>
      <w:r w:rsidRPr="00B56385">
        <w:rPr>
          <w:rFonts w:eastAsia="Times New Roman" w:cs="Times New Roman"/>
          <w:b/>
          <w:bCs/>
          <w:spacing w:val="-1"/>
          <w:sz w:val="36"/>
          <w:szCs w:val="36"/>
          <w:lang w:eastAsia="ru-RU"/>
        </w:rPr>
        <w:t xml:space="preserve"> </w:t>
      </w:r>
      <w:r w:rsidRPr="004A18D7">
        <w:rPr>
          <w:rFonts w:eastAsia="Times New Roman" w:cs="Times New Roman"/>
          <w:b/>
          <w:bCs/>
          <w:spacing w:val="-1"/>
          <w:sz w:val="36"/>
          <w:szCs w:val="36"/>
          <w:lang w:eastAsia="ru-RU"/>
        </w:rPr>
        <w:t>годы</w:t>
      </w:r>
    </w:p>
    <w:p w14:paraId="7AF3C97E" w14:textId="771996DC" w:rsidR="006610A4" w:rsidRDefault="006610A4" w:rsidP="006610A4">
      <w:pPr>
        <w:kinsoku w:val="0"/>
        <w:overflowPunct w:val="0"/>
        <w:autoSpaceDE w:val="0"/>
        <w:autoSpaceDN w:val="0"/>
        <w:adjustRightInd w:val="0"/>
        <w:spacing w:line="276" w:lineRule="auto"/>
        <w:ind w:right="-1"/>
        <w:jc w:val="center"/>
        <w:rPr>
          <w:sz w:val="28"/>
          <w:szCs w:val="28"/>
        </w:rPr>
      </w:pPr>
      <w:r>
        <w:rPr>
          <w:sz w:val="28"/>
          <w:szCs w:val="28"/>
        </w:rPr>
        <w:t xml:space="preserve"> (актуализация</w:t>
      </w:r>
      <w:r w:rsidRPr="005D3CB4">
        <w:rPr>
          <w:sz w:val="28"/>
          <w:szCs w:val="28"/>
        </w:rPr>
        <w:t xml:space="preserve"> </w:t>
      </w:r>
      <w:r>
        <w:rPr>
          <w:sz w:val="28"/>
          <w:szCs w:val="28"/>
        </w:rPr>
        <w:t xml:space="preserve">по состоянию </w:t>
      </w:r>
      <w:r w:rsidRPr="005D3CB4">
        <w:rPr>
          <w:sz w:val="28"/>
          <w:szCs w:val="28"/>
        </w:rPr>
        <w:t xml:space="preserve">на </w:t>
      </w:r>
      <w:r>
        <w:rPr>
          <w:sz w:val="28"/>
          <w:szCs w:val="28"/>
        </w:rPr>
        <w:t>202</w:t>
      </w:r>
      <w:r w:rsidR="0005462E">
        <w:rPr>
          <w:sz w:val="28"/>
          <w:szCs w:val="28"/>
        </w:rPr>
        <w:t>5</w:t>
      </w:r>
      <w:r w:rsidRPr="005D3CB4">
        <w:rPr>
          <w:sz w:val="28"/>
          <w:szCs w:val="28"/>
        </w:rPr>
        <w:t>г.)</w:t>
      </w:r>
    </w:p>
    <w:p w14:paraId="7585EB18" w14:textId="77777777" w:rsidR="006610A4" w:rsidRPr="00427367" w:rsidRDefault="006610A4" w:rsidP="006610A4">
      <w:pPr>
        <w:ind w:right="-1"/>
        <w:jc w:val="center"/>
        <w:rPr>
          <w:sz w:val="28"/>
          <w:szCs w:val="28"/>
        </w:rPr>
      </w:pPr>
    </w:p>
    <w:p w14:paraId="2D98EF88" w14:textId="77777777" w:rsidR="006610A4" w:rsidRPr="00427367" w:rsidRDefault="006610A4" w:rsidP="006610A4">
      <w:pPr>
        <w:ind w:right="-1"/>
        <w:jc w:val="center"/>
        <w:rPr>
          <w:sz w:val="32"/>
          <w:szCs w:val="28"/>
        </w:rPr>
      </w:pPr>
      <w:r w:rsidRPr="00427367">
        <w:rPr>
          <w:sz w:val="32"/>
          <w:szCs w:val="28"/>
        </w:rPr>
        <w:t xml:space="preserve">ОБОСНОВЫВАЮЩИЕ МАТЕРИАЛЫ </w:t>
      </w:r>
    </w:p>
    <w:p w14:paraId="5F29F8F7" w14:textId="77777777" w:rsidR="006610A4" w:rsidRDefault="006610A4" w:rsidP="006610A4">
      <w:pPr>
        <w:tabs>
          <w:tab w:val="left" w:pos="3261"/>
        </w:tabs>
        <w:jc w:val="center"/>
        <w:rPr>
          <w:sz w:val="28"/>
          <w:szCs w:val="28"/>
        </w:rPr>
      </w:pPr>
    </w:p>
    <w:p w14:paraId="6840FD49" w14:textId="77777777" w:rsidR="006610A4" w:rsidRDefault="006610A4" w:rsidP="006610A4">
      <w:pPr>
        <w:tabs>
          <w:tab w:val="left" w:pos="3261"/>
        </w:tabs>
        <w:jc w:val="center"/>
        <w:rPr>
          <w:sz w:val="28"/>
          <w:szCs w:val="28"/>
        </w:rPr>
      </w:pPr>
    </w:p>
    <w:p w14:paraId="2041C665" w14:textId="77777777" w:rsidR="006610A4" w:rsidRDefault="006610A4" w:rsidP="006610A4">
      <w:pPr>
        <w:tabs>
          <w:tab w:val="left" w:pos="3261"/>
        </w:tabs>
        <w:jc w:val="center"/>
        <w:rPr>
          <w:sz w:val="28"/>
          <w:szCs w:val="28"/>
        </w:rPr>
      </w:pPr>
    </w:p>
    <w:p w14:paraId="1664C13F" w14:textId="77777777" w:rsidR="006610A4" w:rsidRDefault="006610A4" w:rsidP="006610A4">
      <w:pPr>
        <w:tabs>
          <w:tab w:val="left" w:pos="3261"/>
        </w:tabs>
        <w:jc w:val="center"/>
        <w:rPr>
          <w:sz w:val="28"/>
          <w:szCs w:val="28"/>
        </w:rPr>
      </w:pPr>
    </w:p>
    <w:p w14:paraId="32565C56" w14:textId="77777777" w:rsidR="006610A4" w:rsidRDefault="006610A4" w:rsidP="006610A4">
      <w:pPr>
        <w:tabs>
          <w:tab w:val="left" w:pos="3261"/>
        </w:tabs>
        <w:jc w:val="center"/>
        <w:rPr>
          <w:sz w:val="28"/>
          <w:szCs w:val="28"/>
        </w:rPr>
      </w:pPr>
    </w:p>
    <w:p w14:paraId="36212FE7" w14:textId="77777777" w:rsidR="006610A4" w:rsidRDefault="006610A4" w:rsidP="006610A4">
      <w:pPr>
        <w:tabs>
          <w:tab w:val="left" w:pos="3261"/>
        </w:tabs>
        <w:jc w:val="center"/>
        <w:rPr>
          <w:sz w:val="28"/>
          <w:szCs w:val="28"/>
        </w:rPr>
      </w:pPr>
    </w:p>
    <w:p w14:paraId="32377089" w14:textId="77777777" w:rsidR="006610A4" w:rsidRDefault="006610A4" w:rsidP="006610A4">
      <w:pPr>
        <w:tabs>
          <w:tab w:val="left" w:pos="3261"/>
        </w:tabs>
        <w:jc w:val="center"/>
        <w:rPr>
          <w:sz w:val="28"/>
          <w:szCs w:val="28"/>
        </w:rPr>
      </w:pPr>
    </w:p>
    <w:p w14:paraId="13E4F36A" w14:textId="77777777" w:rsidR="006610A4" w:rsidRDefault="006610A4" w:rsidP="006610A4">
      <w:pPr>
        <w:tabs>
          <w:tab w:val="left" w:pos="3261"/>
        </w:tabs>
        <w:jc w:val="center"/>
        <w:rPr>
          <w:sz w:val="28"/>
          <w:szCs w:val="28"/>
        </w:rPr>
      </w:pPr>
    </w:p>
    <w:p w14:paraId="515AF376" w14:textId="77777777" w:rsidR="006610A4" w:rsidRDefault="006610A4" w:rsidP="006610A4">
      <w:pPr>
        <w:tabs>
          <w:tab w:val="left" w:pos="3261"/>
        </w:tabs>
        <w:jc w:val="center"/>
        <w:rPr>
          <w:sz w:val="28"/>
          <w:szCs w:val="28"/>
        </w:rPr>
      </w:pPr>
    </w:p>
    <w:p w14:paraId="293ADA6C" w14:textId="77777777" w:rsidR="006610A4" w:rsidRDefault="006610A4" w:rsidP="006610A4">
      <w:pPr>
        <w:rPr>
          <w:sz w:val="28"/>
          <w:szCs w:val="28"/>
        </w:rPr>
      </w:pPr>
      <w:r>
        <w:rPr>
          <w:noProof/>
          <w:lang w:eastAsia="ru-RU"/>
        </w:rPr>
        <w:drawing>
          <wp:anchor distT="0" distB="0" distL="114300" distR="114300" simplePos="0" relativeHeight="251659264" behindDoc="1" locked="0" layoutInCell="1" allowOverlap="1" wp14:anchorId="4C4F6AC6" wp14:editId="1DBFFB1C">
            <wp:simplePos x="0" y="0"/>
            <wp:positionH relativeFrom="column">
              <wp:posOffset>824865</wp:posOffset>
            </wp:positionH>
            <wp:positionV relativeFrom="paragraph">
              <wp:posOffset>195580</wp:posOffset>
            </wp:positionV>
            <wp:extent cx="1463040" cy="1371600"/>
            <wp:effectExtent l="0" t="0" r="3810" b="0"/>
            <wp:wrapNone/>
            <wp:docPr id="25" name="Рисунок 25"/>
            <wp:cNvGraphicFramePr/>
            <a:graphic xmlns:a="http://schemas.openxmlformats.org/drawingml/2006/main">
              <a:graphicData uri="http://schemas.openxmlformats.org/drawingml/2006/picture">
                <pic:pic xmlns:pic="http://schemas.openxmlformats.org/drawingml/2006/picture">
                  <pic:nvPicPr>
                    <pic:cNvPr id="500" name="Рисунок 500"/>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anchor>
        </w:drawing>
      </w:r>
      <w:r>
        <w:rPr>
          <w:sz w:val="28"/>
          <w:szCs w:val="28"/>
        </w:rPr>
        <w:t>Исполнитель:</w:t>
      </w:r>
    </w:p>
    <w:p w14:paraId="51DA31EE" w14:textId="77777777" w:rsidR="006610A4" w:rsidRDefault="006610A4" w:rsidP="006610A4">
      <w:pPr>
        <w:rPr>
          <w:sz w:val="28"/>
          <w:szCs w:val="28"/>
        </w:rPr>
      </w:pPr>
      <w:r>
        <w:rPr>
          <w:sz w:val="28"/>
          <w:szCs w:val="28"/>
        </w:rPr>
        <w:t>ООО «СибЭнергоСбережение»</w:t>
      </w:r>
    </w:p>
    <w:p w14:paraId="3ABA695A" w14:textId="77777777" w:rsidR="006610A4" w:rsidRDefault="006610A4" w:rsidP="006610A4">
      <w:pPr>
        <w:rPr>
          <w:sz w:val="28"/>
          <w:szCs w:val="28"/>
        </w:rPr>
      </w:pPr>
      <w:r>
        <w:rPr>
          <w:sz w:val="28"/>
          <w:szCs w:val="28"/>
        </w:rPr>
        <w:t>Директор______________/Стариков М.М./</w:t>
      </w:r>
    </w:p>
    <w:p w14:paraId="1C687F22" w14:textId="77777777" w:rsidR="006610A4" w:rsidRDefault="006610A4" w:rsidP="006610A4"/>
    <w:p w14:paraId="6FE2023B" w14:textId="77777777" w:rsidR="006610A4" w:rsidRDefault="006610A4" w:rsidP="006610A4"/>
    <w:p w14:paraId="4C7C8B31" w14:textId="77777777" w:rsidR="006610A4" w:rsidRDefault="006610A4" w:rsidP="006610A4"/>
    <w:p w14:paraId="60F4B715" w14:textId="77777777" w:rsidR="006610A4" w:rsidRDefault="006610A4" w:rsidP="006610A4"/>
    <w:p w14:paraId="27208A21" w14:textId="77777777" w:rsidR="006610A4" w:rsidRDefault="006610A4" w:rsidP="006610A4"/>
    <w:p w14:paraId="265FE43D" w14:textId="77777777" w:rsidR="006610A4" w:rsidRDefault="006610A4" w:rsidP="006610A4"/>
    <w:p w14:paraId="47C3C03E" w14:textId="77777777" w:rsidR="006610A4" w:rsidRDefault="006610A4" w:rsidP="006610A4">
      <w:pPr>
        <w:jc w:val="center"/>
      </w:pPr>
      <w:r>
        <w:t xml:space="preserve">г. Красноярск – </w:t>
      </w:r>
      <w:r>
        <w:rPr>
          <w:color w:val="000000"/>
        </w:rPr>
        <w:t>2023</w:t>
      </w:r>
      <w:r>
        <w:t xml:space="preserve"> г.</w:t>
      </w:r>
    </w:p>
    <w:p w14:paraId="3BB2DA53" w14:textId="77777777" w:rsidR="006610A4" w:rsidRPr="005D3CB4" w:rsidRDefault="006610A4" w:rsidP="006610A4">
      <w:pPr>
        <w:ind w:left="-1134" w:right="-285"/>
        <w:jc w:val="center"/>
        <w:rPr>
          <w:sz w:val="28"/>
          <w:szCs w:val="28"/>
        </w:rPr>
      </w:pPr>
    </w:p>
    <w:p w14:paraId="576E66C9" w14:textId="77777777" w:rsidR="006610A4" w:rsidRDefault="006610A4" w:rsidP="006610A4">
      <w:pPr>
        <w:sectPr w:rsidR="006610A4" w:rsidSect="0077748B">
          <w:footerReference w:type="default" r:id="rId15"/>
          <w:pgSz w:w="11906" w:h="16838"/>
          <w:pgMar w:top="1134" w:right="850" w:bottom="1134" w:left="1701" w:header="708" w:footer="708" w:gutter="0"/>
          <w:cols w:space="708"/>
          <w:titlePg/>
          <w:docGrid w:linePitch="360"/>
        </w:sectPr>
      </w:pPr>
    </w:p>
    <w:sdt>
      <w:sdtPr>
        <w:rPr>
          <w:rFonts w:ascii="Times New Roman" w:eastAsiaTheme="minorHAnsi" w:hAnsi="Times New Roman" w:cs="Arial"/>
          <w:color w:val="auto"/>
          <w:kern w:val="1"/>
          <w:sz w:val="24"/>
          <w:szCs w:val="22"/>
          <w:lang w:eastAsia="en-US" w:bidi="hi-IN"/>
        </w:rPr>
        <w:id w:val="814607758"/>
        <w:docPartObj>
          <w:docPartGallery w:val="Table of Contents"/>
          <w:docPartUnique/>
        </w:docPartObj>
      </w:sdtPr>
      <w:sdtEndPr>
        <w:rPr>
          <w:rFonts w:eastAsia="SimSun"/>
          <w:b/>
          <w:bCs/>
          <w:szCs w:val="24"/>
          <w:lang w:eastAsia="hi-IN"/>
        </w:rPr>
      </w:sdtEndPr>
      <w:sdtContent>
        <w:p w14:paraId="416A158B" w14:textId="77777777" w:rsidR="006610A4" w:rsidRPr="005A6D9F" w:rsidRDefault="006610A4" w:rsidP="006610A4">
          <w:pPr>
            <w:pStyle w:val="ad"/>
            <w:rPr>
              <w:rFonts w:ascii="Times New Roman" w:hAnsi="Times New Roman"/>
            </w:rPr>
          </w:pPr>
          <w:r w:rsidRPr="005A6D9F">
            <w:rPr>
              <w:rFonts w:ascii="Times New Roman" w:hAnsi="Times New Roman"/>
            </w:rPr>
            <w:t>Оглавление</w:t>
          </w:r>
        </w:p>
        <w:p w14:paraId="1DC95E40" w14:textId="6170AB76" w:rsidR="006610A4" w:rsidRPr="00F10B55" w:rsidRDefault="006610A4" w:rsidP="006610A4">
          <w:pPr>
            <w:pStyle w:val="12"/>
            <w:tabs>
              <w:tab w:val="right" w:leader="dot" w:pos="9345"/>
            </w:tabs>
            <w:rPr>
              <w:rFonts w:ascii="Times New Roman" w:eastAsiaTheme="minorEastAsia" w:hAnsi="Times New Roman"/>
              <w:noProof/>
              <w:lang w:eastAsia="ru-RU"/>
            </w:rPr>
          </w:pPr>
          <w:r w:rsidRPr="00F10B55">
            <w:rPr>
              <w:rFonts w:ascii="Times New Roman" w:hAnsi="Times New Roman"/>
              <w:b/>
              <w:bCs/>
            </w:rPr>
            <w:fldChar w:fldCharType="begin"/>
          </w:r>
          <w:r w:rsidRPr="00F10B55">
            <w:rPr>
              <w:rFonts w:ascii="Times New Roman" w:hAnsi="Times New Roman"/>
              <w:b/>
              <w:bCs/>
            </w:rPr>
            <w:instrText xml:space="preserve"> TOC \o "1-3" \h \z \u </w:instrText>
          </w:r>
          <w:r w:rsidRPr="00F10B55">
            <w:rPr>
              <w:rFonts w:ascii="Times New Roman" w:hAnsi="Times New Roman"/>
              <w:b/>
              <w:bCs/>
            </w:rPr>
            <w:fldChar w:fldCharType="separate"/>
          </w:r>
          <w:hyperlink w:anchor="_Toc147913091" w:history="1">
            <w:r w:rsidRPr="00F10B55">
              <w:rPr>
                <w:rStyle w:val="ab"/>
                <w:noProof/>
              </w:rPr>
              <w:t>ГЛАВА 1. СУЩЕСТВУЮЩЕЕ ПОЛОЖЕНИЕ В СФЕРЕ ПРОИЗВОДСТВА, ПЕРЕДАЧИ И ПОТРЕБЛЕНИЯ ТЕПЛОВОЙ ЭНЕРГИИ ДЛЯ ЦЕЛЕЙ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_Toc147913091 \h </w:instrText>
            </w:r>
            <w:r w:rsidRPr="00F10B55">
              <w:rPr>
                <w:rFonts w:ascii="Times New Roman" w:hAnsi="Times New Roman"/>
                <w:noProof/>
                <w:webHidden/>
              </w:rPr>
            </w:r>
            <w:r w:rsidRPr="00F10B55">
              <w:rPr>
                <w:rFonts w:ascii="Times New Roman" w:hAnsi="Times New Roman"/>
                <w:noProof/>
                <w:webHidden/>
              </w:rPr>
              <w:fldChar w:fldCharType="separate"/>
            </w:r>
            <w:r w:rsidR="0005462E">
              <w:rPr>
                <w:rFonts w:ascii="Times New Roman" w:hAnsi="Times New Roman"/>
                <w:noProof/>
                <w:webHidden/>
              </w:rPr>
              <w:t>49</w:t>
            </w:r>
            <w:r w:rsidRPr="00F10B55">
              <w:rPr>
                <w:rFonts w:ascii="Times New Roman" w:hAnsi="Times New Roman"/>
                <w:noProof/>
                <w:webHidden/>
              </w:rPr>
              <w:fldChar w:fldCharType="end"/>
            </w:r>
          </w:hyperlink>
        </w:p>
        <w:p w14:paraId="51316E2D" w14:textId="43D0E928"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092" w:history="1">
            <w:r w:rsidR="006610A4" w:rsidRPr="00F10B55">
              <w:rPr>
                <w:rStyle w:val="ab"/>
                <w:noProof/>
              </w:rPr>
              <w:t>Часть 1. ФУНКЦИОНАЛЬНАЯ СТРУКТУРА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_Toc147913092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49</w:t>
            </w:r>
            <w:r w:rsidR="006610A4" w:rsidRPr="00F10B55">
              <w:rPr>
                <w:rFonts w:ascii="Times New Roman" w:hAnsi="Times New Roman"/>
                <w:noProof/>
                <w:webHidden/>
              </w:rPr>
              <w:fldChar w:fldCharType="end"/>
            </w:r>
          </w:hyperlink>
        </w:p>
        <w:p w14:paraId="705CA5A3" w14:textId="0EF5985A"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097" w:history="1">
            <w:r w:rsidR="006610A4" w:rsidRPr="00F10B55">
              <w:rPr>
                <w:rStyle w:val="ab"/>
                <w:noProof/>
              </w:rPr>
              <w:t>Часть 2. ИСТОЧНИКИ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_Toc147913097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50</w:t>
            </w:r>
            <w:r w:rsidR="006610A4" w:rsidRPr="00F10B55">
              <w:rPr>
                <w:rFonts w:ascii="Times New Roman" w:hAnsi="Times New Roman"/>
                <w:noProof/>
                <w:webHidden/>
              </w:rPr>
              <w:fldChar w:fldCharType="end"/>
            </w:r>
          </w:hyperlink>
        </w:p>
        <w:p w14:paraId="2D4B50A2" w14:textId="4E8114A1"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11" w:history="1">
            <w:r w:rsidR="006610A4" w:rsidRPr="00F10B55">
              <w:rPr>
                <w:rStyle w:val="ab"/>
                <w:noProof/>
              </w:rPr>
              <w:t>Часть 3. ТЕПЛОВЫЕ СЕТИ, СООРУЖЕНИЯ НА НИХ</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_Toc147913111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53</w:t>
            </w:r>
            <w:r w:rsidR="006610A4" w:rsidRPr="00F10B55">
              <w:rPr>
                <w:rFonts w:ascii="Times New Roman" w:hAnsi="Times New Roman"/>
                <w:noProof/>
                <w:webHidden/>
              </w:rPr>
              <w:fldChar w:fldCharType="end"/>
            </w:r>
          </w:hyperlink>
        </w:p>
        <w:p w14:paraId="3D61186A" w14:textId="52674FAA"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35" w:history="1">
            <w:r w:rsidR="006610A4" w:rsidRPr="00F10B55">
              <w:rPr>
                <w:rStyle w:val="ab"/>
                <w:noProof/>
              </w:rPr>
              <w:t>Часть 4. ЗОНЫ ДЕЙСТВИЯ ИСТОЧНИКОВ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_Toc147913135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65</w:t>
            </w:r>
            <w:r w:rsidR="006610A4" w:rsidRPr="00F10B55">
              <w:rPr>
                <w:rFonts w:ascii="Times New Roman" w:hAnsi="Times New Roman"/>
                <w:noProof/>
                <w:webHidden/>
              </w:rPr>
              <w:fldChar w:fldCharType="end"/>
            </w:r>
          </w:hyperlink>
        </w:p>
        <w:p w14:paraId="50F271E0" w14:textId="157B0319"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36" w:history="1">
            <w:r w:rsidR="006610A4" w:rsidRPr="00F10B55">
              <w:rPr>
                <w:rStyle w:val="ab"/>
                <w:noProof/>
              </w:rPr>
              <w:t>Часть 5. ТЕПЛОВЫЕ НАГРУЗКИ ПОТРЕБИТЕЛЕЙ ТЕПЛОВОЙ ЭНЕРГИИ, ГРУПП ПОТРЕБИТЕЛЕЙ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_Toc147913136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65</w:t>
            </w:r>
            <w:r w:rsidR="006610A4" w:rsidRPr="00F10B55">
              <w:rPr>
                <w:rFonts w:ascii="Times New Roman" w:hAnsi="Times New Roman"/>
                <w:noProof/>
                <w:webHidden/>
              </w:rPr>
              <w:fldChar w:fldCharType="end"/>
            </w:r>
          </w:hyperlink>
        </w:p>
        <w:p w14:paraId="00077047" w14:textId="4CA606B1"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44" w:history="1">
            <w:r w:rsidR="006610A4" w:rsidRPr="00F10B55">
              <w:rPr>
                <w:rStyle w:val="ab"/>
                <w:noProof/>
              </w:rPr>
              <w:t>Часть 6. БАЛАНСЫ ТЕПЛОВОЙ МОЩНОСТИ И ТЕПЛОВОЙ НАГРУЗКИ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_Toc147913144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68</w:t>
            </w:r>
            <w:r w:rsidR="006610A4" w:rsidRPr="00F10B55">
              <w:rPr>
                <w:rFonts w:ascii="Times New Roman" w:hAnsi="Times New Roman"/>
                <w:noProof/>
                <w:webHidden/>
              </w:rPr>
              <w:fldChar w:fldCharType="end"/>
            </w:r>
          </w:hyperlink>
        </w:p>
        <w:p w14:paraId="386AF55D" w14:textId="09B9A027"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51" w:history="1">
            <w:r w:rsidR="006610A4" w:rsidRPr="00F10B55">
              <w:rPr>
                <w:rStyle w:val="ab"/>
                <w:noProof/>
              </w:rPr>
              <w:t>Часть 7. БАЛАНСЫ ТЕПЛОНОСИТЕЛЯ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_Toc147913151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70</w:t>
            </w:r>
            <w:r w:rsidR="006610A4" w:rsidRPr="00F10B55">
              <w:rPr>
                <w:rFonts w:ascii="Times New Roman" w:hAnsi="Times New Roman"/>
                <w:noProof/>
                <w:webHidden/>
              </w:rPr>
              <w:fldChar w:fldCharType="end"/>
            </w:r>
          </w:hyperlink>
        </w:p>
        <w:p w14:paraId="7A53B2A5" w14:textId="3FF823E3"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55" w:history="1">
            <w:r w:rsidR="006610A4" w:rsidRPr="00F10B55">
              <w:rPr>
                <w:rStyle w:val="ab"/>
                <w:noProof/>
              </w:rPr>
              <w:t>Часть 8. ТОПЛИВНЫЕ БАЛАНСЫ ИСТОЧНИКОВ ТЕПЛОВОЙ ЭНЕРГИИ И СИСТЕМА ОБЕСПЕЧЕНИЯ ТОПЛИВОМ</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_Toc147913155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70</w:t>
            </w:r>
            <w:r w:rsidR="006610A4" w:rsidRPr="00F10B55">
              <w:rPr>
                <w:rFonts w:ascii="Times New Roman" w:hAnsi="Times New Roman"/>
                <w:noProof/>
                <w:webHidden/>
              </w:rPr>
              <w:fldChar w:fldCharType="end"/>
            </w:r>
          </w:hyperlink>
        </w:p>
        <w:p w14:paraId="77F964D1" w14:textId="7B0DC85D"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64" w:history="1">
            <w:r w:rsidR="006610A4" w:rsidRPr="00F10B55">
              <w:rPr>
                <w:rStyle w:val="ab"/>
                <w:noProof/>
              </w:rPr>
              <w:t>Часть 9. НАДЕЖНОСТЬ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_Toc147913164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72</w:t>
            </w:r>
            <w:r w:rsidR="006610A4" w:rsidRPr="00F10B55">
              <w:rPr>
                <w:rFonts w:ascii="Times New Roman" w:hAnsi="Times New Roman"/>
                <w:noProof/>
                <w:webHidden/>
              </w:rPr>
              <w:fldChar w:fldCharType="end"/>
            </w:r>
          </w:hyperlink>
        </w:p>
        <w:p w14:paraId="359D8FF3" w14:textId="75209FF7"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72" w:history="1">
            <w:r w:rsidR="006610A4" w:rsidRPr="00F10B55">
              <w:rPr>
                <w:rStyle w:val="ab"/>
                <w:noProof/>
              </w:rPr>
              <w:t>Часть 10. ТЕХНИКО-ЭКОНОМИЧЕСКИЕ ПОКАЗАТЕЛИ ТЕПЛОСНАБЖАЮЩИХ И ТЕПЛОСЕТЕВЫХ ОРГАНИЗАЦИЙ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_Toc147913172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76</w:t>
            </w:r>
            <w:r w:rsidR="006610A4" w:rsidRPr="00F10B55">
              <w:rPr>
                <w:rFonts w:ascii="Times New Roman" w:hAnsi="Times New Roman"/>
                <w:noProof/>
                <w:webHidden/>
              </w:rPr>
              <w:fldChar w:fldCharType="end"/>
            </w:r>
          </w:hyperlink>
        </w:p>
        <w:p w14:paraId="78A83803" w14:textId="1540B6FC"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74" w:history="1">
            <w:r w:rsidR="006610A4" w:rsidRPr="00F10B55">
              <w:rPr>
                <w:rStyle w:val="ab"/>
                <w:noProof/>
              </w:rPr>
              <w:t>Часть 11. ЦЕНЫ (ТАРИФЫ) В СФЕРЕ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_Toc147913174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77</w:t>
            </w:r>
            <w:r w:rsidR="006610A4" w:rsidRPr="00F10B55">
              <w:rPr>
                <w:rFonts w:ascii="Times New Roman" w:hAnsi="Times New Roman"/>
                <w:noProof/>
                <w:webHidden/>
              </w:rPr>
              <w:fldChar w:fldCharType="end"/>
            </w:r>
          </w:hyperlink>
        </w:p>
        <w:p w14:paraId="6879CA04" w14:textId="3DC62FFC"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82" w:history="1">
            <w:r w:rsidR="006610A4" w:rsidRPr="00F10B55">
              <w:rPr>
                <w:rStyle w:val="ab"/>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_Toc147913182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79</w:t>
            </w:r>
            <w:r w:rsidR="006610A4" w:rsidRPr="00F10B55">
              <w:rPr>
                <w:rFonts w:ascii="Times New Roman" w:hAnsi="Times New Roman"/>
                <w:noProof/>
                <w:webHidden/>
              </w:rPr>
              <w:fldChar w:fldCharType="end"/>
            </w:r>
          </w:hyperlink>
        </w:p>
        <w:p w14:paraId="2347F045" w14:textId="625F9488"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89" w:history="1">
            <w:r w:rsidR="006610A4" w:rsidRPr="00F10B55">
              <w:rPr>
                <w:rStyle w:val="ab"/>
                <w:noProof/>
              </w:rPr>
              <w:t>ГЛАВА 2. СУЩЕСТВУЮЩЕЕ И ПЕРСПЕКТИВНОЕ ПОТРЕБЛЕНИЕ ТЕПЛОВОЙ ЭНЕРГИИ НА ЦЕЛИ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_Toc147913189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81</w:t>
            </w:r>
            <w:r w:rsidR="006610A4" w:rsidRPr="00F10B55">
              <w:rPr>
                <w:rFonts w:ascii="Times New Roman" w:hAnsi="Times New Roman"/>
                <w:noProof/>
                <w:webHidden/>
              </w:rPr>
              <w:fldChar w:fldCharType="end"/>
            </w:r>
          </w:hyperlink>
        </w:p>
        <w:p w14:paraId="19D9415D" w14:textId="209B4A25"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90" w:history="1">
            <w:r w:rsidR="006610A4" w:rsidRPr="00F10B55">
              <w:rPr>
                <w:rStyle w:val="ab"/>
                <w:noProof/>
              </w:rPr>
              <w:t>Часть 1. ДАННЫЕ БАЗОВОГО УРОВНЯ ПОТРЕБЛЕНИЯ ТЕПЛА НА ЦЕЛИ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_Toc147913190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81</w:t>
            </w:r>
            <w:r w:rsidR="006610A4" w:rsidRPr="00F10B55">
              <w:rPr>
                <w:rFonts w:ascii="Times New Roman" w:hAnsi="Times New Roman"/>
                <w:noProof/>
                <w:webHidden/>
              </w:rPr>
              <w:fldChar w:fldCharType="end"/>
            </w:r>
          </w:hyperlink>
        </w:p>
        <w:p w14:paraId="3EAD4C66" w14:textId="1CCFDAD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91" w:history="1">
            <w:r w:rsidR="006610A4" w:rsidRPr="00F10B55">
              <w:rPr>
                <w:rStyle w:val="ab"/>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_Toc147913191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82</w:t>
            </w:r>
            <w:r w:rsidR="006610A4" w:rsidRPr="00F10B55">
              <w:rPr>
                <w:rFonts w:ascii="Times New Roman" w:hAnsi="Times New Roman"/>
                <w:noProof/>
                <w:webHidden/>
              </w:rPr>
              <w:fldChar w:fldCharType="end"/>
            </w:r>
          </w:hyperlink>
        </w:p>
        <w:p w14:paraId="1958C710" w14:textId="42B8F9FF"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92" w:history="1">
            <w:r w:rsidR="006610A4" w:rsidRPr="00F10B55">
              <w:rPr>
                <w:rStyle w:val="ab"/>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_Toc147913192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82</w:t>
            </w:r>
            <w:r w:rsidR="006610A4" w:rsidRPr="00F10B55">
              <w:rPr>
                <w:rFonts w:ascii="Times New Roman" w:hAnsi="Times New Roman"/>
                <w:noProof/>
                <w:webHidden/>
              </w:rPr>
              <w:fldChar w:fldCharType="end"/>
            </w:r>
          </w:hyperlink>
        </w:p>
        <w:p w14:paraId="7DD97AC3" w14:textId="4AA3B06C"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93" w:history="1">
            <w:r w:rsidR="006610A4" w:rsidRPr="00F10B55">
              <w:rPr>
                <w:rStyle w:val="ab"/>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_Toc147913193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84</w:t>
            </w:r>
            <w:r w:rsidR="006610A4" w:rsidRPr="00F10B55">
              <w:rPr>
                <w:rFonts w:ascii="Times New Roman" w:hAnsi="Times New Roman"/>
                <w:noProof/>
                <w:webHidden/>
              </w:rPr>
              <w:fldChar w:fldCharType="end"/>
            </w:r>
          </w:hyperlink>
        </w:p>
        <w:p w14:paraId="1B4795C2" w14:textId="0A46FE78"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94" w:history="1">
            <w:r w:rsidR="006610A4" w:rsidRPr="00F10B55">
              <w:rPr>
                <w:rStyle w:val="ab"/>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_Toc147913194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85</w:t>
            </w:r>
            <w:r w:rsidR="006610A4" w:rsidRPr="00F10B55">
              <w:rPr>
                <w:rFonts w:ascii="Times New Roman" w:hAnsi="Times New Roman"/>
                <w:noProof/>
                <w:webHidden/>
              </w:rPr>
              <w:fldChar w:fldCharType="end"/>
            </w:r>
          </w:hyperlink>
        </w:p>
        <w:p w14:paraId="24490454" w14:textId="034124E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95" w:history="1">
            <w:r w:rsidR="006610A4" w:rsidRPr="00F10B55">
              <w:rPr>
                <w:rStyle w:val="ab"/>
                <w:noProof/>
              </w:rPr>
              <w:t>Часть 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_Toc147913195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85</w:t>
            </w:r>
            <w:r w:rsidR="006610A4" w:rsidRPr="00F10B55">
              <w:rPr>
                <w:rFonts w:ascii="Times New Roman" w:hAnsi="Times New Roman"/>
                <w:noProof/>
                <w:webHidden/>
              </w:rPr>
              <w:fldChar w:fldCharType="end"/>
            </w:r>
          </w:hyperlink>
        </w:p>
        <w:p w14:paraId="2037BD9E" w14:textId="671067A5"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96" w:history="1">
            <w:r w:rsidR="006610A4" w:rsidRPr="00F10B55">
              <w:rPr>
                <w:rStyle w:val="ab"/>
                <w:noProof/>
              </w:rPr>
              <w:t>Часть 7. ОПИСАНИЕ ИЗМЕНЕНИЙ ПОКАЗАТЕЛЕЙ СУЩЕСТВУЮЩЕГО И ПЕРСПЕКТИВНОГО ПОТРЕБЛЕНИЯ ТЕПЛОВОЙ ЭНЕРГИИ НА ЦЕЛИ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_Toc147913196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85</w:t>
            </w:r>
            <w:r w:rsidR="006610A4" w:rsidRPr="00F10B55">
              <w:rPr>
                <w:rFonts w:ascii="Times New Roman" w:hAnsi="Times New Roman"/>
                <w:noProof/>
                <w:webHidden/>
              </w:rPr>
              <w:fldChar w:fldCharType="end"/>
            </w:r>
          </w:hyperlink>
        </w:p>
        <w:p w14:paraId="15722B98" w14:textId="6E32BD7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97" w:history="1">
            <w:r w:rsidR="006610A4" w:rsidRPr="00F10B55">
              <w:rPr>
                <w:rStyle w:val="ab"/>
                <w:noProof/>
              </w:rPr>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_Toc147913197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85</w:t>
            </w:r>
            <w:r w:rsidR="006610A4" w:rsidRPr="00F10B55">
              <w:rPr>
                <w:rFonts w:ascii="Times New Roman" w:hAnsi="Times New Roman"/>
                <w:noProof/>
                <w:webHidden/>
              </w:rPr>
              <w:fldChar w:fldCharType="end"/>
            </w:r>
          </w:hyperlink>
        </w:p>
        <w:p w14:paraId="57FF2DD9" w14:textId="6690332F"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98" w:history="1">
            <w:r w:rsidR="006610A4" w:rsidRPr="00F10B55">
              <w:rPr>
                <w:rStyle w:val="ab"/>
                <w:noProof/>
              </w:rPr>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_Toc147913198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86</w:t>
            </w:r>
            <w:r w:rsidR="006610A4" w:rsidRPr="00F10B55">
              <w:rPr>
                <w:rFonts w:ascii="Times New Roman" w:hAnsi="Times New Roman"/>
                <w:noProof/>
                <w:webHidden/>
              </w:rPr>
              <w:fldChar w:fldCharType="end"/>
            </w:r>
          </w:hyperlink>
        </w:p>
        <w:p w14:paraId="738ED08B" w14:textId="717F4664"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199" w:history="1">
            <w:r w:rsidR="006610A4" w:rsidRPr="00F10B55">
              <w:rPr>
                <w:rStyle w:val="ab"/>
                <w:noProof/>
              </w:rPr>
              <w:t>Часть 10. РАСЧЕТНАЯ ТЕПЛОВАЯ НАГРУЗКА НА КОЛЛЕКТОРАХ ИСТОЧНИКОВ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_Toc147913199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86</w:t>
            </w:r>
            <w:r w:rsidR="006610A4" w:rsidRPr="00F10B55">
              <w:rPr>
                <w:rFonts w:ascii="Times New Roman" w:hAnsi="Times New Roman"/>
                <w:noProof/>
                <w:webHidden/>
              </w:rPr>
              <w:fldChar w:fldCharType="end"/>
            </w:r>
          </w:hyperlink>
        </w:p>
        <w:p w14:paraId="48E36838" w14:textId="656A41F4"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00" w:history="1">
            <w:r w:rsidR="006610A4" w:rsidRPr="00F10B55">
              <w:rPr>
                <w:rStyle w:val="ab"/>
                <w:noProof/>
              </w:rPr>
              <w:t>Часть 11. ФАКТИЧЕСКИЕ РАСХОДЫ ТЕПЛОНОСИТЕЛЯ В ОТОПИТЕЛЬНЫЙ И ЛЕТНИЙ ПЕРИОДЫ</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_Toc147913200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86</w:t>
            </w:r>
            <w:r w:rsidR="006610A4" w:rsidRPr="00F10B55">
              <w:rPr>
                <w:rFonts w:ascii="Times New Roman" w:hAnsi="Times New Roman"/>
                <w:noProof/>
                <w:webHidden/>
              </w:rPr>
              <w:fldChar w:fldCharType="end"/>
            </w:r>
          </w:hyperlink>
        </w:p>
        <w:p w14:paraId="572212C5" w14:textId="64BCD9E5"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01" w:history="1">
            <w:r w:rsidR="006610A4" w:rsidRPr="00F10B55">
              <w:rPr>
                <w:rStyle w:val="ab"/>
                <w:noProof/>
              </w:rPr>
              <w:t>ГЛАВА 3. ЭЛЕКТРОННАЯ МОДЕЛЬ СИСТЕМЫ ТЕПЛОСНАБЖЕНИЯ ПОСЕЛЕНИЯ, ГОРОДСКОГО ОКРУГА</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_Toc147913201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86</w:t>
            </w:r>
            <w:r w:rsidR="006610A4" w:rsidRPr="00F10B55">
              <w:rPr>
                <w:rFonts w:ascii="Times New Roman" w:hAnsi="Times New Roman"/>
                <w:noProof/>
                <w:webHidden/>
              </w:rPr>
              <w:fldChar w:fldCharType="end"/>
            </w:r>
          </w:hyperlink>
        </w:p>
        <w:p w14:paraId="5136F505" w14:textId="69D9C460"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02" w:history="1">
            <w:r w:rsidR="006610A4" w:rsidRPr="00F10B55">
              <w:rPr>
                <w:rStyle w:val="ab"/>
                <w:noProof/>
              </w:rPr>
              <w:t>ГЛАВА 4. СУЩЕСТВУЮЩИЕ И ПЕРСПЕКТИВНЫЕ БАЛАНСЫ ТЕПЛОВОЙ МОЩНОСТИ ИСТОЧНИКОВ ТЕПЛОВОЙ ЭНЕРГИИ И ТЕПЛОВОЙ НАГРУЗКИ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_Toc147913202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87</w:t>
            </w:r>
            <w:r w:rsidR="006610A4" w:rsidRPr="00F10B55">
              <w:rPr>
                <w:rFonts w:ascii="Times New Roman" w:hAnsi="Times New Roman"/>
                <w:noProof/>
                <w:webHidden/>
              </w:rPr>
              <w:fldChar w:fldCharType="end"/>
            </w:r>
          </w:hyperlink>
        </w:p>
        <w:p w14:paraId="44629868" w14:textId="1E057E3F"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03" w:history="1">
            <w:r w:rsidR="006610A4" w:rsidRPr="00F10B55">
              <w:rPr>
                <w:rStyle w:val="ab"/>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_Toc147913203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87</w:t>
            </w:r>
            <w:r w:rsidR="006610A4" w:rsidRPr="00F10B55">
              <w:rPr>
                <w:rFonts w:ascii="Times New Roman" w:hAnsi="Times New Roman"/>
                <w:noProof/>
                <w:webHidden/>
              </w:rPr>
              <w:fldChar w:fldCharType="end"/>
            </w:r>
          </w:hyperlink>
        </w:p>
        <w:p w14:paraId="157DB496" w14:textId="6248F01D"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04" w:history="1">
            <w:r w:rsidR="006610A4" w:rsidRPr="00F10B55">
              <w:rPr>
                <w:rStyle w:val="ab"/>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_Toc147913204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89</w:t>
            </w:r>
            <w:r w:rsidR="006610A4" w:rsidRPr="00F10B55">
              <w:rPr>
                <w:rFonts w:ascii="Times New Roman" w:hAnsi="Times New Roman"/>
                <w:noProof/>
                <w:webHidden/>
              </w:rPr>
              <w:fldChar w:fldCharType="end"/>
            </w:r>
          </w:hyperlink>
        </w:p>
        <w:p w14:paraId="12859A10" w14:textId="1431D7EB"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05" w:history="1">
            <w:r w:rsidR="006610A4" w:rsidRPr="00F10B55">
              <w:rPr>
                <w:rStyle w:val="ab"/>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_Toc147913205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90</w:t>
            </w:r>
            <w:r w:rsidR="006610A4" w:rsidRPr="00F10B55">
              <w:rPr>
                <w:rFonts w:ascii="Times New Roman" w:hAnsi="Times New Roman"/>
                <w:noProof/>
                <w:webHidden/>
              </w:rPr>
              <w:fldChar w:fldCharType="end"/>
            </w:r>
          </w:hyperlink>
        </w:p>
        <w:p w14:paraId="2A741ACD" w14:textId="2944FAF6"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06" w:history="1">
            <w:r w:rsidR="006610A4" w:rsidRPr="00F10B55">
              <w:rPr>
                <w:rStyle w:val="ab"/>
                <w:noProof/>
              </w:rPr>
              <w:t>ГЛАВА 5. МАСТЕР-ПЛАН РАЗВИТИЯ СИСТЕМ ТЕПЛОСНАБЖЕНИЯ ПОСЕЛЕНИЯ, ГОРОДСКОГО ОКРУГА</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_Toc147913206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91</w:t>
            </w:r>
            <w:r w:rsidR="006610A4" w:rsidRPr="00F10B55">
              <w:rPr>
                <w:rFonts w:ascii="Times New Roman" w:hAnsi="Times New Roman"/>
                <w:noProof/>
                <w:webHidden/>
              </w:rPr>
              <w:fldChar w:fldCharType="end"/>
            </w:r>
          </w:hyperlink>
        </w:p>
        <w:p w14:paraId="4334ECC9" w14:textId="348D448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07" w:history="1">
            <w:r w:rsidR="006610A4" w:rsidRPr="00F10B55">
              <w:rPr>
                <w:rStyle w:val="ab"/>
                <w:noProof/>
              </w:rPr>
              <w:t>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_Toc147913207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91</w:t>
            </w:r>
            <w:r w:rsidR="006610A4" w:rsidRPr="00F10B55">
              <w:rPr>
                <w:rFonts w:ascii="Times New Roman" w:hAnsi="Times New Roman"/>
                <w:noProof/>
                <w:webHidden/>
              </w:rPr>
              <w:fldChar w:fldCharType="end"/>
            </w:r>
          </w:hyperlink>
        </w:p>
        <w:p w14:paraId="606CAB57" w14:textId="0AFB14D4"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08" w:history="1">
            <w:r w:rsidR="006610A4" w:rsidRPr="00F10B55">
              <w:rPr>
                <w:rStyle w:val="ab"/>
                <w:noProof/>
              </w:rPr>
              <w:t>Часть 2. ТЕХНИКО-ЭКОНОМИЧЕСКОЕ СРАВНЕНИЕ ВАРИАНТОВ ПЕРСПЕКТИВНОГО РАЗВИТИЯ СИСТЕМ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_Toc147913208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91</w:t>
            </w:r>
            <w:r w:rsidR="006610A4" w:rsidRPr="00F10B55">
              <w:rPr>
                <w:rFonts w:ascii="Times New Roman" w:hAnsi="Times New Roman"/>
                <w:noProof/>
                <w:webHidden/>
              </w:rPr>
              <w:fldChar w:fldCharType="end"/>
            </w:r>
          </w:hyperlink>
        </w:p>
        <w:p w14:paraId="43F61E05" w14:textId="7C8824BF"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09" w:history="1">
            <w:r w:rsidR="006610A4" w:rsidRPr="00F10B55">
              <w:rPr>
                <w:rStyle w:val="ab"/>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_Toc147913209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91</w:t>
            </w:r>
            <w:r w:rsidR="006610A4" w:rsidRPr="00F10B55">
              <w:rPr>
                <w:rFonts w:ascii="Times New Roman" w:hAnsi="Times New Roman"/>
                <w:noProof/>
                <w:webHidden/>
              </w:rPr>
              <w:fldChar w:fldCharType="end"/>
            </w:r>
          </w:hyperlink>
        </w:p>
        <w:p w14:paraId="53EA717E" w14:textId="48D681BF"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10" w:history="1">
            <w:r w:rsidR="006610A4" w:rsidRPr="00F10B55">
              <w:rPr>
                <w:rStyle w:val="ab"/>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_Toc147913210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92</w:t>
            </w:r>
            <w:r w:rsidR="006610A4" w:rsidRPr="00F10B55">
              <w:rPr>
                <w:rFonts w:ascii="Times New Roman" w:hAnsi="Times New Roman"/>
                <w:noProof/>
                <w:webHidden/>
              </w:rPr>
              <w:fldChar w:fldCharType="end"/>
            </w:r>
          </w:hyperlink>
        </w:p>
        <w:p w14:paraId="6410DA25" w14:textId="700C467D"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11" w:history="1">
            <w:r w:rsidR="006610A4" w:rsidRPr="00F10B55">
              <w:rPr>
                <w:rStyle w:val="ab"/>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_Toc147913211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92</w:t>
            </w:r>
            <w:r w:rsidR="006610A4" w:rsidRPr="00F10B55">
              <w:rPr>
                <w:rFonts w:ascii="Times New Roman" w:hAnsi="Times New Roman"/>
                <w:noProof/>
                <w:webHidden/>
              </w:rPr>
              <w:fldChar w:fldCharType="end"/>
            </w:r>
          </w:hyperlink>
        </w:p>
        <w:p w14:paraId="758DA271" w14:textId="6A09D3E4"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12" w:history="1">
            <w:r w:rsidR="006610A4" w:rsidRPr="00F10B55">
              <w:rPr>
                <w:rStyle w:val="ab"/>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_Toc147913212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92</w:t>
            </w:r>
            <w:r w:rsidR="006610A4" w:rsidRPr="00F10B55">
              <w:rPr>
                <w:rFonts w:ascii="Times New Roman" w:hAnsi="Times New Roman"/>
                <w:noProof/>
                <w:webHidden/>
              </w:rPr>
              <w:fldChar w:fldCharType="end"/>
            </w:r>
          </w:hyperlink>
        </w:p>
        <w:p w14:paraId="559DC38F" w14:textId="6B0D6EB5"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13" w:history="1">
            <w:r w:rsidR="006610A4" w:rsidRPr="00F10B55">
              <w:rPr>
                <w:rStyle w:val="ab"/>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_Toc147913213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92</w:t>
            </w:r>
            <w:r w:rsidR="006610A4" w:rsidRPr="00F10B55">
              <w:rPr>
                <w:rFonts w:ascii="Times New Roman" w:hAnsi="Times New Roman"/>
                <w:noProof/>
                <w:webHidden/>
              </w:rPr>
              <w:fldChar w:fldCharType="end"/>
            </w:r>
          </w:hyperlink>
        </w:p>
        <w:p w14:paraId="20641E31" w14:textId="71ED458D"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14" w:history="1">
            <w:r w:rsidR="006610A4" w:rsidRPr="00F10B55">
              <w:rPr>
                <w:rStyle w:val="ab"/>
                <w:noProof/>
              </w:rPr>
              <w:t>Часть 3. СВЕДЕНИЯ О НАЛИЧИИ БАКОВ-АККУМУЛЯТОРОВ</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_Toc147913214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93</w:t>
            </w:r>
            <w:r w:rsidR="006610A4" w:rsidRPr="00F10B55">
              <w:rPr>
                <w:rFonts w:ascii="Times New Roman" w:hAnsi="Times New Roman"/>
                <w:noProof/>
                <w:webHidden/>
              </w:rPr>
              <w:fldChar w:fldCharType="end"/>
            </w:r>
          </w:hyperlink>
        </w:p>
        <w:p w14:paraId="3BE6FE17" w14:textId="2012E374"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15" w:history="1">
            <w:r w:rsidR="006610A4" w:rsidRPr="00F10B55">
              <w:rPr>
                <w:rStyle w:val="ab"/>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_Toc147913215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94</w:t>
            </w:r>
            <w:r w:rsidR="006610A4" w:rsidRPr="00F10B55">
              <w:rPr>
                <w:rFonts w:ascii="Times New Roman" w:hAnsi="Times New Roman"/>
                <w:noProof/>
                <w:webHidden/>
              </w:rPr>
              <w:fldChar w:fldCharType="end"/>
            </w:r>
          </w:hyperlink>
        </w:p>
        <w:p w14:paraId="27AE8C5A" w14:textId="6ACEED3B"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16" w:history="1">
            <w:r w:rsidR="006610A4" w:rsidRPr="00F10B55">
              <w:rPr>
                <w:rStyle w:val="ab"/>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_Toc147913216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94</w:t>
            </w:r>
            <w:r w:rsidR="006610A4" w:rsidRPr="00F10B55">
              <w:rPr>
                <w:rFonts w:ascii="Times New Roman" w:hAnsi="Times New Roman"/>
                <w:noProof/>
                <w:webHidden/>
              </w:rPr>
              <w:fldChar w:fldCharType="end"/>
            </w:r>
          </w:hyperlink>
        </w:p>
        <w:p w14:paraId="6E4B23EC" w14:textId="2186F06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17" w:history="1">
            <w:r w:rsidR="006610A4" w:rsidRPr="00F10B55">
              <w:rPr>
                <w:rStyle w:val="ab"/>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_Toc147913217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95</w:t>
            </w:r>
            <w:r w:rsidR="006610A4" w:rsidRPr="00F10B55">
              <w:rPr>
                <w:rFonts w:ascii="Times New Roman" w:hAnsi="Times New Roman"/>
                <w:noProof/>
                <w:webHidden/>
              </w:rPr>
              <w:fldChar w:fldCharType="end"/>
            </w:r>
          </w:hyperlink>
        </w:p>
        <w:p w14:paraId="53ADFCA9" w14:textId="0B802245"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18" w:history="1">
            <w:r w:rsidR="006610A4" w:rsidRPr="00F10B55">
              <w:rPr>
                <w:rStyle w:val="ab"/>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_Toc147913218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95</w:t>
            </w:r>
            <w:r w:rsidR="006610A4" w:rsidRPr="00F10B55">
              <w:rPr>
                <w:rFonts w:ascii="Times New Roman" w:hAnsi="Times New Roman"/>
                <w:noProof/>
                <w:webHidden/>
              </w:rPr>
              <w:fldChar w:fldCharType="end"/>
            </w:r>
          </w:hyperlink>
        </w:p>
        <w:p w14:paraId="54C2B6D6" w14:textId="5F09BF23"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19" w:history="1">
            <w:r w:rsidR="006610A4" w:rsidRPr="00F10B55">
              <w:rPr>
                <w:rStyle w:val="ab"/>
                <w:noProof/>
              </w:rPr>
              <w:t>ГЛАВА 7.  ПРЕДЛОЖЕНИЯ ПО СТРОИТЕЛЬСТВУ, РЕКОНСТРУКЦИИ, ТЕХНИЧЕСКОМУ ПЕРЕВООРУЖЕНИЮ И (ИЛИ) МОДЕРНИЗАЦИИ ИСТОЧНИКОВ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_Toc147913219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95</w:t>
            </w:r>
            <w:r w:rsidR="006610A4" w:rsidRPr="00F10B55">
              <w:rPr>
                <w:rFonts w:ascii="Times New Roman" w:hAnsi="Times New Roman"/>
                <w:noProof/>
                <w:webHidden/>
              </w:rPr>
              <w:fldChar w:fldCharType="end"/>
            </w:r>
          </w:hyperlink>
        </w:p>
        <w:p w14:paraId="4CED089B" w14:textId="750544B1"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20" w:history="1">
            <w:r w:rsidR="006610A4" w:rsidRPr="00F10B55">
              <w:rPr>
                <w:rStyle w:val="ab"/>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_Toc147913220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95</w:t>
            </w:r>
            <w:r w:rsidR="006610A4" w:rsidRPr="00F10B55">
              <w:rPr>
                <w:rFonts w:ascii="Times New Roman" w:hAnsi="Times New Roman"/>
                <w:noProof/>
                <w:webHidden/>
              </w:rPr>
              <w:fldChar w:fldCharType="end"/>
            </w:r>
          </w:hyperlink>
        </w:p>
        <w:p w14:paraId="3C700C7C" w14:textId="5388BD2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21" w:history="1">
            <w:r w:rsidR="006610A4" w:rsidRPr="00F10B55">
              <w:rPr>
                <w:rStyle w:val="ab"/>
                <w:noProof/>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_Toc147913221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95</w:t>
            </w:r>
            <w:r w:rsidR="006610A4" w:rsidRPr="00F10B55">
              <w:rPr>
                <w:rFonts w:ascii="Times New Roman" w:hAnsi="Times New Roman"/>
                <w:noProof/>
                <w:webHidden/>
              </w:rPr>
              <w:fldChar w:fldCharType="end"/>
            </w:r>
          </w:hyperlink>
        </w:p>
        <w:p w14:paraId="319BB349" w14:textId="29A67EBD"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22" w:history="1">
            <w:r w:rsidR="006610A4" w:rsidRPr="00F10B55">
              <w:rPr>
                <w:rStyle w:val="ab"/>
                <w:noProof/>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_Toc147913222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95</w:t>
            </w:r>
            <w:r w:rsidR="006610A4" w:rsidRPr="00F10B55">
              <w:rPr>
                <w:rFonts w:ascii="Times New Roman" w:hAnsi="Times New Roman"/>
                <w:noProof/>
                <w:webHidden/>
              </w:rPr>
              <w:fldChar w:fldCharType="end"/>
            </w:r>
          </w:hyperlink>
        </w:p>
        <w:p w14:paraId="3D39C0E0" w14:textId="341FE3E9"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23" w:history="1">
            <w:r w:rsidR="006610A4" w:rsidRPr="00F10B55">
              <w:rPr>
                <w:rStyle w:val="ab"/>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_Toc147913223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96</w:t>
            </w:r>
            <w:r w:rsidR="006610A4" w:rsidRPr="00F10B55">
              <w:rPr>
                <w:rFonts w:ascii="Times New Roman" w:hAnsi="Times New Roman"/>
                <w:noProof/>
                <w:webHidden/>
              </w:rPr>
              <w:fldChar w:fldCharType="end"/>
            </w:r>
          </w:hyperlink>
        </w:p>
        <w:p w14:paraId="6BA9248B" w14:textId="638E7F9E"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24" w:history="1">
            <w:r w:rsidR="006610A4" w:rsidRPr="00F10B55">
              <w:rPr>
                <w:rStyle w:val="ab"/>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_Toc147913224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96</w:t>
            </w:r>
            <w:r w:rsidR="006610A4" w:rsidRPr="00F10B55">
              <w:rPr>
                <w:rFonts w:ascii="Times New Roman" w:hAnsi="Times New Roman"/>
                <w:noProof/>
                <w:webHidden/>
              </w:rPr>
              <w:fldChar w:fldCharType="end"/>
            </w:r>
          </w:hyperlink>
        </w:p>
        <w:p w14:paraId="52EBDA29" w14:textId="0798C354"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25" w:history="1">
            <w:r w:rsidR="006610A4" w:rsidRPr="00F10B55">
              <w:rPr>
                <w:rStyle w:val="ab"/>
                <w:noProof/>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_Toc147913225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96</w:t>
            </w:r>
            <w:r w:rsidR="006610A4" w:rsidRPr="00F10B55">
              <w:rPr>
                <w:rFonts w:ascii="Times New Roman" w:hAnsi="Times New Roman"/>
                <w:noProof/>
                <w:webHidden/>
              </w:rPr>
              <w:fldChar w:fldCharType="end"/>
            </w:r>
          </w:hyperlink>
        </w:p>
        <w:p w14:paraId="3D1D45DD" w14:textId="7248691D"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26" w:history="1">
            <w:r w:rsidR="006610A4" w:rsidRPr="00F10B55">
              <w:rPr>
                <w:rStyle w:val="ab"/>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_Toc147913226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96</w:t>
            </w:r>
            <w:r w:rsidR="006610A4" w:rsidRPr="00F10B55">
              <w:rPr>
                <w:rFonts w:ascii="Times New Roman" w:hAnsi="Times New Roman"/>
                <w:noProof/>
                <w:webHidden/>
              </w:rPr>
              <w:fldChar w:fldCharType="end"/>
            </w:r>
          </w:hyperlink>
        </w:p>
        <w:p w14:paraId="270E0980" w14:textId="073C779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27" w:history="1">
            <w:r w:rsidR="006610A4" w:rsidRPr="00F10B55">
              <w:rPr>
                <w:rStyle w:val="ab"/>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_Toc147913227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96</w:t>
            </w:r>
            <w:r w:rsidR="006610A4" w:rsidRPr="00F10B55">
              <w:rPr>
                <w:rFonts w:ascii="Times New Roman" w:hAnsi="Times New Roman"/>
                <w:noProof/>
                <w:webHidden/>
              </w:rPr>
              <w:fldChar w:fldCharType="end"/>
            </w:r>
          </w:hyperlink>
        </w:p>
        <w:p w14:paraId="608F41A6" w14:textId="3513A015"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28" w:history="1">
            <w:r w:rsidR="006610A4" w:rsidRPr="00F10B55">
              <w:rPr>
                <w:rStyle w:val="ab"/>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_Toc147913228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97</w:t>
            </w:r>
            <w:r w:rsidR="006610A4" w:rsidRPr="00F10B55">
              <w:rPr>
                <w:rFonts w:ascii="Times New Roman" w:hAnsi="Times New Roman"/>
                <w:noProof/>
                <w:webHidden/>
              </w:rPr>
              <w:fldChar w:fldCharType="end"/>
            </w:r>
          </w:hyperlink>
        </w:p>
        <w:p w14:paraId="72D66873" w14:textId="56D5CCD8"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29" w:history="1">
            <w:r w:rsidR="006610A4" w:rsidRPr="00F10B55">
              <w:rPr>
                <w:rStyle w:val="ab"/>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_Toc147913229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97</w:t>
            </w:r>
            <w:r w:rsidR="006610A4" w:rsidRPr="00F10B55">
              <w:rPr>
                <w:rFonts w:ascii="Times New Roman" w:hAnsi="Times New Roman"/>
                <w:noProof/>
                <w:webHidden/>
              </w:rPr>
              <w:fldChar w:fldCharType="end"/>
            </w:r>
          </w:hyperlink>
        </w:p>
        <w:p w14:paraId="2671FA3E" w14:textId="6E7F5C21"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30" w:history="1">
            <w:r w:rsidR="006610A4" w:rsidRPr="00F10B55">
              <w:rPr>
                <w:rStyle w:val="ab"/>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_Toc147913230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97</w:t>
            </w:r>
            <w:r w:rsidR="006610A4" w:rsidRPr="00F10B55">
              <w:rPr>
                <w:rFonts w:ascii="Times New Roman" w:hAnsi="Times New Roman"/>
                <w:noProof/>
                <w:webHidden/>
              </w:rPr>
              <w:fldChar w:fldCharType="end"/>
            </w:r>
          </w:hyperlink>
        </w:p>
        <w:p w14:paraId="7D99D6BD" w14:textId="06FA74EE"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31" w:history="1">
            <w:r w:rsidR="006610A4" w:rsidRPr="00F10B55">
              <w:rPr>
                <w:rStyle w:val="ab"/>
                <w:noProof/>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_Toc147913231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97</w:t>
            </w:r>
            <w:r w:rsidR="006610A4" w:rsidRPr="00F10B55">
              <w:rPr>
                <w:rFonts w:ascii="Times New Roman" w:hAnsi="Times New Roman"/>
                <w:noProof/>
                <w:webHidden/>
              </w:rPr>
              <w:fldChar w:fldCharType="end"/>
            </w:r>
          </w:hyperlink>
        </w:p>
        <w:p w14:paraId="11D01609" w14:textId="16725607"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32" w:history="1">
            <w:r w:rsidR="006610A4" w:rsidRPr="00F10B55">
              <w:rPr>
                <w:rStyle w:val="ab"/>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_Toc147913232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98</w:t>
            </w:r>
            <w:r w:rsidR="006610A4" w:rsidRPr="00F10B55">
              <w:rPr>
                <w:rFonts w:ascii="Times New Roman" w:hAnsi="Times New Roman"/>
                <w:noProof/>
                <w:webHidden/>
              </w:rPr>
              <w:fldChar w:fldCharType="end"/>
            </w:r>
          </w:hyperlink>
        </w:p>
        <w:p w14:paraId="76EA1708" w14:textId="2F341BF1"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33" w:history="1">
            <w:r w:rsidR="006610A4" w:rsidRPr="00F10B55">
              <w:rPr>
                <w:rStyle w:val="ab"/>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_Toc147913233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98</w:t>
            </w:r>
            <w:r w:rsidR="006610A4" w:rsidRPr="00F10B55">
              <w:rPr>
                <w:rFonts w:ascii="Times New Roman" w:hAnsi="Times New Roman"/>
                <w:noProof/>
                <w:webHidden/>
              </w:rPr>
              <w:fldChar w:fldCharType="end"/>
            </w:r>
          </w:hyperlink>
        </w:p>
        <w:p w14:paraId="0D827DDA" w14:textId="6E05D4E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34" w:history="1">
            <w:r w:rsidR="006610A4" w:rsidRPr="00F10B55">
              <w:rPr>
                <w:rStyle w:val="ab"/>
                <w:noProof/>
              </w:rPr>
              <w:t>Часть 15. РЕЗУЛЬТАТЫ РАСЧЕТОВ РАДИУСА ЭФФЕКТИВНОГО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_Toc147913234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98</w:t>
            </w:r>
            <w:r w:rsidR="006610A4" w:rsidRPr="00F10B55">
              <w:rPr>
                <w:rFonts w:ascii="Times New Roman" w:hAnsi="Times New Roman"/>
                <w:noProof/>
                <w:webHidden/>
              </w:rPr>
              <w:fldChar w:fldCharType="end"/>
            </w:r>
          </w:hyperlink>
        </w:p>
        <w:p w14:paraId="6222D60E" w14:textId="4CA356A7"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35" w:history="1">
            <w:r w:rsidR="006610A4" w:rsidRPr="00F10B55">
              <w:rPr>
                <w:rStyle w:val="ab"/>
                <w:noProof/>
              </w:rPr>
              <w:t>Часть 16. ПОКРЫТИЕ ПЕРСПЕКТИВНОЙ ТЕПЛОВОЙ НАГРУЗКИ, НЕ ОБЕСПЕЧЕННОЙ ТЕПЛОВОЙ МОЩНОСТЬЮ</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_Toc147913235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98</w:t>
            </w:r>
            <w:r w:rsidR="006610A4" w:rsidRPr="00F10B55">
              <w:rPr>
                <w:rFonts w:ascii="Times New Roman" w:hAnsi="Times New Roman"/>
                <w:noProof/>
                <w:webHidden/>
              </w:rPr>
              <w:fldChar w:fldCharType="end"/>
            </w:r>
          </w:hyperlink>
        </w:p>
        <w:p w14:paraId="6D7ACA53" w14:textId="01EB0968"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36" w:history="1">
            <w:r w:rsidR="006610A4" w:rsidRPr="00F10B55">
              <w:rPr>
                <w:rStyle w:val="ab"/>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_Toc147913236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98</w:t>
            </w:r>
            <w:r w:rsidR="006610A4" w:rsidRPr="00F10B55">
              <w:rPr>
                <w:rFonts w:ascii="Times New Roman" w:hAnsi="Times New Roman"/>
                <w:noProof/>
                <w:webHidden/>
              </w:rPr>
              <w:fldChar w:fldCharType="end"/>
            </w:r>
          </w:hyperlink>
        </w:p>
        <w:p w14:paraId="1AB0B9EE" w14:textId="638AE0DC"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37" w:history="1">
            <w:r w:rsidR="006610A4" w:rsidRPr="00F10B55">
              <w:rPr>
                <w:rStyle w:val="ab"/>
                <w:noProof/>
              </w:rPr>
              <w:t>Часть 18. ОПРЕДЕЛЕНИЕ ПЕРСПЕКТИВНЫХ РЕЖИМОВ ЗАГРУЗКИ ИСТОЧНИКОВ ТЕПЛОВОЙ ЭНЕРГИИ ПО ПРИСОЕДИНЕННОЙ ТЕПЛОВОЙ НАГРУЗКЕ</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_Toc147913237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100</w:t>
            </w:r>
            <w:r w:rsidR="006610A4" w:rsidRPr="00F10B55">
              <w:rPr>
                <w:rFonts w:ascii="Times New Roman" w:hAnsi="Times New Roman"/>
                <w:noProof/>
                <w:webHidden/>
              </w:rPr>
              <w:fldChar w:fldCharType="end"/>
            </w:r>
          </w:hyperlink>
        </w:p>
        <w:p w14:paraId="08D9A8F8" w14:textId="186CA9EF"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38" w:history="1">
            <w:r w:rsidR="006610A4" w:rsidRPr="00F10B55">
              <w:rPr>
                <w:rStyle w:val="ab"/>
                <w:noProof/>
              </w:rPr>
              <w:t>Часть 19. ОПРЕДЕЛЕНИЕ ПОТРЕБНОСТИ В ТОПЛИВЕ И РЕКОМЕНДАЦИИ ПО ВИДАМ ИСПОЛЬЗУЕМОГО ТОПЛИВА</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_Toc147913238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100</w:t>
            </w:r>
            <w:r w:rsidR="006610A4" w:rsidRPr="00F10B55">
              <w:rPr>
                <w:rFonts w:ascii="Times New Roman" w:hAnsi="Times New Roman"/>
                <w:noProof/>
                <w:webHidden/>
              </w:rPr>
              <w:fldChar w:fldCharType="end"/>
            </w:r>
          </w:hyperlink>
        </w:p>
        <w:p w14:paraId="2133ECD7" w14:textId="307971B3"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39" w:history="1">
            <w:r w:rsidR="006610A4" w:rsidRPr="00F10B55">
              <w:rPr>
                <w:rStyle w:val="ab"/>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_Toc147913239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100</w:t>
            </w:r>
            <w:r w:rsidR="006610A4" w:rsidRPr="00F10B55">
              <w:rPr>
                <w:rFonts w:ascii="Times New Roman" w:hAnsi="Times New Roman"/>
                <w:noProof/>
                <w:webHidden/>
              </w:rPr>
              <w:fldChar w:fldCharType="end"/>
            </w:r>
          </w:hyperlink>
        </w:p>
        <w:p w14:paraId="6011B72A" w14:textId="62DDABB5"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40" w:history="1">
            <w:r w:rsidR="006610A4" w:rsidRPr="00F10B55">
              <w:rPr>
                <w:rStyle w:val="ab"/>
                <w:noProof/>
              </w:rPr>
              <w:t>ГЛАВА 8. ПРЕДЛОЖЕНИЯ ПО СТРОИТЕЛЬСТВУ, РЕКОНСТРУКЦИИ И (ИЛИ) МОДЕРНИЗАЦИИ ТЕПЛОВЫХ СЕТЕЙ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_Toc147913240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100</w:t>
            </w:r>
            <w:r w:rsidR="006610A4" w:rsidRPr="00F10B55">
              <w:rPr>
                <w:rFonts w:ascii="Times New Roman" w:hAnsi="Times New Roman"/>
                <w:noProof/>
                <w:webHidden/>
              </w:rPr>
              <w:fldChar w:fldCharType="end"/>
            </w:r>
          </w:hyperlink>
        </w:p>
        <w:p w14:paraId="22ACB5E7" w14:textId="45B25C54"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41" w:history="1">
            <w:r w:rsidR="006610A4" w:rsidRPr="00F10B55">
              <w:rPr>
                <w:rStyle w:val="ab"/>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_Toc147913241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100</w:t>
            </w:r>
            <w:r w:rsidR="006610A4" w:rsidRPr="00F10B55">
              <w:rPr>
                <w:rFonts w:ascii="Times New Roman" w:hAnsi="Times New Roman"/>
                <w:noProof/>
                <w:webHidden/>
              </w:rPr>
              <w:fldChar w:fldCharType="end"/>
            </w:r>
          </w:hyperlink>
        </w:p>
        <w:p w14:paraId="56CB2B1E" w14:textId="446A26AE"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42" w:history="1">
            <w:r w:rsidR="006610A4" w:rsidRPr="00F10B55">
              <w:rPr>
                <w:rStyle w:val="ab"/>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_Toc147913242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100</w:t>
            </w:r>
            <w:r w:rsidR="006610A4" w:rsidRPr="00F10B55">
              <w:rPr>
                <w:rFonts w:ascii="Times New Roman" w:hAnsi="Times New Roman"/>
                <w:noProof/>
                <w:webHidden/>
              </w:rPr>
              <w:fldChar w:fldCharType="end"/>
            </w:r>
          </w:hyperlink>
        </w:p>
        <w:p w14:paraId="4B4213AF" w14:textId="2E5F380D"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43" w:history="1">
            <w:r w:rsidR="006610A4" w:rsidRPr="00F10B55">
              <w:rPr>
                <w:rStyle w:val="ab"/>
                <w:noProof/>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_Toc147913243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101</w:t>
            </w:r>
            <w:r w:rsidR="006610A4" w:rsidRPr="00F10B55">
              <w:rPr>
                <w:rFonts w:ascii="Times New Roman" w:hAnsi="Times New Roman"/>
                <w:noProof/>
                <w:webHidden/>
              </w:rPr>
              <w:fldChar w:fldCharType="end"/>
            </w:r>
          </w:hyperlink>
        </w:p>
        <w:p w14:paraId="40FA0F18" w14:textId="1E10C38F"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44" w:history="1">
            <w:r w:rsidR="006610A4" w:rsidRPr="00F10B55">
              <w:rPr>
                <w:rStyle w:val="ab"/>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_Toc147913244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101</w:t>
            </w:r>
            <w:r w:rsidR="006610A4" w:rsidRPr="00F10B55">
              <w:rPr>
                <w:rFonts w:ascii="Times New Roman" w:hAnsi="Times New Roman"/>
                <w:noProof/>
                <w:webHidden/>
              </w:rPr>
              <w:fldChar w:fldCharType="end"/>
            </w:r>
          </w:hyperlink>
        </w:p>
        <w:p w14:paraId="5421E27C" w14:textId="7F2D4368"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45" w:history="1">
            <w:r w:rsidR="006610A4" w:rsidRPr="00F10B55">
              <w:rPr>
                <w:rStyle w:val="ab"/>
                <w:noProof/>
              </w:rPr>
              <w:t>Часть 5. ПРЕДЛОЖЕНИЯ ПО СТРОИТЕЛЬСТВУ ТЕПЛОВЫХ СЕТЕЙ ДЛЯ ОБЕСПЕЧЕНИЯ НОРМАТИВНОЙ НАДЕЖНОСТИ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_Toc147913245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101</w:t>
            </w:r>
            <w:r w:rsidR="006610A4" w:rsidRPr="00F10B55">
              <w:rPr>
                <w:rFonts w:ascii="Times New Roman" w:hAnsi="Times New Roman"/>
                <w:noProof/>
                <w:webHidden/>
              </w:rPr>
              <w:fldChar w:fldCharType="end"/>
            </w:r>
          </w:hyperlink>
        </w:p>
        <w:p w14:paraId="32FA95ED" w14:textId="71663750"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46" w:history="1">
            <w:r w:rsidR="006610A4" w:rsidRPr="00F10B55">
              <w:rPr>
                <w:rStyle w:val="ab"/>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_Toc147913246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101</w:t>
            </w:r>
            <w:r w:rsidR="006610A4" w:rsidRPr="00F10B55">
              <w:rPr>
                <w:rFonts w:ascii="Times New Roman" w:hAnsi="Times New Roman"/>
                <w:noProof/>
                <w:webHidden/>
              </w:rPr>
              <w:fldChar w:fldCharType="end"/>
            </w:r>
          </w:hyperlink>
        </w:p>
        <w:p w14:paraId="525667A2" w14:textId="30280ACD"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47" w:history="1">
            <w:r w:rsidR="006610A4" w:rsidRPr="00F10B55">
              <w:rPr>
                <w:rStyle w:val="ab"/>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_Toc147913247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101</w:t>
            </w:r>
            <w:r w:rsidR="006610A4" w:rsidRPr="00F10B55">
              <w:rPr>
                <w:rFonts w:ascii="Times New Roman" w:hAnsi="Times New Roman"/>
                <w:noProof/>
                <w:webHidden/>
              </w:rPr>
              <w:fldChar w:fldCharType="end"/>
            </w:r>
          </w:hyperlink>
        </w:p>
        <w:p w14:paraId="57D29714" w14:textId="444E4B0C"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48" w:history="1">
            <w:r w:rsidR="006610A4" w:rsidRPr="00F10B55">
              <w:rPr>
                <w:rStyle w:val="ab"/>
                <w:noProof/>
              </w:rPr>
              <w:t>Часть 8. ПРЕДЛОЖЕНИЯ ПО СТРОИТЕЛЬСТВУ, РЕКОНСТРУКЦИИ И (ИЛИ) МОДЕРНИЗАЦИИ НАСОСНЫХ СТАНЦИЙ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_Toc147913248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101</w:t>
            </w:r>
            <w:r w:rsidR="006610A4" w:rsidRPr="00F10B55">
              <w:rPr>
                <w:rFonts w:ascii="Times New Roman" w:hAnsi="Times New Roman"/>
                <w:noProof/>
                <w:webHidden/>
              </w:rPr>
              <w:fldChar w:fldCharType="end"/>
            </w:r>
          </w:hyperlink>
        </w:p>
        <w:p w14:paraId="44FAC351" w14:textId="00F0DB0C"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49" w:history="1">
            <w:r w:rsidR="006610A4" w:rsidRPr="00F10B55">
              <w:rPr>
                <w:rStyle w:val="ab"/>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_Toc147913249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103</w:t>
            </w:r>
            <w:r w:rsidR="006610A4" w:rsidRPr="00F10B55">
              <w:rPr>
                <w:rFonts w:ascii="Times New Roman" w:hAnsi="Times New Roman"/>
                <w:noProof/>
                <w:webHidden/>
              </w:rPr>
              <w:fldChar w:fldCharType="end"/>
            </w:r>
          </w:hyperlink>
        </w:p>
        <w:p w14:paraId="6323C73A" w14:textId="097500A9"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50" w:history="1">
            <w:r w:rsidR="006610A4" w:rsidRPr="00F10B55">
              <w:rPr>
                <w:rStyle w:val="ab"/>
                <w:noProof/>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_Toc147913250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103</w:t>
            </w:r>
            <w:r w:rsidR="006610A4" w:rsidRPr="00F10B55">
              <w:rPr>
                <w:rFonts w:ascii="Times New Roman" w:hAnsi="Times New Roman"/>
                <w:noProof/>
                <w:webHidden/>
              </w:rPr>
              <w:fldChar w:fldCharType="end"/>
            </w:r>
          </w:hyperlink>
        </w:p>
        <w:p w14:paraId="6E9EDCE0" w14:textId="6C7E669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51" w:history="1">
            <w:r w:rsidR="006610A4" w:rsidRPr="00F10B55">
              <w:rPr>
                <w:rStyle w:val="ab"/>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_Toc147913251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103</w:t>
            </w:r>
            <w:r w:rsidR="006610A4" w:rsidRPr="00F10B55">
              <w:rPr>
                <w:rFonts w:ascii="Times New Roman" w:hAnsi="Times New Roman"/>
                <w:noProof/>
                <w:webHidden/>
              </w:rPr>
              <w:fldChar w:fldCharType="end"/>
            </w:r>
          </w:hyperlink>
        </w:p>
        <w:p w14:paraId="5F8C714A" w14:textId="3D74DD8D"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52" w:history="1">
            <w:r w:rsidR="006610A4" w:rsidRPr="00F10B55">
              <w:rPr>
                <w:rStyle w:val="ab"/>
                <w:noProof/>
              </w:rPr>
              <w:t>Часть 2. ОБОСНОВАНИЕ И ПЕРЕСМОТР ГРАФИКА ТЕМПЕРАТУР ТЕПЛОНОСИТЕЛЯ И ЕГО РАСХОДА В ОТКРЫТОЙ СИСТЕМЕ ТЕПЛОСНАБЖЕНИЯ (ГОРЯЧЕГО ВОДОСНАБЖЕНИЯ)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_Toc147913252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103</w:t>
            </w:r>
            <w:r w:rsidR="006610A4" w:rsidRPr="00F10B55">
              <w:rPr>
                <w:rFonts w:ascii="Times New Roman" w:hAnsi="Times New Roman"/>
                <w:noProof/>
                <w:webHidden/>
              </w:rPr>
              <w:fldChar w:fldCharType="end"/>
            </w:r>
          </w:hyperlink>
        </w:p>
        <w:p w14:paraId="29E2FDB9" w14:textId="6C12914D"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53" w:history="1">
            <w:r w:rsidR="006610A4" w:rsidRPr="00F10B55">
              <w:rPr>
                <w:rStyle w:val="ab"/>
                <w:noProof/>
              </w:rPr>
              <w:t>Часть 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_Toc147913253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103</w:t>
            </w:r>
            <w:r w:rsidR="006610A4" w:rsidRPr="00F10B55">
              <w:rPr>
                <w:rFonts w:ascii="Times New Roman" w:hAnsi="Times New Roman"/>
                <w:noProof/>
                <w:webHidden/>
              </w:rPr>
              <w:fldChar w:fldCharType="end"/>
            </w:r>
          </w:hyperlink>
        </w:p>
        <w:p w14:paraId="042C73E2" w14:textId="5514F6CA"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54" w:history="1">
            <w:r w:rsidR="006610A4" w:rsidRPr="00F10B55">
              <w:rPr>
                <w:rStyle w:val="ab"/>
                <w:noProof/>
              </w:rPr>
              <w:t>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_Toc147913254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103</w:t>
            </w:r>
            <w:r w:rsidR="006610A4" w:rsidRPr="00F10B55">
              <w:rPr>
                <w:rFonts w:ascii="Times New Roman" w:hAnsi="Times New Roman"/>
                <w:noProof/>
                <w:webHidden/>
              </w:rPr>
              <w:fldChar w:fldCharType="end"/>
            </w:r>
          </w:hyperlink>
        </w:p>
        <w:p w14:paraId="38665821" w14:textId="3010F507"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55" w:history="1">
            <w:r w:rsidR="006610A4" w:rsidRPr="00F10B55">
              <w:rPr>
                <w:rStyle w:val="ab"/>
                <w:noProof/>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_Toc147913255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104</w:t>
            </w:r>
            <w:r w:rsidR="006610A4" w:rsidRPr="00F10B55">
              <w:rPr>
                <w:rFonts w:ascii="Times New Roman" w:hAnsi="Times New Roman"/>
                <w:noProof/>
                <w:webHidden/>
              </w:rPr>
              <w:fldChar w:fldCharType="end"/>
            </w:r>
          </w:hyperlink>
        </w:p>
        <w:p w14:paraId="494FB837" w14:textId="0C694D2F"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56" w:history="1">
            <w:r w:rsidR="006610A4" w:rsidRPr="00F10B55">
              <w:rPr>
                <w:rStyle w:val="ab"/>
                <w:noProof/>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_Toc147913256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104</w:t>
            </w:r>
            <w:r w:rsidR="006610A4" w:rsidRPr="00F10B55">
              <w:rPr>
                <w:rFonts w:ascii="Times New Roman" w:hAnsi="Times New Roman"/>
                <w:noProof/>
                <w:webHidden/>
              </w:rPr>
              <w:fldChar w:fldCharType="end"/>
            </w:r>
          </w:hyperlink>
        </w:p>
        <w:p w14:paraId="125AE1BC" w14:textId="4D8A1F18"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57" w:history="1">
            <w:r w:rsidR="006610A4" w:rsidRPr="00F10B55">
              <w:rPr>
                <w:rStyle w:val="ab"/>
                <w:noProof/>
              </w:rPr>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_Toc147913257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104</w:t>
            </w:r>
            <w:r w:rsidR="006610A4" w:rsidRPr="00F10B55">
              <w:rPr>
                <w:rFonts w:ascii="Times New Roman" w:hAnsi="Times New Roman"/>
                <w:noProof/>
                <w:webHidden/>
              </w:rPr>
              <w:fldChar w:fldCharType="end"/>
            </w:r>
          </w:hyperlink>
        </w:p>
        <w:p w14:paraId="4392B546" w14:textId="5DF24E6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58" w:history="1">
            <w:r w:rsidR="006610A4" w:rsidRPr="00F10B55">
              <w:rPr>
                <w:rStyle w:val="ab"/>
                <w:noProof/>
              </w:rPr>
              <w:t>ГЛАВА 10. ПЕРСПЕКТИВНЫЕ ТОПЛИВНЫЕ БАЛАНСЫ</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_Toc147913258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105</w:t>
            </w:r>
            <w:r w:rsidR="006610A4" w:rsidRPr="00F10B55">
              <w:rPr>
                <w:rFonts w:ascii="Times New Roman" w:hAnsi="Times New Roman"/>
                <w:noProof/>
                <w:webHidden/>
              </w:rPr>
              <w:fldChar w:fldCharType="end"/>
            </w:r>
          </w:hyperlink>
        </w:p>
        <w:p w14:paraId="6E411F4F" w14:textId="6820ABFB"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59" w:history="1">
            <w:r w:rsidR="006610A4" w:rsidRPr="00F10B55">
              <w:rPr>
                <w:rStyle w:val="ab"/>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_Toc147913259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105</w:t>
            </w:r>
            <w:r w:rsidR="006610A4" w:rsidRPr="00F10B55">
              <w:rPr>
                <w:rFonts w:ascii="Times New Roman" w:hAnsi="Times New Roman"/>
                <w:noProof/>
                <w:webHidden/>
              </w:rPr>
              <w:fldChar w:fldCharType="end"/>
            </w:r>
          </w:hyperlink>
        </w:p>
        <w:p w14:paraId="535B1495" w14:textId="72E8E83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60" w:history="1">
            <w:r w:rsidR="006610A4" w:rsidRPr="00F10B55">
              <w:rPr>
                <w:rStyle w:val="ab"/>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_Toc147913260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107</w:t>
            </w:r>
            <w:r w:rsidR="006610A4" w:rsidRPr="00F10B55">
              <w:rPr>
                <w:rFonts w:ascii="Times New Roman" w:hAnsi="Times New Roman"/>
                <w:noProof/>
                <w:webHidden/>
              </w:rPr>
              <w:fldChar w:fldCharType="end"/>
            </w:r>
          </w:hyperlink>
        </w:p>
        <w:p w14:paraId="68316DC5" w14:textId="40CB717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61" w:history="1">
            <w:r w:rsidR="006610A4" w:rsidRPr="00F10B55">
              <w:rPr>
                <w:rStyle w:val="ab"/>
                <w:noProof/>
              </w:rPr>
              <w:t xml:space="preserve">Часть 4. ВИД ТОПЛИВА (В СЛУЧАЕ, ЕСЛИ ТОПЛИВОМ ЯВЛЯЕТСЯ УГОЛЬ, - ВИД ИСКОПАЕМОГО УГЛЯ В СООТВЕТСТВИИ С МЕЖГОСУДАРСТВЕННЫМ СТАНДАРТОМ ГОСТ 25543-2013 "УГЛИ </w:t>
            </w:r>
            <w:r w:rsidR="006610A4" w:rsidRPr="00F10B55">
              <w:rPr>
                <w:rStyle w:val="ab"/>
                <w:noProof/>
              </w:rPr>
              <w:lastRenderedPageBreak/>
              <w:t>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_Toc147913261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107</w:t>
            </w:r>
            <w:r w:rsidR="006610A4" w:rsidRPr="00F10B55">
              <w:rPr>
                <w:rFonts w:ascii="Times New Roman" w:hAnsi="Times New Roman"/>
                <w:noProof/>
                <w:webHidden/>
              </w:rPr>
              <w:fldChar w:fldCharType="end"/>
            </w:r>
          </w:hyperlink>
        </w:p>
        <w:p w14:paraId="4B4D1002" w14:textId="4543362F"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62" w:history="1">
            <w:r w:rsidR="006610A4" w:rsidRPr="00F10B55">
              <w:rPr>
                <w:rStyle w:val="ab"/>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_Toc147913262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108</w:t>
            </w:r>
            <w:r w:rsidR="006610A4" w:rsidRPr="00F10B55">
              <w:rPr>
                <w:rFonts w:ascii="Times New Roman" w:hAnsi="Times New Roman"/>
                <w:noProof/>
                <w:webHidden/>
              </w:rPr>
              <w:fldChar w:fldCharType="end"/>
            </w:r>
          </w:hyperlink>
        </w:p>
        <w:p w14:paraId="666BF6B7" w14:textId="31CDC6B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63" w:history="1">
            <w:r w:rsidR="006610A4" w:rsidRPr="00F10B55">
              <w:rPr>
                <w:rStyle w:val="ab"/>
                <w:noProof/>
              </w:rPr>
              <w:t>Часть 6. ПРИОРИТЕТНОЕ НАПРАВЛЕНИЕ РАЗВИИЯ ТОПЛИВНОГО БАЛАНСА ПОСЕЛЕНИЯ, ГОРОДСКОГО ОКРУГА.</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_Toc147913263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108</w:t>
            </w:r>
            <w:r w:rsidR="006610A4" w:rsidRPr="00F10B55">
              <w:rPr>
                <w:rFonts w:ascii="Times New Roman" w:hAnsi="Times New Roman"/>
                <w:noProof/>
                <w:webHidden/>
              </w:rPr>
              <w:fldChar w:fldCharType="end"/>
            </w:r>
          </w:hyperlink>
        </w:p>
        <w:p w14:paraId="56E4AA17" w14:textId="148BDCA5"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64" w:history="1">
            <w:r w:rsidR="006610A4" w:rsidRPr="00F10B55">
              <w:rPr>
                <w:rStyle w:val="ab"/>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_Toc147913264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108</w:t>
            </w:r>
            <w:r w:rsidR="006610A4" w:rsidRPr="00F10B55">
              <w:rPr>
                <w:rFonts w:ascii="Times New Roman" w:hAnsi="Times New Roman"/>
                <w:noProof/>
                <w:webHidden/>
              </w:rPr>
              <w:fldChar w:fldCharType="end"/>
            </w:r>
          </w:hyperlink>
        </w:p>
        <w:p w14:paraId="1D5E0581" w14:textId="0D476DBC"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65" w:history="1">
            <w:r w:rsidR="006610A4" w:rsidRPr="00F10B55">
              <w:rPr>
                <w:rStyle w:val="ab"/>
                <w:noProof/>
              </w:rPr>
              <w:t>ГЛАВА 11. ОЦЕНКА НАДЕЖНОСТИ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_Toc147913265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109</w:t>
            </w:r>
            <w:r w:rsidR="006610A4" w:rsidRPr="00F10B55">
              <w:rPr>
                <w:rFonts w:ascii="Times New Roman" w:hAnsi="Times New Roman"/>
                <w:noProof/>
                <w:webHidden/>
              </w:rPr>
              <w:fldChar w:fldCharType="end"/>
            </w:r>
          </w:hyperlink>
        </w:p>
        <w:p w14:paraId="3B05F4D7" w14:textId="0873F588"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66" w:history="1">
            <w:r w:rsidR="006610A4" w:rsidRPr="00F10B55">
              <w:rPr>
                <w:rStyle w:val="ab"/>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_Toc147913266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109</w:t>
            </w:r>
            <w:r w:rsidR="006610A4" w:rsidRPr="00F10B55">
              <w:rPr>
                <w:rFonts w:ascii="Times New Roman" w:hAnsi="Times New Roman"/>
                <w:noProof/>
                <w:webHidden/>
              </w:rPr>
              <w:fldChar w:fldCharType="end"/>
            </w:r>
          </w:hyperlink>
        </w:p>
        <w:p w14:paraId="6E8EA0D0" w14:textId="6B16F9C0"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67" w:history="1">
            <w:r w:rsidR="006610A4" w:rsidRPr="00F10B55">
              <w:rPr>
                <w:rStyle w:val="ab"/>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_Toc147913267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110</w:t>
            </w:r>
            <w:r w:rsidR="006610A4" w:rsidRPr="00F10B55">
              <w:rPr>
                <w:rFonts w:ascii="Times New Roman" w:hAnsi="Times New Roman"/>
                <w:noProof/>
                <w:webHidden/>
              </w:rPr>
              <w:fldChar w:fldCharType="end"/>
            </w:r>
          </w:hyperlink>
        </w:p>
        <w:p w14:paraId="70BC3B0E" w14:textId="7DB6FD2E"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68" w:history="1">
            <w:r w:rsidR="006610A4" w:rsidRPr="00F10B55">
              <w:rPr>
                <w:rStyle w:val="ab"/>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_Toc147913268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111</w:t>
            </w:r>
            <w:r w:rsidR="006610A4" w:rsidRPr="00F10B55">
              <w:rPr>
                <w:rFonts w:ascii="Times New Roman" w:hAnsi="Times New Roman"/>
                <w:noProof/>
                <w:webHidden/>
              </w:rPr>
              <w:fldChar w:fldCharType="end"/>
            </w:r>
          </w:hyperlink>
        </w:p>
        <w:p w14:paraId="00326CB8" w14:textId="72B4FE69"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69" w:history="1">
            <w:r w:rsidR="006610A4" w:rsidRPr="00F10B55">
              <w:rPr>
                <w:rStyle w:val="ab"/>
                <w:noProof/>
              </w:rPr>
              <w:t>Часть 4. РЕЗУЛЬТАТЫ ОЦЕНКИ КОЭФФИЦИЕНТОВ ГОТОВНОСТИ ТЕПЛОПРОВОДОВ К НЕСЕНИЮ ТЕПЛОВОЙ НАГРУЗКИ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_Toc147913269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111</w:t>
            </w:r>
            <w:r w:rsidR="006610A4" w:rsidRPr="00F10B55">
              <w:rPr>
                <w:rFonts w:ascii="Times New Roman" w:hAnsi="Times New Roman"/>
                <w:noProof/>
                <w:webHidden/>
              </w:rPr>
              <w:fldChar w:fldCharType="end"/>
            </w:r>
          </w:hyperlink>
        </w:p>
        <w:p w14:paraId="29818039" w14:textId="69DA64AA"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70" w:history="1">
            <w:r w:rsidR="006610A4" w:rsidRPr="00F10B55">
              <w:rPr>
                <w:rStyle w:val="ab"/>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_Toc147913270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113</w:t>
            </w:r>
            <w:r w:rsidR="006610A4" w:rsidRPr="00F10B55">
              <w:rPr>
                <w:rFonts w:ascii="Times New Roman" w:hAnsi="Times New Roman"/>
                <w:noProof/>
                <w:webHidden/>
              </w:rPr>
              <w:fldChar w:fldCharType="end"/>
            </w:r>
          </w:hyperlink>
        </w:p>
        <w:p w14:paraId="6820D915" w14:textId="1E82F52D"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71" w:history="1">
            <w:r w:rsidR="006610A4" w:rsidRPr="00F10B55">
              <w:rPr>
                <w:rStyle w:val="ab"/>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_Toc147913271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113</w:t>
            </w:r>
            <w:r w:rsidR="006610A4" w:rsidRPr="00F10B55">
              <w:rPr>
                <w:rFonts w:ascii="Times New Roman" w:hAnsi="Times New Roman"/>
                <w:noProof/>
                <w:webHidden/>
              </w:rPr>
              <w:fldChar w:fldCharType="end"/>
            </w:r>
          </w:hyperlink>
        </w:p>
        <w:p w14:paraId="4F34E2B4" w14:textId="4578FA83"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72" w:history="1">
            <w:r w:rsidR="006610A4" w:rsidRPr="00F10B55">
              <w:rPr>
                <w:rStyle w:val="ab"/>
                <w:noProof/>
              </w:rPr>
              <w:t>Часть 7. УСТАНОВКА РЕЗЕРВНОГО ОБОРУДОВАНИЯ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_Toc147913272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113</w:t>
            </w:r>
            <w:r w:rsidR="006610A4" w:rsidRPr="00F10B55">
              <w:rPr>
                <w:rFonts w:ascii="Times New Roman" w:hAnsi="Times New Roman"/>
                <w:noProof/>
                <w:webHidden/>
              </w:rPr>
              <w:fldChar w:fldCharType="end"/>
            </w:r>
          </w:hyperlink>
        </w:p>
        <w:p w14:paraId="3AE9F8B2" w14:textId="2836639B"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73" w:history="1">
            <w:r w:rsidR="006610A4" w:rsidRPr="00F10B55">
              <w:rPr>
                <w:rStyle w:val="ab"/>
                <w:noProof/>
              </w:rPr>
              <w:t>Часть 8. ОРГАНИЗАЦИЯ СОВМЕСТНОЙ РАБОТЫ НЕСКОЛЬКИХ ИСТОЧНИКОВ ТЕПЛОВОЙ ЭНЕРГИИ НА ЕДИНУЮ ТЕПЛОВУЮ СЕТЬ</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_Toc147913273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113</w:t>
            </w:r>
            <w:r w:rsidR="006610A4" w:rsidRPr="00F10B55">
              <w:rPr>
                <w:rFonts w:ascii="Times New Roman" w:hAnsi="Times New Roman"/>
                <w:noProof/>
                <w:webHidden/>
              </w:rPr>
              <w:fldChar w:fldCharType="end"/>
            </w:r>
          </w:hyperlink>
        </w:p>
        <w:p w14:paraId="3CF68E52" w14:textId="637B8154"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74" w:history="1">
            <w:r w:rsidR="006610A4" w:rsidRPr="00F10B55">
              <w:rPr>
                <w:rStyle w:val="ab"/>
                <w:noProof/>
              </w:rPr>
              <w:t>Часть 9. РЕЗЕРВИРОВАНИЕ ТЕПЛОВЫХ СЕТЕЙ СМЕЖНЫХ РАЙОНОВ ПОСЕЛЕНИЯ, ГОРОДСКОГО ОКРУГА, ГОРОДА ФЕДЕРАЛЬНОГО ЗНАЧЕНИЯ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_Toc147913274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113</w:t>
            </w:r>
            <w:r w:rsidR="006610A4" w:rsidRPr="00F10B55">
              <w:rPr>
                <w:rFonts w:ascii="Times New Roman" w:hAnsi="Times New Roman"/>
                <w:noProof/>
                <w:webHidden/>
              </w:rPr>
              <w:fldChar w:fldCharType="end"/>
            </w:r>
          </w:hyperlink>
        </w:p>
        <w:p w14:paraId="59BEA878" w14:textId="444CE0CC"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75" w:history="1">
            <w:r w:rsidR="006610A4" w:rsidRPr="00F10B55">
              <w:rPr>
                <w:rStyle w:val="ab"/>
                <w:noProof/>
              </w:rPr>
              <w:t>Часть 10. УСТРОЙСТВО РЕЗЕРВНЫХ НАСОСНЫХ СТАНЦИЙ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_Toc147913275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113</w:t>
            </w:r>
            <w:r w:rsidR="006610A4" w:rsidRPr="00F10B55">
              <w:rPr>
                <w:rFonts w:ascii="Times New Roman" w:hAnsi="Times New Roman"/>
                <w:noProof/>
                <w:webHidden/>
              </w:rPr>
              <w:fldChar w:fldCharType="end"/>
            </w:r>
          </w:hyperlink>
        </w:p>
        <w:p w14:paraId="0251E4C8" w14:textId="6EFF2AA7"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76" w:history="1">
            <w:r w:rsidR="006610A4" w:rsidRPr="00F10B55">
              <w:rPr>
                <w:rStyle w:val="ab"/>
                <w:noProof/>
              </w:rPr>
              <w:t>Часть 11. УСТАНОВКА БАКОВ-АККУМУЛЯТОРОВ</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_Toc147913276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114</w:t>
            </w:r>
            <w:r w:rsidR="006610A4" w:rsidRPr="00F10B55">
              <w:rPr>
                <w:rFonts w:ascii="Times New Roman" w:hAnsi="Times New Roman"/>
                <w:noProof/>
                <w:webHidden/>
              </w:rPr>
              <w:fldChar w:fldCharType="end"/>
            </w:r>
          </w:hyperlink>
        </w:p>
        <w:p w14:paraId="1AC27053" w14:textId="781788F7"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77" w:history="1">
            <w:r w:rsidR="006610A4" w:rsidRPr="00F10B55">
              <w:rPr>
                <w:rStyle w:val="ab"/>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_Toc147913277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114</w:t>
            </w:r>
            <w:r w:rsidR="006610A4" w:rsidRPr="00F10B55">
              <w:rPr>
                <w:rFonts w:ascii="Times New Roman" w:hAnsi="Times New Roman"/>
                <w:noProof/>
                <w:webHidden/>
              </w:rPr>
              <w:fldChar w:fldCharType="end"/>
            </w:r>
          </w:hyperlink>
        </w:p>
        <w:p w14:paraId="305BE551" w14:textId="0C1C913A"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78" w:history="1">
            <w:r w:rsidR="006610A4" w:rsidRPr="00F10B55">
              <w:rPr>
                <w:rStyle w:val="ab"/>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_Toc147913278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118</w:t>
            </w:r>
            <w:r w:rsidR="006610A4" w:rsidRPr="00F10B55">
              <w:rPr>
                <w:rFonts w:ascii="Times New Roman" w:hAnsi="Times New Roman"/>
                <w:noProof/>
                <w:webHidden/>
              </w:rPr>
              <w:fldChar w:fldCharType="end"/>
            </w:r>
          </w:hyperlink>
        </w:p>
        <w:p w14:paraId="507911A4" w14:textId="658DACCC"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79" w:history="1">
            <w:r w:rsidR="006610A4" w:rsidRPr="00F10B55">
              <w:rPr>
                <w:rStyle w:val="ab"/>
                <w:noProof/>
              </w:rPr>
              <w:t>ГЛАВА 12. ОБОСНОВАНИЕ ИНВЕСТИЦИЙ В СТРОИТЕЛЬСТВО, РЕКОНСТРУКЦИЮ, ТЕХНИЧЕСКОЕ ПЕРЕВООРУЖЕНИЕ И (ИЛИ) МОДЕРНИЗАЦИЮ</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_Toc147913279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118</w:t>
            </w:r>
            <w:r w:rsidR="006610A4" w:rsidRPr="00F10B55">
              <w:rPr>
                <w:rFonts w:ascii="Times New Roman" w:hAnsi="Times New Roman"/>
                <w:noProof/>
                <w:webHidden/>
              </w:rPr>
              <w:fldChar w:fldCharType="end"/>
            </w:r>
          </w:hyperlink>
        </w:p>
        <w:p w14:paraId="4FA6A9C7" w14:textId="19C84520"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80" w:history="1">
            <w:r w:rsidR="006610A4" w:rsidRPr="00F10B55">
              <w:rPr>
                <w:rStyle w:val="ab"/>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_Toc147913280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119</w:t>
            </w:r>
            <w:r w:rsidR="006610A4" w:rsidRPr="00F10B55">
              <w:rPr>
                <w:rFonts w:ascii="Times New Roman" w:hAnsi="Times New Roman"/>
                <w:noProof/>
                <w:webHidden/>
              </w:rPr>
              <w:fldChar w:fldCharType="end"/>
            </w:r>
          </w:hyperlink>
        </w:p>
        <w:p w14:paraId="47CC1208" w14:textId="1F3E128F"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81" w:history="1">
            <w:r w:rsidR="006610A4" w:rsidRPr="00F10B55">
              <w:rPr>
                <w:rStyle w:val="ab"/>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_Toc147913281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122</w:t>
            </w:r>
            <w:r w:rsidR="006610A4" w:rsidRPr="00F10B55">
              <w:rPr>
                <w:rFonts w:ascii="Times New Roman" w:hAnsi="Times New Roman"/>
                <w:noProof/>
                <w:webHidden/>
              </w:rPr>
              <w:fldChar w:fldCharType="end"/>
            </w:r>
          </w:hyperlink>
        </w:p>
        <w:p w14:paraId="7ADC9578" w14:textId="4FE82C59"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82" w:history="1">
            <w:r w:rsidR="006610A4" w:rsidRPr="00F10B55">
              <w:rPr>
                <w:rStyle w:val="ab"/>
                <w:noProof/>
              </w:rPr>
              <w:t>Часть 3. РАСЧЕТЫ ЭКОНОМИЧЕСКОЙ ЭФФЕКТИВНОСТИ ИНВЕСТИЦИЙ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_Toc147913282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122</w:t>
            </w:r>
            <w:r w:rsidR="006610A4" w:rsidRPr="00F10B55">
              <w:rPr>
                <w:rFonts w:ascii="Times New Roman" w:hAnsi="Times New Roman"/>
                <w:noProof/>
                <w:webHidden/>
              </w:rPr>
              <w:fldChar w:fldCharType="end"/>
            </w:r>
          </w:hyperlink>
        </w:p>
        <w:p w14:paraId="7B5F1141" w14:textId="50B40333"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83" w:history="1">
            <w:r w:rsidR="006610A4" w:rsidRPr="00F10B55">
              <w:rPr>
                <w:rStyle w:val="ab"/>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_Toc147913283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122</w:t>
            </w:r>
            <w:r w:rsidR="006610A4" w:rsidRPr="00F10B55">
              <w:rPr>
                <w:rFonts w:ascii="Times New Roman" w:hAnsi="Times New Roman"/>
                <w:noProof/>
                <w:webHidden/>
              </w:rPr>
              <w:fldChar w:fldCharType="end"/>
            </w:r>
          </w:hyperlink>
        </w:p>
        <w:p w14:paraId="0925E3C7" w14:textId="7C806C4F"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84" w:history="1">
            <w:r w:rsidR="006610A4" w:rsidRPr="00F10B55">
              <w:rPr>
                <w:rStyle w:val="ab"/>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_Toc147913284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122</w:t>
            </w:r>
            <w:r w:rsidR="006610A4" w:rsidRPr="00F10B55">
              <w:rPr>
                <w:rFonts w:ascii="Times New Roman" w:hAnsi="Times New Roman"/>
                <w:noProof/>
                <w:webHidden/>
              </w:rPr>
              <w:fldChar w:fldCharType="end"/>
            </w:r>
          </w:hyperlink>
        </w:p>
        <w:p w14:paraId="0D9FF1D5" w14:textId="46E6211C"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85" w:history="1">
            <w:r w:rsidR="006610A4" w:rsidRPr="00F10B55">
              <w:rPr>
                <w:rStyle w:val="ab"/>
                <w:noProof/>
              </w:rPr>
              <w:t>ГЛАВА 13. ИНДИКАТОРЫ РАЗВИТИЯ СИСТЕМ ТЕПЛОСНАБЖЕНИЯ ПОСЕЛЕНИЯ, ГОРОДСКОГО ОКРУГА</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_Toc147913285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124</w:t>
            </w:r>
            <w:r w:rsidR="006610A4" w:rsidRPr="00F10B55">
              <w:rPr>
                <w:rFonts w:ascii="Times New Roman" w:hAnsi="Times New Roman"/>
                <w:noProof/>
                <w:webHidden/>
              </w:rPr>
              <w:fldChar w:fldCharType="end"/>
            </w:r>
          </w:hyperlink>
        </w:p>
        <w:p w14:paraId="4C0D361F" w14:textId="2ACE0A56"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86" w:history="1">
            <w:r w:rsidR="006610A4" w:rsidRPr="00F10B55">
              <w:rPr>
                <w:rStyle w:val="ab"/>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_Toc147913286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128</w:t>
            </w:r>
            <w:r w:rsidR="006610A4" w:rsidRPr="00F10B55">
              <w:rPr>
                <w:rFonts w:ascii="Times New Roman" w:hAnsi="Times New Roman"/>
                <w:noProof/>
                <w:webHidden/>
              </w:rPr>
              <w:fldChar w:fldCharType="end"/>
            </w:r>
          </w:hyperlink>
        </w:p>
        <w:p w14:paraId="31E21084" w14:textId="73F5E1EE"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87" w:history="1">
            <w:r w:rsidR="006610A4" w:rsidRPr="00F10B55">
              <w:rPr>
                <w:rStyle w:val="ab"/>
                <w:noProof/>
              </w:rPr>
              <w:t>ГЛАВА 14. ЦЕНОВЫЕ (ТАРИФНЫЕ) ПОСЛЕДСТВИЯ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_Toc147913287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128</w:t>
            </w:r>
            <w:r w:rsidR="006610A4" w:rsidRPr="00F10B55">
              <w:rPr>
                <w:rFonts w:ascii="Times New Roman" w:hAnsi="Times New Roman"/>
                <w:noProof/>
                <w:webHidden/>
              </w:rPr>
              <w:fldChar w:fldCharType="end"/>
            </w:r>
          </w:hyperlink>
        </w:p>
        <w:p w14:paraId="48A055D8" w14:textId="235B0333"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88" w:history="1">
            <w:r w:rsidR="006610A4" w:rsidRPr="00F10B55">
              <w:rPr>
                <w:rStyle w:val="ab"/>
                <w:noProof/>
              </w:rPr>
              <w:t>Часть 1. ТАРИФНО-БАЛАНСОВЫЕ РАСЧЕТНЫЕ МОДЕЛИ ТЕПЛОСНАБЖЕНИЯ ПОТРЕБИТЕЛЕЙ ПО КАЖДОЙ СИСТЕМЕ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_Toc147913288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128</w:t>
            </w:r>
            <w:r w:rsidR="006610A4" w:rsidRPr="00F10B55">
              <w:rPr>
                <w:rFonts w:ascii="Times New Roman" w:hAnsi="Times New Roman"/>
                <w:noProof/>
                <w:webHidden/>
              </w:rPr>
              <w:fldChar w:fldCharType="end"/>
            </w:r>
          </w:hyperlink>
        </w:p>
        <w:p w14:paraId="4A0A1AA8" w14:textId="298BCFC0"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89" w:history="1">
            <w:r w:rsidR="006610A4" w:rsidRPr="00F10B55">
              <w:rPr>
                <w:rStyle w:val="ab"/>
                <w:noProof/>
              </w:rPr>
              <w:t>Часть 2. ТАРИФНО-БАЛАНСОВЫЕ РАСЧЕТНЫЕ МОДЕЛИ ТЕПЛОСНАБЖЕНИЯ ПОТРЕБИТЕЛЕЙ ПО КАЖДОЙ ЕДИНОЙ ТЕПЛОСНАБЖАЮЩЕЙ ОРГАНИЗАЦИИ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_Toc147913289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128</w:t>
            </w:r>
            <w:r w:rsidR="006610A4" w:rsidRPr="00F10B55">
              <w:rPr>
                <w:rFonts w:ascii="Times New Roman" w:hAnsi="Times New Roman"/>
                <w:noProof/>
                <w:webHidden/>
              </w:rPr>
              <w:fldChar w:fldCharType="end"/>
            </w:r>
          </w:hyperlink>
        </w:p>
        <w:p w14:paraId="00AD7B0C" w14:textId="6A922946"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90" w:history="1">
            <w:r w:rsidR="006610A4" w:rsidRPr="00F10B55">
              <w:rPr>
                <w:rStyle w:val="ab"/>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_Toc147913290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128</w:t>
            </w:r>
            <w:r w:rsidR="006610A4" w:rsidRPr="00F10B55">
              <w:rPr>
                <w:rFonts w:ascii="Times New Roman" w:hAnsi="Times New Roman"/>
                <w:noProof/>
                <w:webHidden/>
              </w:rPr>
              <w:fldChar w:fldCharType="end"/>
            </w:r>
          </w:hyperlink>
        </w:p>
        <w:p w14:paraId="1A5630F0" w14:textId="1668EA65"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91" w:history="1">
            <w:r w:rsidR="006610A4" w:rsidRPr="00F10B55">
              <w:rPr>
                <w:rStyle w:val="ab"/>
                <w:noProof/>
              </w:rPr>
              <w:t>Часть 4. ОПИСАНИЕ ИЗМЕНЕНИЙ (ФАКТИЧЕСКИХ ДАННЫХ) В ОЦЕНКЕ ЦЕНОВЫХ (ТАРИФНЫХ) ПОСЛЕДСТВИЙ РЕАЛИЗАЦИИ ПРОЕКТОВ СХЕМЫ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_Toc147913291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128</w:t>
            </w:r>
            <w:r w:rsidR="006610A4" w:rsidRPr="00F10B55">
              <w:rPr>
                <w:rFonts w:ascii="Times New Roman" w:hAnsi="Times New Roman"/>
                <w:noProof/>
                <w:webHidden/>
              </w:rPr>
              <w:fldChar w:fldCharType="end"/>
            </w:r>
          </w:hyperlink>
        </w:p>
        <w:p w14:paraId="77A015CA" w14:textId="3B5A612B"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92" w:history="1">
            <w:r w:rsidR="006610A4" w:rsidRPr="00F10B55">
              <w:rPr>
                <w:rStyle w:val="ab"/>
                <w:noProof/>
              </w:rPr>
              <w:t>ГЛАВА 15. РЕЕСТР ЕДИНЫХ ТЕПЛОСНАБЖАЮЩИХ ОРГАНИЗАЦИЙ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_Toc147913292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129</w:t>
            </w:r>
            <w:r w:rsidR="006610A4" w:rsidRPr="00F10B55">
              <w:rPr>
                <w:rFonts w:ascii="Times New Roman" w:hAnsi="Times New Roman"/>
                <w:noProof/>
                <w:webHidden/>
              </w:rPr>
              <w:fldChar w:fldCharType="end"/>
            </w:r>
          </w:hyperlink>
        </w:p>
        <w:p w14:paraId="5370F156" w14:textId="027F5567"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93" w:history="1">
            <w:r w:rsidR="006610A4" w:rsidRPr="00F10B55">
              <w:rPr>
                <w:rStyle w:val="ab"/>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_Toc147913293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129</w:t>
            </w:r>
            <w:r w:rsidR="006610A4" w:rsidRPr="00F10B55">
              <w:rPr>
                <w:rFonts w:ascii="Times New Roman" w:hAnsi="Times New Roman"/>
                <w:noProof/>
                <w:webHidden/>
              </w:rPr>
              <w:fldChar w:fldCharType="end"/>
            </w:r>
          </w:hyperlink>
        </w:p>
        <w:p w14:paraId="2EE757B8" w14:textId="04B273EC"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94" w:history="1">
            <w:r w:rsidR="006610A4" w:rsidRPr="00F10B55">
              <w:rPr>
                <w:rStyle w:val="ab"/>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_Toc147913294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129</w:t>
            </w:r>
            <w:r w:rsidR="006610A4" w:rsidRPr="00F10B55">
              <w:rPr>
                <w:rFonts w:ascii="Times New Roman" w:hAnsi="Times New Roman"/>
                <w:noProof/>
                <w:webHidden/>
              </w:rPr>
              <w:fldChar w:fldCharType="end"/>
            </w:r>
          </w:hyperlink>
        </w:p>
        <w:p w14:paraId="7C1D01C3" w14:textId="580C18B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95" w:history="1">
            <w:r w:rsidR="006610A4" w:rsidRPr="00F10B55">
              <w:rPr>
                <w:rStyle w:val="ab"/>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_Toc147913295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129</w:t>
            </w:r>
            <w:r w:rsidR="006610A4" w:rsidRPr="00F10B55">
              <w:rPr>
                <w:rFonts w:ascii="Times New Roman" w:hAnsi="Times New Roman"/>
                <w:noProof/>
                <w:webHidden/>
              </w:rPr>
              <w:fldChar w:fldCharType="end"/>
            </w:r>
          </w:hyperlink>
        </w:p>
        <w:p w14:paraId="7FD98076" w14:textId="5011EFF4"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96" w:history="1">
            <w:r w:rsidR="006610A4" w:rsidRPr="00F10B55">
              <w:rPr>
                <w:rStyle w:val="ab"/>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_Toc147913296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131</w:t>
            </w:r>
            <w:r w:rsidR="006610A4" w:rsidRPr="00F10B55">
              <w:rPr>
                <w:rFonts w:ascii="Times New Roman" w:hAnsi="Times New Roman"/>
                <w:noProof/>
                <w:webHidden/>
              </w:rPr>
              <w:fldChar w:fldCharType="end"/>
            </w:r>
          </w:hyperlink>
        </w:p>
        <w:p w14:paraId="56221AFD" w14:textId="3FC378EE"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97" w:history="1">
            <w:r w:rsidR="006610A4" w:rsidRPr="00F10B55">
              <w:rPr>
                <w:rStyle w:val="ab"/>
                <w:noProof/>
              </w:rPr>
              <w:t>Часть 5. ОПИСАНИЕ ГРАНИЦ ЗОН ДЕЯТЕЛЬНОСТИ ЕДИНОЙ ТЕПЛОСНАБЖАЮЩЕЙ ОРГАНИЗАЦИИ (ОРГАНИЗАЦИЙ)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_Toc147913297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131</w:t>
            </w:r>
            <w:r w:rsidR="006610A4" w:rsidRPr="00F10B55">
              <w:rPr>
                <w:rFonts w:ascii="Times New Roman" w:hAnsi="Times New Roman"/>
                <w:noProof/>
                <w:webHidden/>
              </w:rPr>
              <w:fldChar w:fldCharType="end"/>
            </w:r>
          </w:hyperlink>
        </w:p>
        <w:p w14:paraId="757239F1" w14:textId="195E50C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98" w:history="1">
            <w:r w:rsidR="006610A4" w:rsidRPr="00F10B55">
              <w:rPr>
                <w:rStyle w:val="ab"/>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_Toc147913298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131</w:t>
            </w:r>
            <w:r w:rsidR="006610A4" w:rsidRPr="00F10B55">
              <w:rPr>
                <w:rFonts w:ascii="Times New Roman" w:hAnsi="Times New Roman"/>
                <w:noProof/>
                <w:webHidden/>
              </w:rPr>
              <w:fldChar w:fldCharType="end"/>
            </w:r>
          </w:hyperlink>
        </w:p>
        <w:p w14:paraId="3A25D12E" w14:textId="689364FE"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299" w:history="1">
            <w:r w:rsidR="006610A4" w:rsidRPr="00F10B55">
              <w:rPr>
                <w:rStyle w:val="ab"/>
                <w:noProof/>
              </w:rPr>
              <w:t>ГЛАВА 16. РЕЕСТР МЕРОПРИЯТИЙ СХЕМЫ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_Toc147913299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132</w:t>
            </w:r>
            <w:r w:rsidR="006610A4" w:rsidRPr="00F10B55">
              <w:rPr>
                <w:rFonts w:ascii="Times New Roman" w:hAnsi="Times New Roman"/>
                <w:noProof/>
                <w:webHidden/>
              </w:rPr>
              <w:fldChar w:fldCharType="end"/>
            </w:r>
          </w:hyperlink>
        </w:p>
        <w:p w14:paraId="57D6AAA6" w14:textId="160FF6BC"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300" w:history="1">
            <w:r w:rsidR="006610A4" w:rsidRPr="00F10B55">
              <w:rPr>
                <w:rStyle w:val="ab"/>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_Toc147913300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132</w:t>
            </w:r>
            <w:r w:rsidR="006610A4" w:rsidRPr="00F10B55">
              <w:rPr>
                <w:rFonts w:ascii="Times New Roman" w:hAnsi="Times New Roman"/>
                <w:noProof/>
                <w:webHidden/>
              </w:rPr>
              <w:fldChar w:fldCharType="end"/>
            </w:r>
          </w:hyperlink>
        </w:p>
        <w:p w14:paraId="615D9372" w14:textId="2E46B1FC"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301" w:history="1">
            <w:r w:rsidR="006610A4" w:rsidRPr="00F10B55">
              <w:rPr>
                <w:rStyle w:val="ab"/>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_Toc147913301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133</w:t>
            </w:r>
            <w:r w:rsidR="006610A4" w:rsidRPr="00F10B55">
              <w:rPr>
                <w:rFonts w:ascii="Times New Roman" w:hAnsi="Times New Roman"/>
                <w:noProof/>
                <w:webHidden/>
              </w:rPr>
              <w:fldChar w:fldCharType="end"/>
            </w:r>
          </w:hyperlink>
        </w:p>
        <w:p w14:paraId="5DEE60E4" w14:textId="11CA4E5E"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302" w:history="1">
            <w:r w:rsidR="006610A4" w:rsidRPr="00F10B55">
              <w:rPr>
                <w:rStyle w:val="ab"/>
                <w:noProof/>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_Toc147913302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133</w:t>
            </w:r>
            <w:r w:rsidR="006610A4" w:rsidRPr="00F10B55">
              <w:rPr>
                <w:rFonts w:ascii="Times New Roman" w:hAnsi="Times New Roman"/>
                <w:noProof/>
                <w:webHidden/>
              </w:rPr>
              <w:fldChar w:fldCharType="end"/>
            </w:r>
          </w:hyperlink>
        </w:p>
        <w:p w14:paraId="1D07FAEC" w14:textId="75FD2DF2"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303" w:history="1">
            <w:r w:rsidR="006610A4" w:rsidRPr="00F10B55">
              <w:rPr>
                <w:rStyle w:val="ab"/>
                <w:noProof/>
              </w:rPr>
              <w:t>ГЛАВА 17. ЗАМЕЧАНИЯ И ПРЕДЛОЖЕНИЯ К ПРОЕКТУ СХЕМЫ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_Toc147913303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133</w:t>
            </w:r>
            <w:r w:rsidR="006610A4" w:rsidRPr="00F10B55">
              <w:rPr>
                <w:rFonts w:ascii="Times New Roman" w:hAnsi="Times New Roman"/>
                <w:noProof/>
                <w:webHidden/>
              </w:rPr>
              <w:fldChar w:fldCharType="end"/>
            </w:r>
          </w:hyperlink>
        </w:p>
        <w:p w14:paraId="5631FF62" w14:textId="6B5B6D4D" w:rsidR="006610A4" w:rsidRPr="00F10B55" w:rsidRDefault="00F719FB" w:rsidP="006610A4">
          <w:pPr>
            <w:pStyle w:val="21"/>
            <w:tabs>
              <w:tab w:val="right" w:leader="dot" w:pos="9345"/>
            </w:tabs>
            <w:rPr>
              <w:rFonts w:ascii="Times New Roman" w:eastAsiaTheme="minorEastAsia" w:hAnsi="Times New Roman"/>
              <w:noProof/>
              <w:lang w:eastAsia="ru-RU"/>
            </w:rPr>
          </w:pPr>
          <w:hyperlink w:anchor="_Toc147913304" w:history="1">
            <w:r w:rsidR="006610A4" w:rsidRPr="00F10B55">
              <w:rPr>
                <w:rStyle w:val="ab"/>
                <w:noProof/>
              </w:rPr>
              <w:t>ГЛАВА 18. СВОДНЫЙ ТОМ ИЗМЕНЕНИЙ, ВЫПОЛНЕННЫХ В ДОРАБОТАННОЙ И (ИЛИ) АКТУАЛИЗИРОВАННОЙ СХЕМЕ ТЕПЛОСНАБЖЕНИЯ</w:t>
            </w:r>
            <w:r w:rsidR="006610A4" w:rsidRPr="00F10B55">
              <w:rPr>
                <w:rFonts w:ascii="Times New Roman" w:hAnsi="Times New Roman"/>
                <w:noProof/>
                <w:webHidden/>
              </w:rPr>
              <w:tab/>
            </w:r>
            <w:r w:rsidR="006610A4" w:rsidRPr="00F10B55">
              <w:rPr>
                <w:rFonts w:ascii="Times New Roman" w:hAnsi="Times New Roman"/>
                <w:noProof/>
                <w:webHidden/>
              </w:rPr>
              <w:fldChar w:fldCharType="begin"/>
            </w:r>
            <w:r w:rsidR="006610A4" w:rsidRPr="00F10B55">
              <w:rPr>
                <w:rFonts w:ascii="Times New Roman" w:hAnsi="Times New Roman"/>
                <w:noProof/>
                <w:webHidden/>
              </w:rPr>
              <w:instrText xml:space="preserve"> PAGEREF _Toc147913304 \h </w:instrText>
            </w:r>
            <w:r w:rsidR="006610A4" w:rsidRPr="00F10B55">
              <w:rPr>
                <w:rFonts w:ascii="Times New Roman" w:hAnsi="Times New Roman"/>
                <w:noProof/>
                <w:webHidden/>
              </w:rPr>
            </w:r>
            <w:r w:rsidR="006610A4" w:rsidRPr="00F10B55">
              <w:rPr>
                <w:rFonts w:ascii="Times New Roman" w:hAnsi="Times New Roman"/>
                <w:noProof/>
                <w:webHidden/>
              </w:rPr>
              <w:fldChar w:fldCharType="separate"/>
            </w:r>
            <w:r w:rsidR="0005462E">
              <w:rPr>
                <w:rFonts w:ascii="Times New Roman" w:hAnsi="Times New Roman"/>
                <w:noProof/>
                <w:webHidden/>
              </w:rPr>
              <w:t>133</w:t>
            </w:r>
            <w:r w:rsidR="006610A4" w:rsidRPr="00F10B55">
              <w:rPr>
                <w:rFonts w:ascii="Times New Roman" w:hAnsi="Times New Roman"/>
                <w:noProof/>
                <w:webHidden/>
              </w:rPr>
              <w:fldChar w:fldCharType="end"/>
            </w:r>
          </w:hyperlink>
        </w:p>
        <w:p w14:paraId="571F2FA9" w14:textId="77777777" w:rsidR="006610A4" w:rsidRDefault="006610A4" w:rsidP="006610A4">
          <w:pPr>
            <w:rPr>
              <w:rFonts w:cs="Times New Roman"/>
              <w:b/>
              <w:bCs/>
            </w:rPr>
          </w:pPr>
          <w:r w:rsidRPr="00F10B55">
            <w:rPr>
              <w:rFonts w:cs="Times New Roman"/>
              <w:b/>
              <w:bCs/>
              <w:sz w:val="22"/>
            </w:rPr>
            <w:fldChar w:fldCharType="end"/>
          </w:r>
        </w:p>
      </w:sdtContent>
    </w:sdt>
    <w:p w14:paraId="62745729" w14:textId="77777777" w:rsidR="006610A4" w:rsidRDefault="006610A4" w:rsidP="006610A4">
      <w:pPr>
        <w:spacing w:after="160" w:line="259" w:lineRule="auto"/>
      </w:pPr>
      <w:r>
        <w:br w:type="page"/>
      </w:r>
    </w:p>
    <w:p w14:paraId="2440A7E6" w14:textId="77777777" w:rsidR="006610A4" w:rsidRPr="008D5F87" w:rsidRDefault="00F719FB" w:rsidP="006610A4">
      <w:pPr>
        <w:pStyle w:val="1"/>
        <w:ind w:left="0"/>
        <w:jc w:val="both"/>
      </w:pPr>
      <w:hyperlink r:id="rId16" w:anchor="bookmark0" w:history="1">
        <w:bookmarkStart w:id="275" w:name="_Toc29995670"/>
        <w:bookmarkStart w:id="276" w:name="_Toc29995780"/>
        <w:bookmarkStart w:id="277" w:name="_Toc29996498"/>
        <w:bookmarkStart w:id="278" w:name="_Toc29998095"/>
        <w:bookmarkStart w:id="279" w:name="_Toc30058658"/>
        <w:bookmarkStart w:id="280" w:name="_Toc31810020"/>
        <w:bookmarkStart w:id="281" w:name="_Toc147913091"/>
        <w:r w:rsidR="006610A4" w:rsidRPr="008D5F87">
          <w:t xml:space="preserve">ГЛАВА </w:t>
        </w:r>
        <w:r w:rsidR="006610A4">
          <w:t>1</w:t>
        </w:r>
        <w:r w:rsidR="006610A4" w:rsidRPr="008D5F87">
          <w:t>. СУЩЕСТВУЮЩЕЕ ПОЛОЖЕНИЕ В СФЕРЕ ПРОИЗВОДСТВА, ПЕРЕДАЧИ И</w:t>
        </w:r>
      </w:hyperlink>
      <w:r w:rsidR="006610A4" w:rsidRPr="008D5F87">
        <w:t xml:space="preserve"> </w:t>
      </w:r>
      <w:hyperlink r:id="rId17" w:anchor="bookmark0" w:history="1">
        <w:r w:rsidR="006610A4" w:rsidRPr="008D5F87">
          <w:t>ПОТРЕБЛЕНИЯ ТЕПЛОВОЙ ЭНЕРГИИ ДЛЯ ЦЕЛЕЙ ТЕПЛОСНАБЖЕНИЯ</w:t>
        </w:r>
        <w:bookmarkEnd w:id="275"/>
        <w:bookmarkEnd w:id="276"/>
        <w:bookmarkEnd w:id="277"/>
        <w:bookmarkEnd w:id="278"/>
        <w:bookmarkEnd w:id="279"/>
        <w:bookmarkEnd w:id="280"/>
        <w:bookmarkEnd w:id="281"/>
        <w:r w:rsidR="006610A4" w:rsidRPr="008D5F87">
          <w:tab/>
        </w:r>
      </w:hyperlink>
    </w:p>
    <w:p w14:paraId="5F75DA86" w14:textId="77777777" w:rsidR="006610A4" w:rsidRDefault="006610A4" w:rsidP="006610A4">
      <w:pPr>
        <w:rPr>
          <w:lang w:eastAsia="ru-RU"/>
        </w:rPr>
      </w:pPr>
    </w:p>
    <w:p w14:paraId="474D3AD2" w14:textId="77777777" w:rsidR="006610A4" w:rsidRPr="00944B44" w:rsidRDefault="006610A4" w:rsidP="006610A4">
      <w:pPr>
        <w:tabs>
          <w:tab w:val="left" w:pos="1234"/>
        </w:tabs>
        <w:ind w:firstLine="709"/>
        <w:jc w:val="both"/>
        <w:rPr>
          <w:lang w:eastAsia="ru-RU"/>
        </w:rPr>
      </w:pPr>
      <w:r w:rsidRPr="00944B44">
        <w:rPr>
          <w:lang w:eastAsia="ru-RU"/>
        </w:rPr>
        <w:t xml:space="preserve">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w:t>
      </w:r>
      <w:r>
        <w:rPr>
          <w:lang w:eastAsia="ru-RU"/>
        </w:rPr>
        <w:t>2022</w:t>
      </w:r>
      <w:r w:rsidRPr="00944B44">
        <w:rPr>
          <w:lang w:eastAsia="ru-RU"/>
        </w:rPr>
        <w:t xml:space="preserve"> г., утвержденный Постановлением Администрации </w:t>
      </w:r>
      <w:r>
        <w:rPr>
          <w:lang w:eastAsia="ru-RU"/>
        </w:rPr>
        <w:t>Б</w:t>
      </w:r>
      <w:r w:rsidRPr="0091655A">
        <w:rPr>
          <w:lang w:eastAsia="ru-RU"/>
        </w:rPr>
        <w:t xml:space="preserve">ольшеключинского </w:t>
      </w:r>
      <w:r>
        <w:rPr>
          <w:lang w:eastAsia="ru-RU"/>
        </w:rPr>
        <w:t>с</w:t>
      </w:r>
      <w:r w:rsidRPr="0091655A">
        <w:rPr>
          <w:lang w:eastAsia="ru-RU"/>
        </w:rPr>
        <w:t xml:space="preserve">ельсовета </w:t>
      </w:r>
      <w:r w:rsidRPr="00944B44">
        <w:rPr>
          <w:lang w:eastAsia="ru-RU"/>
        </w:rPr>
        <w:t xml:space="preserve">от </w:t>
      </w:r>
      <w:r>
        <w:rPr>
          <w:lang w:eastAsia="ru-RU"/>
        </w:rPr>
        <w:t>17.04.2023</w:t>
      </w:r>
      <w:r w:rsidRPr="00944B44">
        <w:rPr>
          <w:lang w:eastAsia="ru-RU"/>
        </w:rPr>
        <w:t xml:space="preserve"> года №</w:t>
      </w:r>
      <w:r>
        <w:rPr>
          <w:lang w:eastAsia="ru-RU"/>
        </w:rPr>
        <w:t xml:space="preserve"> 19-п</w:t>
      </w:r>
      <w:r w:rsidRPr="00944B44">
        <w:rPr>
          <w:lang w:eastAsia="ru-RU"/>
        </w:rPr>
        <w:t xml:space="preserve"> «</w:t>
      </w:r>
      <w:r w:rsidRPr="0091655A">
        <w:rPr>
          <w:lang w:eastAsia="ru-RU"/>
        </w:rPr>
        <w:t>Об утверждении актуализированной схемы теплоснабжения Большеключинского сельсовета Рыбинского района</w:t>
      </w:r>
      <w:r>
        <w:rPr>
          <w:lang w:eastAsia="ru-RU"/>
        </w:rPr>
        <w:t>»</w:t>
      </w:r>
      <w:r w:rsidRPr="00944B44">
        <w:rPr>
          <w:lang w:eastAsia="ru-RU"/>
        </w:rPr>
        <w:t xml:space="preserve"> до </w:t>
      </w:r>
      <w:r>
        <w:rPr>
          <w:lang w:eastAsia="ru-RU"/>
        </w:rPr>
        <w:t>2028</w:t>
      </w:r>
      <w:r w:rsidRPr="00944B44">
        <w:rPr>
          <w:lang w:eastAsia="ru-RU"/>
        </w:rPr>
        <w:t xml:space="preserve"> года по состоянию на </w:t>
      </w:r>
      <w:r>
        <w:rPr>
          <w:lang w:eastAsia="ru-RU"/>
        </w:rPr>
        <w:t>2022</w:t>
      </w:r>
      <w:r w:rsidRPr="00944B44">
        <w:rPr>
          <w:lang w:eastAsia="ru-RU"/>
        </w:rPr>
        <w:t xml:space="preserve"> год».</w:t>
      </w:r>
    </w:p>
    <w:p w14:paraId="78D65297" w14:textId="77777777" w:rsidR="006610A4" w:rsidRPr="00944B44" w:rsidRDefault="006610A4" w:rsidP="006610A4">
      <w:pPr>
        <w:tabs>
          <w:tab w:val="left" w:pos="1234"/>
        </w:tabs>
        <w:ind w:firstLine="709"/>
        <w:jc w:val="both"/>
        <w:rPr>
          <w:lang w:eastAsia="ru-RU"/>
        </w:rPr>
      </w:pPr>
      <w:r w:rsidRPr="00944B44">
        <w:rPr>
          <w:lang w:eastAsia="ru-RU"/>
        </w:rPr>
        <w:t xml:space="preserve">При актуализации Схемы теплоснабжения на период до </w:t>
      </w:r>
      <w:r>
        <w:rPr>
          <w:lang w:eastAsia="ru-RU"/>
        </w:rPr>
        <w:t>2028</w:t>
      </w:r>
      <w:r w:rsidRPr="00944B44">
        <w:rPr>
          <w:lang w:eastAsia="ru-RU"/>
        </w:rPr>
        <w:t xml:space="preserve"> года, за базовый период актуализации принять </w:t>
      </w:r>
      <w:r>
        <w:rPr>
          <w:lang w:eastAsia="ru-RU"/>
        </w:rPr>
        <w:t>2022</w:t>
      </w:r>
      <w:r w:rsidRPr="00944B44">
        <w:rPr>
          <w:lang w:eastAsia="ru-RU"/>
        </w:rPr>
        <w:t xml:space="preserve"> год.</w:t>
      </w:r>
    </w:p>
    <w:p w14:paraId="512B75EC" w14:textId="77777777" w:rsidR="006610A4" w:rsidRPr="009F1834" w:rsidRDefault="006610A4" w:rsidP="006610A4">
      <w:pPr>
        <w:pStyle w:val="af4"/>
        <w:rPr>
          <w:lang w:eastAsia="ru-RU"/>
        </w:rPr>
      </w:pPr>
    </w:p>
    <w:p w14:paraId="0B57BD5F" w14:textId="77777777" w:rsidR="006610A4" w:rsidRDefault="00F719FB" w:rsidP="006610A4">
      <w:pPr>
        <w:pStyle w:val="2"/>
        <w:ind w:left="0" w:firstLine="0"/>
      </w:pPr>
      <w:hyperlink r:id="rId18" w:anchor="bookmark1" w:history="1">
        <w:bookmarkStart w:id="282" w:name="_Toc29995671"/>
        <w:bookmarkStart w:id="283" w:name="_Toc29995781"/>
        <w:bookmarkStart w:id="284" w:name="_Toc29996499"/>
        <w:bookmarkStart w:id="285" w:name="_Toc29998096"/>
        <w:bookmarkStart w:id="286" w:name="_Toc30058659"/>
        <w:bookmarkStart w:id="287" w:name="_Toc31810021"/>
        <w:bookmarkStart w:id="288" w:name="_Toc147913092"/>
        <w:r w:rsidR="006610A4" w:rsidRPr="008D5F87">
          <w:t xml:space="preserve">Часть </w:t>
        </w:r>
        <w:r w:rsidR="006610A4">
          <w:t>1</w:t>
        </w:r>
        <w:r w:rsidR="006610A4" w:rsidRPr="008D5F87">
          <w:t>. ФУНКЦИОНАЛЬНАЯ СТРУКТУРА ТЕПЛОСНАБЖЕНИЯ</w:t>
        </w:r>
        <w:bookmarkEnd w:id="282"/>
        <w:bookmarkEnd w:id="283"/>
        <w:bookmarkEnd w:id="284"/>
        <w:bookmarkEnd w:id="285"/>
        <w:bookmarkEnd w:id="286"/>
        <w:bookmarkEnd w:id="287"/>
        <w:bookmarkEnd w:id="288"/>
      </w:hyperlink>
    </w:p>
    <w:p w14:paraId="4008A8CC" w14:textId="77777777" w:rsidR="006610A4" w:rsidRDefault="006610A4" w:rsidP="006610A4">
      <w:bookmarkStart w:id="289" w:name="_Toc29995672"/>
      <w:bookmarkStart w:id="290" w:name="_Toc29995782"/>
      <w:bookmarkStart w:id="291" w:name="_Toc29996500"/>
      <w:bookmarkStart w:id="292" w:name="_Toc29998097"/>
      <w:bookmarkStart w:id="293" w:name="_Toc30058660"/>
      <w:bookmarkStart w:id="294" w:name="_Toc31810022"/>
    </w:p>
    <w:p w14:paraId="2740784C" w14:textId="77777777" w:rsidR="006610A4" w:rsidRPr="003E1C34" w:rsidRDefault="006610A4" w:rsidP="006610A4">
      <w:pPr>
        <w:pStyle w:val="2"/>
        <w:ind w:left="0" w:firstLine="0"/>
        <w:rPr>
          <w:bCs w:val="0"/>
        </w:rPr>
      </w:pPr>
      <w:bookmarkStart w:id="295" w:name="_Toc147913093"/>
      <w:r>
        <w:rPr>
          <w:bCs w:val="0"/>
        </w:rPr>
        <w:t>1.1</w:t>
      </w:r>
      <w:r w:rsidRPr="003E1C34">
        <w:rPr>
          <w:bCs w:val="0"/>
        </w:rPr>
        <w:t xml:space="preserve">.1 </w:t>
      </w:r>
      <w:bookmarkEnd w:id="289"/>
      <w:bookmarkEnd w:id="290"/>
      <w:bookmarkEnd w:id="291"/>
      <w:bookmarkEnd w:id="292"/>
      <w:bookmarkEnd w:id="293"/>
      <w:bookmarkEnd w:id="294"/>
      <w:r w:rsidRPr="003E1C34">
        <w:rPr>
          <w:bCs w:val="0"/>
        </w:rPr>
        <w:t>Описание зон деятельности (эксплуатационной ответственности) теплоснабжающих и теплосетевых организаций</w:t>
      </w:r>
      <w:bookmarkEnd w:id="295"/>
    </w:p>
    <w:p w14:paraId="6F53BB72" w14:textId="77777777" w:rsidR="006610A4" w:rsidRPr="008F2C53" w:rsidRDefault="006610A4" w:rsidP="006610A4">
      <w:pPr>
        <w:tabs>
          <w:tab w:val="left" w:pos="1234"/>
        </w:tabs>
        <w:ind w:firstLine="709"/>
        <w:rPr>
          <w:lang w:eastAsia="ru-RU"/>
        </w:rPr>
      </w:pPr>
    </w:p>
    <w:p w14:paraId="7A4AFB52" w14:textId="77777777" w:rsidR="006610A4" w:rsidRDefault="006610A4" w:rsidP="006610A4">
      <w:pPr>
        <w:tabs>
          <w:tab w:val="left" w:pos="1234"/>
        </w:tabs>
        <w:ind w:firstLine="709"/>
        <w:rPr>
          <w:lang w:eastAsia="ru-RU"/>
        </w:rPr>
      </w:pPr>
      <w:r w:rsidRPr="00180AED">
        <w:rPr>
          <w:lang w:eastAsia="ru-RU"/>
        </w:rPr>
        <w:t xml:space="preserve">Теплоснабжающие организации представлены в таблице </w:t>
      </w:r>
      <w:r>
        <w:rPr>
          <w:color w:val="000000"/>
        </w:rPr>
        <w:t>1.1.1.1</w:t>
      </w:r>
      <w:r w:rsidRPr="00180AED">
        <w:rPr>
          <w:lang w:eastAsia="ru-RU"/>
        </w:rPr>
        <w:t>.</w:t>
      </w:r>
    </w:p>
    <w:p w14:paraId="2998832F" w14:textId="77777777" w:rsidR="006610A4" w:rsidRDefault="006610A4" w:rsidP="006610A4">
      <w:pPr>
        <w:spacing w:before="400" w:after="200"/>
      </w:pPr>
      <w:r>
        <w:rPr>
          <w:b/>
        </w:rPr>
        <w:t>Таблица 1.1.1.1 - Теплоснабжающие организации</w:t>
      </w:r>
    </w:p>
    <w:tbl>
      <w:tblPr>
        <w:tblStyle w:val="af1"/>
        <w:tblW w:w="5000" w:type="pct"/>
        <w:tblLook w:val="04A0" w:firstRow="1" w:lastRow="0" w:firstColumn="1" w:lastColumn="0" w:noHBand="0" w:noVBand="1"/>
      </w:tblPr>
      <w:tblGrid>
        <w:gridCol w:w="452"/>
        <w:gridCol w:w="2520"/>
        <w:gridCol w:w="4124"/>
        <w:gridCol w:w="2249"/>
      </w:tblGrid>
      <w:tr w:rsidR="006610A4" w14:paraId="0FF6E2CD" w14:textId="77777777" w:rsidTr="009B3635">
        <w:tc>
          <w:tcPr>
            <w:tcW w:w="452" w:type="dxa"/>
            <w:shd w:val="clear" w:color="auto" w:fill="F2F2F2"/>
            <w:tcMar>
              <w:top w:w="120" w:type="dxa"/>
              <w:left w:w="20" w:type="dxa"/>
              <w:bottom w:w="120" w:type="dxa"/>
              <w:right w:w="20" w:type="dxa"/>
            </w:tcMar>
            <w:vAlign w:val="center"/>
          </w:tcPr>
          <w:p w14:paraId="5AED686E" w14:textId="77777777" w:rsidR="006610A4" w:rsidRDefault="006610A4" w:rsidP="009B3635">
            <w:pPr>
              <w:jc w:val="center"/>
            </w:pPr>
            <w:r>
              <w:rPr>
                <w:rFonts w:eastAsia="Times New Roman" w:cs="Times New Roman"/>
                <w:sz w:val="22"/>
              </w:rPr>
              <w:t>№</w:t>
            </w:r>
          </w:p>
        </w:tc>
        <w:tc>
          <w:tcPr>
            <w:tcW w:w="2520" w:type="dxa"/>
            <w:shd w:val="clear" w:color="auto" w:fill="F2F2F2"/>
            <w:tcMar>
              <w:top w:w="120" w:type="dxa"/>
              <w:left w:w="200" w:type="dxa"/>
              <w:bottom w:w="120" w:type="dxa"/>
              <w:right w:w="200" w:type="dxa"/>
            </w:tcMar>
            <w:vAlign w:val="center"/>
          </w:tcPr>
          <w:p w14:paraId="60CC334D" w14:textId="77777777" w:rsidR="006610A4" w:rsidRDefault="006610A4" w:rsidP="009B3635">
            <w:pPr>
              <w:jc w:val="center"/>
            </w:pPr>
            <w:r>
              <w:rPr>
                <w:rFonts w:eastAsia="Times New Roman" w:cs="Times New Roman"/>
                <w:sz w:val="22"/>
              </w:rPr>
              <w:t>Теплоснабжающая организация</w:t>
            </w:r>
          </w:p>
        </w:tc>
        <w:tc>
          <w:tcPr>
            <w:tcW w:w="4124" w:type="dxa"/>
            <w:shd w:val="clear" w:color="auto" w:fill="F2F2F2"/>
            <w:tcMar>
              <w:top w:w="120" w:type="dxa"/>
              <w:left w:w="200" w:type="dxa"/>
              <w:bottom w:w="120" w:type="dxa"/>
              <w:right w:w="200" w:type="dxa"/>
            </w:tcMar>
            <w:vAlign w:val="center"/>
          </w:tcPr>
          <w:p w14:paraId="14D90E08" w14:textId="77777777" w:rsidR="006610A4" w:rsidRDefault="006610A4" w:rsidP="009B3635">
            <w:pPr>
              <w:jc w:val="center"/>
            </w:pPr>
            <w:r>
              <w:rPr>
                <w:rFonts w:eastAsia="Times New Roman" w:cs="Times New Roman"/>
                <w:sz w:val="22"/>
              </w:rPr>
              <w:t>Теплового источника</w:t>
            </w:r>
          </w:p>
        </w:tc>
        <w:tc>
          <w:tcPr>
            <w:tcW w:w="2249" w:type="dxa"/>
            <w:shd w:val="clear" w:color="auto" w:fill="F2F2F2"/>
            <w:tcMar>
              <w:top w:w="120" w:type="dxa"/>
              <w:left w:w="200" w:type="dxa"/>
              <w:bottom w:w="120" w:type="dxa"/>
              <w:right w:w="200" w:type="dxa"/>
            </w:tcMar>
            <w:vAlign w:val="center"/>
          </w:tcPr>
          <w:p w14:paraId="65FC0273" w14:textId="77777777" w:rsidR="006610A4" w:rsidRDefault="006610A4" w:rsidP="009B3635">
            <w:pPr>
              <w:jc w:val="center"/>
            </w:pPr>
            <w:r>
              <w:rPr>
                <w:rFonts w:eastAsia="Times New Roman" w:cs="Times New Roman"/>
                <w:sz w:val="22"/>
              </w:rPr>
              <w:t>Зона действия</w:t>
            </w:r>
          </w:p>
        </w:tc>
      </w:tr>
      <w:tr w:rsidR="006610A4" w14:paraId="06F91A55" w14:textId="77777777" w:rsidTr="009B3635">
        <w:trPr>
          <w:trHeight w:val="603"/>
        </w:trPr>
        <w:tc>
          <w:tcPr>
            <w:tcW w:w="452" w:type="dxa"/>
            <w:shd w:val="clear" w:color="auto" w:fill="FFFFFF"/>
            <w:tcMar>
              <w:top w:w="40" w:type="dxa"/>
              <w:left w:w="20" w:type="dxa"/>
              <w:bottom w:w="40" w:type="dxa"/>
              <w:right w:w="20" w:type="dxa"/>
            </w:tcMar>
            <w:vAlign w:val="center"/>
          </w:tcPr>
          <w:p w14:paraId="0D6790F7" w14:textId="77777777" w:rsidR="006610A4" w:rsidRDefault="006610A4" w:rsidP="009B3635">
            <w:pPr>
              <w:jc w:val="center"/>
            </w:pPr>
            <w:r>
              <w:rPr>
                <w:rFonts w:eastAsia="Times New Roman" w:cs="Times New Roman"/>
                <w:sz w:val="22"/>
              </w:rPr>
              <w:t>1</w:t>
            </w:r>
          </w:p>
        </w:tc>
        <w:tc>
          <w:tcPr>
            <w:tcW w:w="2520" w:type="dxa"/>
            <w:shd w:val="clear" w:color="auto" w:fill="FFFFFF"/>
            <w:tcMar>
              <w:top w:w="40" w:type="dxa"/>
              <w:left w:w="200" w:type="dxa"/>
              <w:bottom w:w="40" w:type="dxa"/>
              <w:right w:w="200" w:type="dxa"/>
            </w:tcMar>
            <w:vAlign w:val="center"/>
          </w:tcPr>
          <w:p w14:paraId="593119F0" w14:textId="77777777" w:rsidR="006610A4" w:rsidRDefault="006610A4" w:rsidP="009B3635">
            <w:r>
              <w:rPr>
                <w:rFonts w:eastAsia="Times New Roman" w:cs="Times New Roman"/>
                <w:sz w:val="22"/>
              </w:rPr>
              <w:t>ООО «СКК»</w:t>
            </w:r>
          </w:p>
        </w:tc>
        <w:tc>
          <w:tcPr>
            <w:tcW w:w="4124" w:type="dxa"/>
            <w:shd w:val="clear" w:color="auto" w:fill="FFFFFF"/>
            <w:tcMar>
              <w:top w:w="40" w:type="dxa"/>
              <w:left w:w="200" w:type="dxa"/>
              <w:bottom w:w="40" w:type="dxa"/>
              <w:right w:w="200" w:type="dxa"/>
            </w:tcMar>
            <w:vAlign w:val="center"/>
          </w:tcPr>
          <w:p w14:paraId="4BBCED98"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249" w:type="dxa"/>
            <w:shd w:val="clear" w:color="auto" w:fill="FFFFFF"/>
            <w:tcMar>
              <w:top w:w="40" w:type="dxa"/>
              <w:left w:w="200" w:type="dxa"/>
              <w:bottom w:w="40" w:type="dxa"/>
              <w:right w:w="200" w:type="dxa"/>
            </w:tcMar>
            <w:vAlign w:val="center"/>
          </w:tcPr>
          <w:p w14:paraId="29F3BF28" w14:textId="77777777" w:rsidR="006610A4" w:rsidRDefault="006610A4" w:rsidP="009B3635">
            <w:pPr>
              <w:jc w:val="center"/>
            </w:pPr>
            <w:r>
              <w:rPr>
                <w:rFonts w:eastAsia="Times New Roman" w:cs="Times New Roman"/>
                <w:sz w:val="22"/>
              </w:rPr>
              <w:t>с. Большие Ключи</w:t>
            </w:r>
          </w:p>
        </w:tc>
      </w:tr>
    </w:tbl>
    <w:p w14:paraId="1D73D638" w14:textId="77777777" w:rsidR="006610A4" w:rsidRPr="00076FF6" w:rsidRDefault="006610A4" w:rsidP="006610A4">
      <w:pPr>
        <w:pStyle w:val="af4"/>
        <w:rPr>
          <w:lang w:eastAsia="ru-RU"/>
        </w:rPr>
      </w:pPr>
    </w:p>
    <w:p w14:paraId="7FEDE3AD" w14:textId="77777777" w:rsidR="006610A4" w:rsidRDefault="006610A4" w:rsidP="006610A4">
      <w:pPr>
        <w:tabs>
          <w:tab w:val="left" w:pos="1234"/>
        </w:tabs>
        <w:ind w:firstLine="709"/>
        <w:rPr>
          <w:lang w:eastAsia="ru-RU"/>
        </w:rPr>
      </w:pPr>
      <w:r w:rsidRPr="00180AED">
        <w:rPr>
          <w:lang w:eastAsia="ru-RU"/>
        </w:rPr>
        <w:t xml:space="preserve">Теплосетевые организации представлены в таблице </w:t>
      </w:r>
      <w:r>
        <w:rPr>
          <w:color w:val="000000"/>
        </w:rPr>
        <w:t>1.1.1.2</w:t>
      </w:r>
      <w:r w:rsidRPr="00180AED">
        <w:rPr>
          <w:lang w:eastAsia="ru-RU"/>
        </w:rPr>
        <w:t>.</w:t>
      </w:r>
    </w:p>
    <w:p w14:paraId="64447309" w14:textId="77777777" w:rsidR="006610A4" w:rsidRDefault="006610A4" w:rsidP="006610A4">
      <w:pPr>
        <w:spacing w:before="400" w:after="200"/>
      </w:pPr>
      <w:r>
        <w:rPr>
          <w:b/>
        </w:rPr>
        <w:t>Таблица 1.1.1.2 - Теплосетевые организации</w:t>
      </w:r>
    </w:p>
    <w:tbl>
      <w:tblPr>
        <w:tblStyle w:val="af1"/>
        <w:tblW w:w="5000" w:type="pct"/>
        <w:jc w:val="center"/>
        <w:tblLook w:val="04A0" w:firstRow="1" w:lastRow="0" w:firstColumn="1" w:lastColumn="0" w:noHBand="0" w:noVBand="1"/>
      </w:tblPr>
      <w:tblGrid>
        <w:gridCol w:w="329"/>
        <w:gridCol w:w="1793"/>
        <w:gridCol w:w="3969"/>
        <w:gridCol w:w="3254"/>
      </w:tblGrid>
      <w:tr w:rsidR="006610A4" w14:paraId="4E813DB2" w14:textId="77777777" w:rsidTr="009B3635">
        <w:trPr>
          <w:jc w:val="center"/>
        </w:trPr>
        <w:tc>
          <w:tcPr>
            <w:tcW w:w="329" w:type="dxa"/>
            <w:shd w:val="clear" w:color="auto" w:fill="F2F2F2"/>
            <w:tcMar>
              <w:top w:w="120" w:type="dxa"/>
              <w:left w:w="20" w:type="dxa"/>
              <w:bottom w:w="120" w:type="dxa"/>
              <w:right w:w="20" w:type="dxa"/>
            </w:tcMar>
            <w:vAlign w:val="center"/>
          </w:tcPr>
          <w:p w14:paraId="30FDFE9B" w14:textId="77777777" w:rsidR="006610A4" w:rsidRDefault="006610A4" w:rsidP="009B3635">
            <w:pPr>
              <w:jc w:val="center"/>
            </w:pPr>
            <w:r>
              <w:rPr>
                <w:rFonts w:eastAsia="Times New Roman" w:cs="Times New Roman"/>
                <w:sz w:val="22"/>
              </w:rPr>
              <w:t>№</w:t>
            </w:r>
          </w:p>
        </w:tc>
        <w:tc>
          <w:tcPr>
            <w:tcW w:w="1793" w:type="dxa"/>
            <w:shd w:val="clear" w:color="auto" w:fill="F2F2F2"/>
            <w:tcMar>
              <w:top w:w="120" w:type="dxa"/>
              <w:left w:w="200" w:type="dxa"/>
              <w:bottom w:w="120" w:type="dxa"/>
              <w:right w:w="200" w:type="dxa"/>
            </w:tcMar>
            <w:vAlign w:val="center"/>
          </w:tcPr>
          <w:p w14:paraId="1B1D4E16" w14:textId="77777777" w:rsidR="006610A4" w:rsidRDefault="006610A4" w:rsidP="009B3635">
            <w:pPr>
              <w:jc w:val="center"/>
            </w:pPr>
            <w:r>
              <w:rPr>
                <w:rFonts w:eastAsia="Times New Roman" w:cs="Times New Roman"/>
                <w:sz w:val="22"/>
              </w:rPr>
              <w:t>Теплосетевая организация</w:t>
            </w:r>
          </w:p>
        </w:tc>
        <w:tc>
          <w:tcPr>
            <w:tcW w:w="3969" w:type="dxa"/>
            <w:shd w:val="clear" w:color="auto" w:fill="F2F2F2"/>
            <w:tcMar>
              <w:top w:w="120" w:type="dxa"/>
              <w:left w:w="200" w:type="dxa"/>
              <w:bottom w:w="120" w:type="dxa"/>
              <w:right w:w="200" w:type="dxa"/>
            </w:tcMar>
            <w:vAlign w:val="center"/>
          </w:tcPr>
          <w:p w14:paraId="4E496A4C" w14:textId="77777777" w:rsidR="006610A4" w:rsidRPr="00DD7A19" w:rsidRDefault="006610A4" w:rsidP="009B3635">
            <w:pPr>
              <w:jc w:val="center"/>
            </w:pPr>
            <w:r w:rsidRPr="00DD7A19">
              <w:rPr>
                <w:rFonts w:eastAsia="Times New Roman" w:cs="Times New Roman"/>
                <w:sz w:val="22"/>
              </w:rPr>
              <w:t>Обслуживание сетей от теплового источника</w:t>
            </w:r>
          </w:p>
        </w:tc>
        <w:tc>
          <w:tcPr>
            <w:tcW w:w="3254" w:type="dxa"/>
            <w:shd w:val="clear" w:color="auto" w:fill="F2F2F2"/>
            <w:tcMar>
              <w:top w:w="120" w:type="dxa"/>
              <w:left w:w="200" w:type="dxa"/>
              <w:bottom w:w="120" w:type="dxa"/>
              <w:right w:w="200" w:type="dxa"/>
            </w:tcMar>
            <w:vAlign w:val="center"/>
          </w:tcPr>
          <w:p w14:paraId="717FCA4F" w14:textId="77777777" w:rsidR="006610A4" w:rsidRPr="00DD7A19" w:rsidRDefault="006610A4" w:rsidP="009B3635">
            <w:pPr>
              <w:jc w:val="center"/>
            </w:pPr>
            <w:r w:rsidRPr="00DD7A19">
              <w:rPr>
                <w:rFonts w:eastAsia="Times New Roman" w:cs="Times New Roman"/>
                <w:sz w:val="22"/>
              </w:rPr>
              <w:t>Протяженность сетей в однотрубном исчислении, м</w:t>
            </w:r>
          </w:p>
        </w:tc>
      </w:tr>
      <w:tr w:rsidR="006610A4" w14:paraId="64FAD83D" w14:textId="77777777" w:rsidTr="009B3635">
        <w:trPr>
          <w:trHeight w:val="701"/>
          <w:jc w:val="center"/>
        </w:trPr>
        <w:tc>
          <w:tcPr>
            <w:tcW w:w="329" w:type="dxa"/>
            <w:shd w:val="clear" w:color="auto" w:fill="FFFFFF"/>
            <w:tcMar>
              <w:top w:w="40" w:type="dxa"/>
              <w:left w:w="20" w:type="dxa"/>
              <w:bottom w:w="40" w:type="dxa"/>
              <w:right w:w="20" w:type="dxa"/>
            </w:tcMar>
            <w:vAlign w:val="center"/>
          </w:tcPr>
          <w:p w14:paraId="4F28BF63" w14:textId="77777777" w:rsidR="006610A4" w:rsidRDefault="006610A4" w:rsidP="009B3635">
            <w:pPr>
              <w:jc w:val="center"/>
            </w:pPr>
            <w:r>
              <w:rPr>
                <w:rFonts w:eastAsia="Times New Roman" w:cs="Times New Roman"/>
                <w:sz w:val="22"/>
              </w:rPr>
              <w:t>1</w:t>
            </w:r>
          </w:p>
        </w:tc>
        <w:tc>
          <w:tcPr>
            <w:tcW w:w="1793" w:type="dxa"/>
            <w:shd w:val="clear" w:color="auto" w:fill="FFFFFF"/>
            <w:tcMar>
              <w:top w:w="40" w:type="dxa"/>
              <w:left w:w="200" w:type="dxa"/>
              <w:bottom w:w="40" w:type="dxa"/>
              <w:right w:w="200" w:type="dxa"/>
            </w:tcMar>
            <w:vAlign w:val="center"/>
          </w:tcPr>
          <w:p w14:paraId="69431E1E" w14:textId="77777777" w:rsidR="006610A4" w:rsidRDefault="006610A4" w:rsidP="009B3635">
            <w:r>
              <w:rPr>
                <w:rFonts w:eastAsia="Times New Roman" w:cs="Times New Roman"/>
                <w:sz w:val="22"/>
              </w:rPr>
              <w:t>ООО «СКК»</w:t>
            </w:r>
          </w:p>
        </w:tc>
        <w:tc>
          <w:tcPr>
            <w:tcW w:w="3969" w:type="dxa"/>
            <w:shd w:val="clear" w:color="auto" w:fill="FFFFFF"/>
            <w:tcMar>
              <w:top w:w="40" w:type="dxa"/>
              <w:left w:w="200" w:type="dxa"/>
              <w:bottom w:w="40" w:type="dxa"/>
              <w:right w:w="200" w:type="dxa"/>
            </w:tcMar>
            <w:vAlign w:val="center"/>
          </w:tcPr>
          <w:p w14:paraId="4EE746FB"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3254" w:type="dxa"/>
            <w:shd w:val="clear" w:color="auto" w:fill="FFFFFF"/>
            <w:tcMar>
              <w:top w:w="40" w:type="dxa"/>
              <w:left w:w="200" w:type="dxa"/>
              <w:bottom w:w="40" w:type="dxa"/>
              <w:right w:w="200" w:type="dxa"/>
            </w:tcMar>
            <w:vAlign w:val="center"/>
          </w:tcPr>
          <w:p w14:paraId="199ADC1C" w14:textId="77777777" w:rsidR="006610A4" w:rsidRDefault="006610A4" w:rsidP="009B3635">
            <w:pPr>
              <w:jc w:val="center"/>
            </w:pPr>
            <w:r>
              <w:rPr>
                <w:rFonts w:eastAsia="Times New Roman" w:cs="Times New Roman"/>
                <w:sz w:val="22"/>
              </w:rPr>
              <w:t>1652,0</w:t>
            </w:r>
          </w:p>
        </w:tc>
      </w:tr>
    </w:tbl>
    <w:p w14:paraId="0646939A" w14:textId="77777777" w:rsidR="006610A4" w:rsidRPr="005D4DFB" w:rsidRDefault="006610A4" w:rsidP="006610A4">
      <w:pPr>
        <w:rPr>
          <w:lang w:eastAsia="ru-RU"/>
        </w:rPr>
      </w:pPr>
    </w:p>
    <w:p w14:paraId="5C991C96" w14:textId="77777777" w:rsidR="006610A4" w:rsidRPr="003E1C34" w:rsidRDefault="006610A4" w:rsidP="006610A4">
      <w:pPr>
        <w:pStyle w:val="2"/>
        <w:ind w:left="0" w:firstLine="0"/>
        <w:rPr>
          <w:bCs w:val="0"/>
        </w:rPr>
      </w:pPr>
      <w:bookmarkStart w:id="296" w:name="_Toc29995783"/>
      <w:bookmarkStart w:id="297" w:name="_Toc29996501"/>
      <w:bookmarkStart w:id="298" w:name="_Toc29998098"/>
      <w:bookmarkStart w:id="299" w:name="_Toc30058661"/>
      <w:bookmarkStart w:id="300" w:name="_Toc31810023"/>
      <w:bookmarkStart w:id="301" w:name="_Toc147913094"/>
      <w:r>
        <w:rPr>
          <w:bCs w:val="0"/>
        </w:rPr>
        <w:t>1.1</w:t>
      </w:r>
      <w:r w:rsidRPr="003E1C34">
        <w:rPr>
          <w:bCs w:val="0"/>
        </w:rPr>
        <w:t xml:space="preserve">.2 </w:t>
      </w:r>
      <w:hyperlink r:id="rId19" w:anchor="bookmark3" w:history="1">
        <w:r w:rsidRPr="003E1C34">
          <w:rPr>
            <w:rFonts w:eastAsiaTheme="minorHAnsi" w:cstheme="minorBidi"/>
            <w:bCs w:val="0"/>
            <w:szCs w:val="22"/>
          </w:rPr>
          <w:t>Зоны действия производственных котельных</w:t>
        </w:r>
        <w:bookmarkEnd w:id="296"/>
        <w:bookmarkEnd w:id="297"/>
        <w:bookmarkEnd w:id="298"/>
        <w:bookmarkEnd w:id="299"/>
        <w:bookmarkEnd w:id="300"/>
        <w:bookmarkEnd w:id="301"/>
      </w:hyperlink>
    </w:p>
    <w:p w14:paraId="78EA95AF" w14:textId="77777777" w:rsidR="006610A4" w:rsidRPr="00180AED" w:rsidRDefault="006610A4" w:rsidP="006610A4">
      <w:pPr>
        <w:tabs>
          <w:tab w:val="left" w:pos="1234"/>
        </w:tabs>
        <w:ind w:firstLine="709"/>
        <w:rPr>
          <w:lang w:eastAsia="ru-RU"/>
        </w:rPr>
      </w:pPr>
    </w:p>
    <w:p w14:paraId="5A7D49B1" w14:textId="77777777" w:rsidR="006610A4" w:rsidRPr="00F81776" w:rsidRDefault="006610A4" w:rsidP="006610A4">
      <w:pPr>
        <w:pStyle w:val="af4"/>
        <w:ind w:firstLine="709"/>
        <w:jc w:val="both"/>
        <w:rPr>
          <w:lang w:eastAsia="ru-RU"/>
        </w:rPr>
      </w:pPr>
      <w:r w:rsidRPr="006C08D7">
        <w:rPr>
          <w:lang w:eastAsia="ru-RU"/>
        </w:rPr>
        <w:t>На территории муниципального образования отсутствуют производственные котельные.</w:t>
      </w:r>
    </w:p>
    <w:p w14:paraId="1380F387" w14:textId="77777777" w:rsidR="006610A4" w:rsidRPr="00180AED" w:rsidRDefault="006610A4" w:rsidP="006610A4">
      <w:pPr>
        <w:tabs>
          <w:tab w:val="left" w:pos="1234"/>
        </w:tabs>
        <w:ind w:firstLine="709"/>
        <w:rPr>
          <w:lang w:eastAsia="ru-RU"/>
        </w:rPr>
      </w:pPr>
    </w:p>
    <w:p w14:paraId="550B4EEB" w14:textId="77777777" w:rsidR="006610A4" w:rsidRPr="003E1C34" w:rsidRDefault="006610A4" w:rsidP="006610A4">
      <w:pPr>
        <w:pStyle w:val="2"/>
        <w:ind w:left="0" w:firstLine="0"/>
        <w:rPr>
          <w:bCs w:val="0"/>
        </w:rPr>
      </w:pPr>
      <w:bookmarkStart w:id="302" w:name="_Toc29995784"/>
      <w:bookmarkStart w:id="303" w:name="_Toc29996502"/>
      <w:bookmarkStart w:id="304" w:name="_Toc29998099"/>
      <w:bookmarkStart w:id="305" w:name="_Toc30058662"/>
      <w:bookmarkStart w:id="306" w:name="_Toc31810024"/>
      <w:bookmarkStart w:id="307" w:name="_Toc147913095"/>
      <w:r>
        <w:rPr>
          <w:bCs w:val="0"/>
        </w:rPr>
        <w:t>1.1</w:t>
      </w:r>
      <w:r w:rsidRPr="003E1C34">
        <w:rPr>
          <w:bCs w:val="0"/>
        </w:rPr>
        <w:t xml:space="preserve">.3 </w:t>
      </w:r>
      <w:hyperlink r:id="rId20" w:anchor="bookmark4" w:history="1">
        <w:r w:rsidRPr="003E1C34">
          <w:rPr>
            <w:rFonts w:eastAsiaTheme="minorHAnsi" w:cstheme="minorBidi"/>
            <w:bCs w:val="0"/>
            <w:szCs w:val="22"/>
          </w:rPr>
          <w:t>Зоны действия индивидуального теплоснабжения</w:t>
        </w:r>
        <w:bookmarkEnd w:id="302"/>
        <w:bookmarkEnd w:id="303"/>
        <w:bookmarkEnd w:id="304"/>
        <w:bookmarkEnd w:id="305"/>
        <w:bookmarkEnd w:id="306"/>
        <w:bookmarkEnd w:id="307"/>
      </w:hyperlink>
    </w:p>
    <w:p w14:paraId="2DDF7526" w14:textId="77777777" w:rsidR="006610A4" w:rsidRDefault="006610A4" w:rsidP="006610A4">
      <w:pPr>
        <w:rPr>
          <w:lang w:eastAsia="ru-RU"/>
        </w:rPr>
      </w:pPr>
    </w:p>
    <w:p w14:paraId="709DFC3B" w14:textId="77777777" w:rsidR="006610A4" w:rsidRPr="006C08D7" w:rsidRDefault="006610A4" w:rsidP="006610A4">
      <w:pPr>
        <w:pStyle w:val="TableParagraph"/>
        <w:kinsoku w:val="0"/>
        <w:overflowPunct w:val="0"/>
        <w:ind w:right="-1" w:firstLine="709"/>
        <w:jc w:val="both"/>
      </w:pPr>
      <w:r w:rsidRPr="006C08D7">
        <w:t xml:space="preserve">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w:t>
      </w:r>
      <w:r w:rsidRPr="006C08D7">
        <w:lastRenderedPageBreak/>
        <w:t>котлы).</w:t>
      </w:r>
    </w:p>
    <w:p w14:paraId="77E263EF" w14:textId="77777777" w:rsidR="006610A4" w:rsidRPr="00F241CA" w:rsidRDefault="006610A4" w:rsidP="006610A4">
      <w:pPr>
        <w:pStyle w:val="af4"/>
        <w:rPr>
          <w:lang w:eastAsia="ru-RU"/>
        </w:rPr>
      </w:pPr>
    </w:p>
    <w:p w14:paraId="4320B572" w14:textId="77777777" w:rsidR="006610A4" w:rsidRPr="003E1C34" w:rsidRDefault="006610A4" w:rsidP="006610A4">
      <w:pPr>
        <w:pStyle w:val="2"/>
        <w:ind w:left="0" w:firstLine="0"/>
        <w:rPr>
          <w:bCs w:val="0"/>
        </w:rPr>
      </w:pPr>
      <w:bookmarkStart w:id="308" w:name="_Toc53926860"/>
      <w:bookmarkStart w:id="309" w:name="_Toc54952750"/>
      <w:bookmarkStart w:id="310" w:name="_Toc147913096"/>
      <w:r>
        <w:rPr>
          <w:bCs w:val="0"/>
        </w:rPr>
        <w:t>1.1</w:t>
      </w:r>
      <w:r w:rsidRPr="008E6970">
        <w:rPr>
          <w:bCs w:val="0"/>
        </w:rPr>
        <w:t>.4</w:t>
      </w:r>
      <w:r w:rsidRPr="003E1C34">
        <w:rPr>
          <w:bCs w:val="0"/>
        </w:rPr>
        <w:t xml:space="preserve"> </w:t>
      </w:r>
      <w:bookmarkEnd w:id="308"/>
      <w:bookmarkEnd w:id="309"/>
      <w:r w:rsidRPr="006B377C">
        <w:rPr>
          <w:bCs w:val="0"/>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10"/>
    </w:p>
    <w:p w14:paraId="58DDA65D" w14:textId="77777777" w:rsidR="006610A4" w:rsidRPr="005F19BE" w:rsidRDefault="006610A4" w:rsidP="006610A4">
      <w:pPr>
        <w:rPr>
          <w:lang w:eastAsia="ru-RU"/>
        </w:rPr>
      </w:pPr>
    </w:p>
    <w:p w14:paraId="4A44105B" w14:textId="77777777" w:rsidR="006610A4" w:rsidRPr="00001786" w:rsidRDefault="006610A4" w:rsidP="006610A4">
      <w:pPr>
        <w:tabs>
          <w:tab w:val="left" w:pos="1234"/>
        </w:tabs>
        <w:ind w:firstLine="709"/>
        <w:jc w:val="both"/>
        <w:rPr>
          <w:rFonts w:cs="Times New Roman"/>
          <w:lang w:eastAsia="ru-RU"/>
        </w:rPr>
      </w:pPr>
      <w:r w:rsidRPr="00001786">
        <w:rPr>
          <w:rFonts w:cs="Times New Roman"/>
          <w:lang w:eastAsia="ru-RU"/>
        </w:rPr>
        <w:t>За базовый период актуализации в части изменений функциональной структуры теплоснабжения изменения отсутствуют.</w:t>
      </w:r>
    </w:p>
    <w:p w14:paraId="30345358" w14:textId="77777777" w:rsidR="006610A4" w:rsidRPr="003E1C34" w:rsidRDefault="006610A4" w:rsidP="006610A4">
      <w:pPr>
        <w:pStyle w:val="af4"/>
      </w:pPr>
    </w:p>
    <w:p w14:paraId="626E1A1A" w14:textId="77777777" w:rsidR="006610A4" w:rsidRDefault="00F719FB" w:rsidP="006610A4">
      <w:pPr>
        <w:pStyle w:val="2"/>
        <w:ind w:left="0" w:firstLine="0"/>
      </w:pPr>
      <w:hyperlink r:id="rId21" w:anchor="bookmark5" w:history="1">
        <w:bookmarkStart w:id="311" w:name="_Toc29996503"/>
        <w:bookmarkStart w:id="312" w:name="_Toc29998100"/>
        <w:bookmarkStart w:id="313" w:name="_Toc30058663"/>
        <w:bookmarkStart w:id="314" w:name="_Toc31810025"/>
        <w:bookmarkStart w:id="315" w:name="_Toc147913097"/>
        <w:r w:rsidR="006610A4" w:rsidRPr="00B153F8">
          <w:t xml:space="preserve">Часть </w:t>
        </w:r>
        <w:r w:rsidR="006610A4">
          <w:t>2</w:t>
        </w:r>
        <w:r w:rsidR="006610A4" w:rsidRPr="00B153F8">
          <w:t>. ИСТОЧНИКИ ТЕПЛОВОЙ ЭНЕРГИИ</w:t>
        </w:r>
        <w:bookmarkEnd w:id="311"/>
        <w:bookmarkEnd w:id="312"/>
        <w:bookmarkEnd w:id="313"/>
        <w:bookmarkEnd w:id="314"/>
        <w:bookmarkEnd w:id="315"/>
      </w:hyperlink>
    </w:p>
    <w:p w14:paraId="34EC4E0F" w14:textId="77777777" w:rsidR="006610A4" w:rsidRPr="00204137" w:rsidRDefault="006610A4" w:rsidP="006610A4">
      <w:pPr>
        <w:rPr>
          <w:lang w:eastAsia="ru-RU"/>
        </w:rPr>
      </w:pPr>
    </w:p>
    <w:p w14:paraId="687B5D87" w14:textId="77777777" w:rsidR="006610A4" w:rsidRPr="00B956BE" w:rsidRDefault="006610A4" w:rsidP="006610A4">
      <w:pPr>
        <w:pStyle w:val="2"/>
        <w:ind w:left="0" w:firstLine="0"/>
        <w:rPr>
          <w:bCs w:val="0"/>
        </w:rPr>
      </w:pPr>
      <w:bookmarkStart w:id="316" w:name="_Toc147913098"/>
      <w:r>
        <w:rPr>
          <w:bCs w:val="0"/>
        </w:rPr>
        <w:t>1.2</w:t>
      </w:r>
      <w:r w:rsidRPr="0011524D">
        <w:rPr>
          <w:bCs w:val="0"/>
        </w:rPr>
        <w:t>.1</w:t>
      </w:r>
      <w:r w:rsidRPr="00B956BE">
        <w:rPr>
          <w:bCs w:val="0"/>
        </w:rPr>
        <w:t xml:space="preserve"> </w:t>
      </w:r>
      <w:r w:rsidRPr="0011524D">
        <w:t>Структура и технические характеристики основного оборудования</w:t>
      </w:r>
      <w:bookmarkEnd w:id="316"/>
    </w:p>
    <w:p w14:paraId="5FBFFA34" w14:textId="77777777" w:rsidR="006610A4" w:rsidRPr="00180AED" w:rsidRDefault="006610A4" w:rsidP="006610A4">
      <w:pPr>
        <w:tabs>
          <w:tab w:val="left" w:pos="1234"/>
        </w:tabs>
        <w:rPr>
          <w:lang w:eastAsia="ru-RU"/>
        </w:rPr>
      </w:pPr>
    </w:p>
    <w:p w14:paraId="62EE87E3" w14:textId="77777777" w:rsidR="006610A4" w:rsidRDefault="006610A4" w:rsidP="006610A4">
      <w:pPr>
        <w:tabs>
          <w:tab w:val="left" w:pos="1234"/>
        </w:tabs>
        <w:ind w:firstLine="709"/>
        <w:rPr>
          <w:lang w:eastAsia="ru-RU"/>
        </w:rPr>
      </w:pPr>
      <w:r w:rsidRPr="00180AED">
        <w:rPr>
          <w:lang w:eastAsia="ru-RU"/>
        </w:rPr>
        <w:t>Состав основного оборудования представлен в таблицах ниже.</w:t>
      </w:r>
      <w:r w:rsidRPr="00652FA7">
        <w:rPr>
          <w:lang w:eastAsia="ru-RU"/>
        </w:rPr>
        <w:t xml:space="preserve"> </w:t>
      </w:r>
    </w:p>
    <w:p w14:paraId="73DFF7FD" w14:textId="77777777" w:rsidR="006610A4" w:rsidRDefault="006610A4" w:rsidP="006610A4">
      <w:pPr>
        <w:spacing w:before="400" w:after="200"/>
      </w:pPr>
      <w:bookmarkStart w:id="317" w:name="OLE_LINK31"/>
      <w:bookmarkEnd w:id="317"/>
      <w:r>
        <w:rPr>
          <w:b/>
        </w:rPr>
        <w:t>Таблица 1.2.1.1 - Основное оборудование тепловых источников</w:t>
      </w:r>
    </w:p>
    <w:tbl>
      <w:tblPr>
        <w:tblStyle w:val="af1"/>
        <w:tblW w:w="5000" w:type="pct"/>
        <w:jc w:val="center"/>
        <w:tblLook w:val="04A0" w:firstRow="1" w:lastRow="0" w:firstColumn="1" w:lastColumn="0" w:noHBand="0" w:noVBand="1"/>
      </w:tblPr>
      <w:tblGrid>
        <w:gridCol w:w="315"/>
        <w:gridCol w:w="2233"/>
        <w:gridCol w:w="2652"/>
        <w:gridCol w:w="1883"/>
        <w:gridCol w:w="2262"/>
      </w:tblGrid>
      <w:tr w:rsidR="006610A4" w14:paraId="1437598B" w14:textId="77777777" w:rsidTr="009B3635">
        <w:trPr>
          <w:jc w:val="center"/>
        </w:trPr>
        <w:tc>
          <w:tcPr>
            <w:tcW w:w="315" w:type="dxa"/>
            <w:shd w:val="clear" w:color="auto" w:fill="F2F2F2"/>
            <w:tcMar>
              <w:top w:w="120" w:type="dxa"/>
              <w:left w:w="20" w:type="dxa"/>
              <w:bottom w:w="120" w:type="dxa"/>
              <w:right w:w="20" w:type="dxa"/>
            </w:tcMar>
            <w:vAlign w:val="center"/>
          </w:tcPr>
          <w:p w14:paraId="72398DA8" w14:textId="77777777" w:rsidR="006610A4" w:rsidRDefault="006610A4" w:rsidP="009B3635">
            <w:pPr>
              <w:jc w:val="center"/>
            </w:pPr>
            <w:r>
              <w:rPr>
                <w:rFonts w:eastAsia="Times New Roman" w:cs="Times New Roman"/>
                <w:sz w:val="22"/>
              </w:rPr>
              <w:t>№</w:t>
            </w:r>
          </w:p>
        </w:tc>
        <w:tc>
          <w:tcPr>
            <w:tcW w:w="2233" w:type="dxa"/>
            <w:shd w:val="clear" w:color="auto" w:fill="F2F2F2"/>
            <w:tcMar>
              <w:top w:w="120" w:type="dxa"/>
              <w:left w:w="200" w:type="dxa"/>
              <w:bottom w:w="120" w:type="dxa"/>
              <w:right w:w="200" w:type="dxa"/>
            </w:tcMar>
            <w:vAlign w:val="center"/>
          </w:tcPr>
          <w:p w14:paraId="24FC63D6" w14:textId="77777777" w:rsidR="006610A4" w:rsidRDefault="006610A4" w:rsidP="009B3635">
            <w:pPr>
              <w:jc w:val="center"/>
            </w:pPr>
            <w:r>
              <w:rPr>
                <w:rFonts w:eastAsia="Times New Roman" w:cs="Times New Roman"/>
                <w:sz w:val="22"/>
              </w:rPr>
              <w:t>Наименование оборудования</w:t>
            </w:r>
          </w:p>
        </w:tc>
        <w:tc>
          <w:tcPr>
            <w:tcW w:w="2652" w:type="dxa"/>
            <w:shd w:val="clear" w:color="auto" w:fill="F2F2F2"/>
            <w:tcMar>
              <w:top w:w="120" w:type="dxa"/>
              <w:left w:w="200" w:type="dxa"/>
              <w:bottom w:w="120" w:type="dxa"/>
              <w:right w:w="200" w:type="dxa"/>
            </w:tcMar>
            <w:vAlign w:val="center"/>
          </w:tcPr>
          <w:p w14:paraId="018EE1B0" w14:textId="77777777" w:rsidR="006610A4" w:rsidRDefault="006610A4" w:rsidP="009B3635">
            <w:pPr>
              <w:jc w:val="center"/>
            </w:pPr>
            <w:r>
              <w:rPr>
                <w:rFonts w:eastAsia="Times New Roman" w:cs="Times New Roman"/>
                <w:sz w:val="22"/>
              </w:rPr>
              <w:t>Тип котла</w:t>
            </w:r>
          </w:p>
        </w:tc>
        <w:tc>
          <w:tcPr>
            <w:tcW w:w="1883" w:type="dxa"/>
            <w:shd w:val="clear" w:color="auto" w:fill="F2F2F2"/>
            <w:tcMar>
              <w:top w:w="120" w:type="dxa"/>
              <w:left w:w="200" w:type="dxa"/>
              <w:bottom w:w="120" w:type="dxa"/>
              <w:right w:w="200" w:type="dxa"/>
            </w:tcMar>
            <w:vAlign w:val="center"/>
          </w:tcPr>
          <w:p w14:paraId="6174C15A" w14:textId="77777777" w:rsidR="006610A4" w:rsidRDefault="006610A4" w:rsidP="009B3635">
            <w:pPr>
              <w:jc w:val="center"/>
            </w:pPr>
            <w:r>
              <w:rPr>
                <w:rFonts w:eastAsia="Times New Roman" w:cs="Times New Roman"/>
                <w:sz w:val="22"/>
              </w:rPr>
              <w:t>Год ввода в эксплуатацию</w:t>
            </w:r>
          </w:p>
        </w:tc>
        <w:tc>
          <w:tcPr>
            <w:tcW w:w="2262" w:type="dxa"/>
            <w:shd w:val="clear" w:color="auto" w:fill="F2F2F2"/>
            <w:tcMar>
              <w:top w:w="120" w:type="dxa"/>
              <w:left w:w="200" w:type="dxa"/>
              <w:bottom w:w="120" w:type="dxa"/>
              <w:right w:w="200" w:type="dxa"/>
            </w:tcMar>
            <w:vAlign w:val="center"/>
          </w:tcPr>
          <w:p w14:paraId="572A7E2D" w14:textId="77777777" w:rsidR="006610A4" w:rsidRDefault="006610A4" w:rsidP="009B3635">
            <w:pPr>
              <w:jc w:val="center"/>
            </w:pPr>
            <w:r>
              <w:rPr>
                <w:rFonts w:eastAsia="Times New Roman" w:cs="Times New Roman"/>
                <w:sz w:val="22"/>
              </w:rPr>
              <w:t>Примечание</w:t>
            </w:r>
          </w:p>
        </w:tc>
      </w:tr>
      <w:tr w:rsidR="006610A4" w14:paraId="16994B58"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2A72F121" w14:textId="77777777" w:rsidR="006610A4" w:rsidRDefault="006610A4" w:rsidP="009B3635">
            <w:pPr>
              <w:jc w:val="center"/>
            </w:pPr>
            <w:r>
              <w:rPr>
                <w:rFonts w:eastAsia="Times New Roman" w:cs="Times New Roman"/>
                <w:sz w:val="22"/>
              </w:rPr>
              <w:t>ООО «СКК»</w:t>
            </w:r>
          </w:p>
        </w:tc>
      </w:tr>
      <w:tr w:rsidR="006610A4" w14:paraId="2B795B02" w14:textId="77777777" w:rsidTr="009B3635">
        <w:trPr>
          <w:jc w:val="center"/>
        </w:trPr>
        <w:tc>
          <w:tcPr>
            <w:tcW w:w="9345" w:type="dxa"/>
            <w:gridSpan w:val="5"/>
            <w:shd w:val="clear" w:color="auto" w:fill="FFFFFF"/>
            <w:tcMar>
              <w:top w:w="40" w:type="dxa"/>
              <w:left w:w="20" w:type="dxa"/>
              <w:bottom w:w="40" w:type="dxa"/>
              <w:right w:w="20" w:type="dxa"/>
            </w:tcMar>
            <w:vAlign w:val="center"/>
          </w:tcPr>
          <w:p w14:paraId="11EC25F8"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77436670" w14:textId="77777777" w:rsidTr="009B3635">
        <w:trPr>
          <w:jc w:val="center"/>
        </w:trPr>
        <w:tc>
          <w:tcPr>
            <w:tcW w:w="315" w:type="dxa"/>
            <w:shd w:val="clear" w:color="auto" w:fill="FFFFFF"/>
            <w:tcMar>
              <w:top w:w="40" w:type="dxa"/>
              <w:left w:w="20" w:type="dxa"/>
              <w:bottom w:w="40" w:type="dxa"/>
              <w:right w:w="20" w:type="dxa"/>
            </w:tcMar>
            <w:vAlign w:val="center"/>
          </w:tcPr>
          <w:p w14:paraId="69A5333E" w14:textId="77777777" w:rsidR="006610A4" w:rsidRDefault="006610A4" w:rsidP="009B3635">
            <w:pPr>
              <w:jc w:val="center"/>
            </w:pPr>
            <w:r>
              <w:rPr>
                <w:rFonts w:eastAsia="Times New Roman" w:cs="Times New Roman"/>
                <w:sz w:val="22"/>
              </w:rPr>
              <w:t>1</w:t>
            </w:r>
          </w:p>
        </w:tc>
        <w:tc>
          <w:tcPr>
            <w:tcW w:w="2233" w:type="dxa"/>
            <w:shd w:val="clear" w:color="auto" w:fill="FFFFFF"/>
            <w:tcMar>
              <w:top w:w="40" w:type="dxa"/>
              <w:left w:w="200" w:type="dxa"/>
              <w:bottom w:w="40" w:type="dxa"/>
              <w:right w:w="200" w:type="dxa"/>
            </w:tcMar>
            <w:vAlign w:val="center"/>
          </w:tcPr>
          <w:p w14:paraId="01ABB15C" w14:textId="77777777" w:rsidR="006610A4" w:rsidRDefault="006610A4" w:rsidP="009B3635">
            <w:pPr>
              <w:jc w:val="center"/>
            </w:pPr>
            <w:r>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32BFD61D" w14:textId="77777777" w:rsidR="006610A4" w:rsidRDefault="006610A4" w:rsidP="009B3635">
            <w:pPr>
              <w:jc w:val="center"/>
            </w:pPr>
            <w:r>
              <w:rPr>
                <w:rFonts w:eastAsia="Times New Roman" w:cs="Times New Roman"/>
                <w:sz w:val="22"/>
              </w:rPr>
              <w:t>Твердотопливный</w:t>
            </w:r>
          </w:p>
        </w:tc>
        <w:tc>
          <w:tcPr>
            <w:tcW w:w="1883" w:type="dxa"/>
            <w:shd w:val="clear" w:color="auto" w:fill="FFFFFF"/>
            <w:tcMar>
              <w:top w:w="40" w:type="dxa"/>
              <w:left w:w="200" w:type="dxa"/>
              <w:bottom w:w="40" w:type="dxa"/>
              <w:right w:w="200" w:type="dxa"/>
            </w:tcMar>
            <w:vAlign w:val="center"/>
          </w:tcPr>
          <w:p w14:paraId="0485D927" w14:textId="77777777" w:rsidR="006610A4" w:rsidRDefault="006610A4" w:rsidP="009B3635">
            <w:pPr>
              <w:jc w:val="center"/>
            </w:pPr>
            <w:r>
              <w:rPr>
                <w:rFonts w:eastAsia="Times New Roman" w:cs="Times New Roman"/>
                <w:sz w:val="22"/>
              </w:rPr>
              <w:t>2013</w:t>
            </w:r>
          </w:p>
        </w:tc>
        <w:tc>
          <w:tcPr>
            <w:tcW w:w="2262" w:type="dxa"/>
            <w:shd w:val="clear" w:color="auto" w:fill="FFFFFF"/>
            <w:tcMar>
              <w:top w:w="40" w:type="dxa"/>
              <w:left w:w="200" w:type="dxa"/>
              <w:bottom w:w="40" w:type="dxa"/>
              <w:right w:w="200" w:type="dxa"/>
            </w:tcMar>
            <w:vAlign w:val="center"/>
          </w:tcPr>
          <w:p w14:paraId="1DE863A5" w14:textId="77777777" w:rsidR="006610A4" w:rsidRDefault="006610A4" w:rsidP="009B3635">
            <w:pPr>
              <w:jc w:val="center"/>
            </w:pPr>
            <w:r>
              <w:rPr>
                <w:rFonts w:eastAsia="Times New Roman" w:cs="Times New Roman"/>
                <w:sz w:val="22"/>
              </w:rPr>
              <w:t>капремонт 2023 г.</w:t>
            </w:r>
          </w:p>
        </w:tc>
      </w:tr>
      <w:tr w:rsidR="006610A4" w14:paraId="07B33271" w14:textId="77777777" w:rsidTr="009B3635">
        <w:trPr>
          <w:jc w:val="center"/>
        </w:trPr>
        <w:tc>
          <w:tcPr>
            <w:tcW w:w="315" w:type="dxa"/>
            <w:shd w:val="clear" w:color="auto" w:fill="FFFFFF"/>
            <w:tcMar>
              <w:top w:w="40" w:type="dxa"/>
              <w:left w:w="20" w:type="dxa"/>
              <w:bottom w:w="40" w:type="dxa"/>
              <w:right w:w="20" w:type="dxa"/>
            </w:tcMar>
            <w:vAlign w:val="center"/>
          </w:tcPr>
          <w:p w14:paraId="6FBDCB0C" w14:textId="77777777" w:rsidR="006610A4" w:rsidRDefault="006610A4" w:rsidP="009B3635">
            <w:pPr>
              <w:jc w:val="center"/>
            </w:pPr>
            <w:r>
              <w:rPr>
                <w:rFonts w:eastAsia="Times New Roman" w:cs="Times New Roman"/>
                <w:sz w:val="22"/>
              </w:rPr>
              <w:t>2</w:t>
            </w:r>
          </w:p>
        </w:tc>
        <w:tc>
          <w:tcPr>
            <w:tcW w:w="2233" w:type="dxa"/>
            <w:shd w:val="clear" w:color="auto" w:fill="FFFFFF"/>
            <w:tcMar>
              <w:top w:w="40" w:type="dxa"/>
              <w:left w:w="200" w:type="dxa"/>
              <w:bottom w:w="40" w:type="dxa"/>
              <w:right w:w="200" w:type="dxa"/>
            </w:tcMar>
            <w:vAlign w:val="center"/>
          </w:tcPr>
          <w:p w14:paraId="5F238F02" w14:textId="77777777" w:rsidR="006610A4" w:rsidRDefault="006610A4" w:rsidP="009B3635">
            <w:pPr>
              <w:jc w:val="center"/>
            </w:pPr>
            <w:r>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72321F1C" w14:textId="77777777" w:rsidR="006610A4" w:rsidRDefault="006610A4" w:rsidP="009B3635">
            <w:pPr>
              <w:jc w:val="center"/>
            </w:pPr>
            <w:r>
              <w:rPr>
                <w:rFonts w:eastAsia="Times New Roman" w:cs="Times New Roman"/>
                <w:sz w:val="22"/>
              </w:rPr>
              <w:t>Твердотопливный</w:t>
            </w:r>
          </w:p>
        </w:tc>
        <w:tc>
          <w:tcPr>
            <w:tcW w:w="1883" w:type="dxa"/>
            <w:shd w:val="clear" w:color="auto" w:fill="FFFFFF"/>
            <w:tcMar>
              <w:top w:w="40" w:type="dxa"/>
              <w:left w:w="200" w:type="dxa"/>
              <w:bottom w:w="40" w:type="dxa"/>
              <w:right w:w="200" w:type="dxa"/>
            </w:tcMar>
            <w:vAlign w:val="center"/>
          </w:tcPr>
          <w:p w14:paraId="07E057C8" w14:textId="77777777" w:rsidR="006610A4" w:rsidRDefault="006610A4" w:rsidP="009B3635">
            <w:pPr>
              <w:jc w:val="center"/>
            </w:pPr>
            <w:r>
              <w:rPr>
                <w:rFonts w:eastAsia="Times New Roman" w:cs="Times New Roman"/>
                <w:sz w:val="22"/>
              </w:rPr>
              <w:t>2013</w:t>
            </w:r>
          </w:p>
        </w:tc>
        <w:tc>
          <w:tcPr>
            <w:tcW w:w="2262" w:type="dxa"/>
            <w:shd w:val="clear" w:color="auto" w:fill="FFFFFF"/>
            <w:tcMar>
              <w:top w:w="40" w:type="dxa"/>
              <w:left w:w="200" w:type="dxa"/>
              <w:bottom w:w="40" w:type="dxa"/>
              <w:right w:w="200" w:type="dxa"/>
            </w:tcMar>
            <w:vAlign w:val="center"/>
          </w:tcPr>
          <w:p w14:paraId="449448A1" w14:textId="77777777" w:rsidR="006610A4" w:rsidRDefault="006610A4" w:rsidP="009B3635">
            <w:pPr>
              <w:jc w:val="center"/>
            </w:pPr>
            <w:r>
              <w:rPr>
                <w:rFonts w:eastAsia="Times New Roman" w:cs="Times New Roman"/>
                <w:sz w:val="22"/>
              </w:rPr>
              <w:t>-</w:t>
            </w:r>
          </w:p>
        </w:tc>
      </w:tr>
      <w:tr w:rsidR="006610A4" w14:paraId="60EC0094" w14:textId="77777777" w:rsidTr="009B3635">
        <w:trPr>
          <w:jc w:val="center"/>
        </w:trPr>
        <w:tc>
          <w:tcPr>
            <w:tcW w:w="315" w:type="dxa"/>
            <w:shd w:val="clear" w:color="auto" w:fill="FFFFFF"/>
            <w:tcMar>
              <w:top w:w="40" w:type="dxa"/>
              <w:left w:w="20" w:type="dxa"/>
              <w:bottom w:w="40" w:type="dxa"/>
              <w:right w:w="20" w:type="dxa"/>
            </w:tcMar>
            <w:vAlign w:val="center"/>
          </w:tcPr>
          <w:p w14:paraId="00A2C663" w14:textId="77777777" w:rsidR="006610A4" w:rsidRDefault="006610A4" w:rsidP="009B3635">
            <w:pPr>
              <w:jc w:val="center"/>
            </w:pPr>
            <w:r>
              <w:rPr>
                <w:rFonts w:eastAsia="Times New Roman" w:cs="Times New Roman"/>
                <w:sz w:val="22"/>
              </w:rPr>
              <w:t>3</w:t>
            </w:r>
          </w:p>
        </w:tc>
        <w:tc>
          <w:tcPr>
            <w:tcW w:w="2233" w:type="dxa"/>
            <w:shd w:val="clear" w:color="auto" w:fill="FFFFFF"/>
            <w:tcMar>
              <w:top w:w="40" w:type="dxa"/>
              <w:left w:w="200" w:type="dxa"/>
              <w:bottom w:w="40" w:type="dxa"/>
              <w:right w:w="200" w:type="dxa"/>
            </w:tcMar>
            <w:vAlign w:val="center"/>
          </w:tcPr>
          <w:p w14:paraId="7FA17351" w14:textId="77777777" w:rsidR="006610A4" w:rsidRDefault="006610A4" w:rsidP="009B3635">
            <w:pPr>
              <w:jc w:val="center"/>
            </w:pPr>
            <w:r>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6FD1E2D6" w14:textId="77777777" w:rsidR="006610A4" w:rsidRDefault="006610A4" w:rsidP="009B3635">
            <w:pPr>
              <w:jc w:val="center"/>
            </w:pPr>
            <w:r>
              <w:rPr>
                <w:rFonts w:eastAsia="Times New Roman" w:cs="Times New Roman"/>
                <w:sz w:val="22"/>
              </w:rPr>
              <w:t>Твердотопливный</w:t>
            </w:r>
          </w:p>
        </w:tc>
        <w:tc>
          <w:tcPr>
            <w:tcW w:w="1883" w:type="dxa"/>
            <w:shd w:val="clear" w:color="auto" w:fill="FFFFFF"/>
            <w:tcMar>
              <w:top w:w="40" w:type="dxa"/>
              <w:left w:w="200" w:type="dxa"/>
              <w:bottom w:w="40" w:type="dxa"/>
              <w:right w:w="200" w:type="dxa"/>
            </w:tcMar>
            <w:vAlign w:val="center"/>
          </w:tcPr>
          <w:p w14:paraId="61F80D39" w14:textId="77777777" w:rsidR="006610A4" w:rsidRDefault="006610A4" w:rsidP="009B3635">
            <w:pPr>
              <w:jc w:val="center"/>
            </w:pPr>
            <w:r>
              <w:rPr>
                <w:rFonts w:eastAsia="Times New Roman" w:cs="Times New Roman"/>
                <w:sz w:val="22"/>
              </w:rPr>
              <w:t>2012</w:t>
            </w:r>
          </w:p>
        </w:tc>
        <w:tc>
          <w:tcPr>
            <w:tcW w:w="2262" w:type="dxa"/>
            <w:shd w:val="clear" w:color="auto" w:fill="FFFFFF"/>
            <w:tcMar>
              <w:top w:w="40" w:type="dxa"/>
              <w:left w:w="200" w:type="dxa"/>
              <w:bottom w:w="40" w:type="dxa"/>
              <w:right w:w="200" w:type="dxa"/>
            </w:tcMar>
            <w:vAlign w:val="center"/>
          </w:tcPr>
          <w:p w14:paraId="042029B0" w14:textId="77777777" w:rsidR="006610A4" w:rsidRDefault="006610A4" w:rsidP="009B3635">
            <w:pPr>
              <w:jc w:val="center"/>
            </w:pPr>
            <w:r>
              <w:rPr>
                <w:rFonts w:eastAsia="Times New Roman" w:cs="Times New Roman"/>
                <w:sz w:val="22"/>
              </w:rPr>
              <w:t>-</w:t>
            </w:r>
          </w:p>
        </w:tc>
      </w:tr>
    </w:tbl>
    <w:p w14:paraId="58DF1E15" w14:textId="77777777" w:rsidR="006610A4" w:rsidRDefault="006610A4" w:rsidP="006610A4">
      <w:pPr>
        <w:spacing w:before="400" w:after="200"/>
      </w:pPr>
      <w:bookmarkStart w:id="318" w:name="OLE_LINK32"/>
      <w:bookmarkStart w:id="319" w:name="OLE_LINK33"/>
      <w:bookmarkStart w:id="320" w:name="OLE_LINK34"/>
      <w:bookmarkEnd w:id="318"/>
      <w:bookmarkEnd w:id="319"/>
      <w:bookmarkEnd w:id="320"/>
      <w:r>
        <w:rPr>
          <w:b/>
        </w:rPr>
        <w:t>Таблица 1.2.1.2 - Насосное оборудование</w:t>
      </w:r>
    </w:p>
    <w:tbl>
      <w:tblPr>
        <w:tblStyle w:val="af1"/>
        <w:tblW w:w="5000" w:type="pct"/>
        <w:jc w:val="center"/>
        <w:tblLook w:val="04A0" w:firstRow="1" w:lastRow="0" w:firstColumn="1" w:lastColumn="0" w:noHBand="0" w:noVBand="1"/>
      </w:tblPr>
      <w:tblGrid>
        <w:gridCol w:w="343"/>
        <w:gridCol w:w="2302"/>
        <w:gridCol w:w="2028"/>
        <w:gridCol w:w="2678"/>
        <w:gridCol w:w="1994"/>
      </w:tblGrid>
      <w:tr w:rsidR="006610A4" w14:paraId="0211E13B" w14:textId="77777777" w:rsidTr="009B3635">
        <w:trPr>
          <w:jc w:val="center"/>
        </w:trPr>
        <w:tc>
          <w:tcPr>
            <w:tcW w:w="343" w:type="dxa"/>
            <w:shd w:val="clear" w:color="auto" w:fill="F2F2F2"/>
            <w:tcMar>
              <w:top w:w="120" w:type="dxa"/>
              <w:left w:w="20" w:type="dxa"/>
              <w:bottom w:w="120" w:type="dxa"/>
              <w:right w:w="20" w:type="dxa"/>
            </w:tcMar>
            <w:vAlign w:val="center"/>
          </w:tcPr>
          <w:p w14:paraId="0291F030" w14:textId="77777777" w:rsidR="006610A4" w:rsidRDefault="006610A4" w:rsidP="009B3635">
            <w:pPr>
              <w:jc w:val="center"/>
            </w:pPr>
            <w:r>
              <w:rPr>
                <w:rFonts w:eastAsia="Times New Roman" w:cs="Times New Roman"/>
                <w:sz w:val="22"/>
              </w:rPr>
              <w:t>№</w:t>
            </w:r>
          </w:p>
        </w:tc>
        <w:tc>
          <w:tcPr>
            <w:tcW w:w="2302" w:type="dxa"/>
            <w:shd w:val="clear" w:color="auto" w:fill="F2F2F2"/>
            <w:tcMar>
              <w:top w:w="120" w:type="dxa"/>
              <w:left w:w="200" w:type="dxa"/>
              <w:bottom w:w="120" w:type="dxa"/>
              <w:right w:w="200" w:type="dxa"/>
            </w:tcMar>
            <w:vAlign w:val="center"/>
          </w:tcPr>
          <w:p w14:paraId="33B80BC6" w14:textId="77777777" w:rsidR="006610A4" w:rsidRDefault="006610A4" w:rsidP="009B3635">
            <w:pPr>
              <w:jc w:val="center"/>
            </w:pPr>
            <w:r>
              <w:rPr>
                <w:rFonts w:eastAsia="Times New Roman" w:cs="Times New Roman"/>
                <w:sz w:val="22"/>
              </w:rPr>
              <w:t>Назначение насоса</w:t>
            </w:r>
          </w:p>
        </w:tc>
        <w:tc>
          <w:tcPr>
            <w:tcW w:w="2028" w:type="dxa"/>
            <w:shd w:val="clear" w:color="auto" w:fill="F2F2F2"/>
            <w:tcMar>
              <w:top w:w="120" w:type="dxa"/>
              <w:left w:w="200" w:type="dxa"/>
              <w:bottom w:w="120" w:type="dxa"/>
              <w:right w:w="200" w:type="dxa"/>
            </w:tcMar>
            <w:vAlign w:val="center"/>
          </w:tcPr>
          <w:p w14:paraId="36A87676" w14:textId="77777777" w:rsidR="006610A4" w:rsidRDefault="006610A4" w:rsidP="009B3635">
            <w:pPr>
              <w:jc w:val="center"/>
            </w:pPr>
            <w:r>
              <w:rPr>
                <w:rFonts w:eastAsia="Times New Roman" w:cs="Times New Roman"/>
                <w:sz w:val="22"/>
              </w:rPr>
              <w:t>Марка насоса</w:t>
            </w:r>
          </w:p>
        </w:tc>
        <w:tc>
          <w:tcPr>
            <w:tcW w:w="2678" w:type="dxa"/>
            <w:shd w:val="clear" w:color="auto" w:fill="F2F2F2"/>
            <w:tcMar>
              <w:top w:w="120" w:type="dxa"/>
              <w:left w:w="200" w:type="dxa"/>
              <w:bottom w:w="120" w:type="dxa"/>
              <w:right w:w="200" w:type="dxa"/>
            </w:tcMar>
            <w:vAlign w:val="center"/>
          </w:tcPr>
          <w:p w14:paraId="77D55AF0" w14:textId="77777777" w:rsidR="006610A4" w:rsidRDefault="006610A4" w:rsidP="009B3635">
            <w:pPr>
              <w:jc w:val="center"/>
            </w:pPr>
            <w:r>
              <w:rPr>
                <w:rFonts w:eastAsia="Times New Roman" w:cs="Times New Roman"/>
                <w:sz w:val="22"/>
              </w:rPr>
              <w:t>Производительность, м3/час</w:t>
            </w:r>
          </w:p>
        </w:tc>
        <w:tc>
          <w:tcPr>
            <w:tcW w:w="1994" w:type="dxa"/>
            <w:shd w:val="clear" w:color="auto" w:fill="F2F2F2"/>
            <w:tcMar>
              <w:top w:w="120" w:type="dxa"/>
              <w:left w:w="200" w:type="dxa"/>
              <w:bottom w:w="120" w:type="dxa"/>
              <w:right w:w="200" w:type="dxa"/>
            </w:tcMar>
            <w:vAlign w:val="center"/>
          </w:tcPr>
          <w:p w14:paraId="4F0EB3BB" w14:textId="77777777" w:rsidR="006610A4" w:rsidRDefault="006610A4" w:rsidP="009B3635">
            <w:pPr>
              <w:jc w:val="center"/>
            </w:pPr>
            <w:r>
              <w:rPr>
                <w:rFonts w:eastAsia="Times New Roman" w:cs="Times New Roman"/>
                <w:sz w:val="22"/>
              </w:rPr>
              <w:t>Мощность, кВт</w:t>
            </w:r>
          </w:p>
        </w:tc>
      </w:tr>
      <w:tr w:rsidR="006610A4" w14:paraId="58A2506D"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02FA552D" w14:textId="77777777" w:rsidR="006610A4" w:rsidRDefault="006610A4" w:rsidP="009B3635">
            <w:pPr>
              <w:jc w:val="center"/>
            </w:pPr>
            <w:r>
              <w:rPr>
                <w:rFonts w:eastAsia="Times New Roman" w:cs="Times New Roman"/>
                <w:sz w:val="22"/>
              </w:rPr>
              <w:t>ООО «СКК»</w:t>
            </w:r>
          </w:p>
        </w:tc>
      </w:tr>
      <w:tr w:rsidR="006610A4" w14:paraId="697F6954" w14:textId="77777777" w:rsidTr="009B3635">
        <w:trPr>
          <w:jc w:val="center"/>
        </w:trPr>
        <w:tc>
          <w:tcPr>
            <w:tcW w:w="9345" w:type="dxa"/>
            <w:gridSpan w:val="5"/>
            <w:shd w:val="clear" w:color="auto" w:fill="FFFFFF"/>
            <w:tcMar>
              <w:top w:w="40" w:type="dxa"/>
              <w:left w:w="20" w:type="dxa"/>
              <w:bottom w:w="40" w:type="dxa"/>
              <w:right w:w="20" w:type="dxa"/>
            </w:tcMar>
            <w:vAlign w:val="center"/>
          </w:tcPr>
          <w:p w14:paraId="65F45575"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2D11F3FD" w14:textId="77777777" w:rsidTr="009B3635">
        <w:trPr>
          <w:jc w:val="center"/>
        </w:trPr>
        <w:tc>
          <w:tcPr>
            <w:tcW w:w="343" w:type="dxa"/>
            <w:shd w:val="clear" w:color="auto" w:fill="FFFFFF"/>
            <w:tcMar>
              <w:top w:w="40" w:type="dxa"/>
              <w:left w:w="20" w:type="dxa"/>
              <w:bottom w:w="40" w:type="dxa"/>
              <w:right w:w="20" w:type="dxa"/>
            </w:tcMar>
            <w:vAlign w:val="center"/>
          </w:tcPr>
          <w:p w14:paraId="57F8B712" w14:textId="77777777" w:rsidR="006610A4" w:rsidRDefault="006610A4" w:rsidP="009B3635">
            <w:pPr>
              <w:jc w:val="center"/>
            </w:pPr>
            <w:r>
              <w:rPr>
                <w:rFonts w:eastAsia="Times New Roman" w:cs="Times New Roman"/>
                <w:sz w:val="22"/>
              </w:rPr>
              <w:t>1</w:t>
            </w:r>
          </w:p>
        </w:tc>
        <w:tc>
          <w:tcPr>
            <w:tcW w:w="2302" w:type="dxa"/>
            <w:shd w:val="clear" w:color="auto" w:fill="FFFFFF"/>
            <w:tcMar>
              <w:top w:w="40" w:type="dxa"/>
              <w:left w:w="200" w:type="dxa"/>
              <w:bottom w:w="40" w:type="dxa"/>
              <w:right w:w="200" w:type="dxa"/>
            </w:tcMar>
            <w:vAlign w:val="center"/>
          </w:tcPr>
          <w:p w14:paraId="7B941B88" w14:textId="77777777" w:rsidR="006610A4" w:rsidRDefault="006610A4" w:rsidP="009B3635">
            <w:pPr>
              <w:jc w:val="center"/>
            </w:pPr>
            <w:r>
              <w:rPr>
                <w:rFonts w:eastAsia="Times New Roman" w:cs="Times New Roman"/>
                <w:sz w:val="22"/>
              </w:rPr>
              <w:t>сетевой насос</w:t>
            </w:r>
          </w:p>
        </w:tc>
        <w:tc>
          <w:tcPr>
            <w:tcW w:w="2028" w:type="dxa"/>
            <w:shd w:val="clear" w:color="auto" w:fill="FFFFFF"/>
            <w:tcMar>
              <w:top w:w="40" w:type="dxa"/>
              <w:left w:w="200" w:type="dxa"/>
              <w:bottom w:w="40" w:type="dxa"/>
              <w:right w:w="200" w:type="dxa"/>
            </w:tcMar>
            <w:vAlign w:val="center"/>
          </w:tcPr>
          <w:p w14:paraId="7BF1231E" w14:textId="77777777" w:rsidR="006610A4" w:rsidRDefault="006610A4" w:rsidP="009B3635">
            <w:pPr>
              <w:jc w:val="center"/>
            </w:pPr>
            <w:r>
              <w:rPr>
                <w:rFonts w:eastAsia="Times New Roman" w:cs="Times New Roman"/>
                <w:sz w:val="22"/>
              </w:rPr>
              <w:t>К-25-30</w:t>
            </w:r>
          </w:p>
        </w:tc>
        <w:tc>
          <w:tcPr>
            <w:tcW w:w="2678" w:type="dxa"/>
            <w:shd w:val="clear" w:color="auto" w:fill="FFFFFF"/>
            <w:tcMar>
              <w:top w:w="40" w:type="dxa"/>
              <w:left w:w="200" w:type="dxa"/>
              <w:bottom w:w="40" w:type="dxa"/>
              <w:right w:w="200" w:type="dxa"/>
            </w:tcMar>
            <w:vAlign w:val="center"/>
          </w:tcPr>
          <w:p w14:paraId="6CDD39B2" w14:textId="77777777" w:rsidR="006610A4" w:rsidRDefault="006610A4" w:rsidP="009B3635">
            <w:pPr>
              <w:jc w:val="center"/>
            </w:pPr>
            <w:r>
              <w:rPr>
                <w:rFonts w:eastAsia="Times New Roman" w:cs="Times New Roman"/>
                <w:sz w:val="22"/>
              </w:rPr>
              <w:t>25,0</w:t>
            </w:r>
          </w:p>
        </w:tc>
        <w:tc>
          <w:tcPr>
            <w:tcW w:w="1994" w:type="dxa"/>
            <w:shd w:val="clear" w:color="auto" w:fill="FFFFFF"/>
            <w:tcMar>
              <w:top w:w="40" w:type="dxa"/>
              <w:left w:w="200" w:type="dxa"/>
              <w:bottom w:w="40" w:type="dxa"/>
              <w:right w:w="200" w:type="dxa"/>
            </w:tcMar>
            <w:vAlign w:val="center"/>
          </w:tcPr>
          <w:p w14:paraId="7DFB4EFB" w14:textId="77777777" w:rsidR="006610A4" w:rsidRDefault="006610A4" w:rsidP="009B3635">
            <w:pPr>
              <w:jc w:val="center"/>
            </w:pPr>
            <w:r>
              <w:rPr>
                <w:rFonts w:eastAsia="Times New Roman" w:cs="Times New Roman"/>
                <w:sz w:val="22"/>
              </w:rPr>
              <w:t>7,5000</w:t>
            </w:r>
          </w:p>
        </w:tc>
      </w:tr>
      <w:tr w:rsidR="006610A4" w14:paraId="0E15EAF3" w14:textId="77777777" w:rsidTr="009B3635">
        <w:trPr>
          <w:jc w:val="center"/>
        </w:trPr>
        <w:tc>
          <w:tcPr>
            <w:tcW w:w="343" w:type="dxa"/>
            <w:shd w:val="clear" w:color="auto" w:fill="FFFFFF"/>
            <w:tcMar>
              <w:top w:w="40" w:type="dxa"/>
              <w:left w:w="20" w:type="dxa"/>
              <w:bottom w:w="40" w:type="dxa"/>
              <w:right w:w="20" w:type="dxa"/>
            </w:tcMar>
            <w:vAlign w:val="center"/>
          </w:tcPr>
          <w:p w14:paraId="24C9EDAE" w14:textId="77777777" w:rsidR="006610A4" w:rsidRDefault="006610A4" w:rsidP="009B3635">
            <w:pPr>
              <w:jc w:val="center"/>
            </w:pPr>
            <w:r>
              <w:rPr>
                <w:rFonts w:eastAsia="Times New Roman" w:cs="Times New Roman"/>
                <w:sz w:val="22"/>
              </w:rPr>
              <w:t>2</w:t>
            </w:r>
          </w:p>
        </w:tc>
        <w:tc>
          <w:tcPr>
            <w:tcW w:w="2302" w:type="dxa"/>
            <w:shd w:val="clear" w:color="auto" w:fill="FFFFFF"/>
            <w:tcMar>
              <w:top w:w="40" w:type="dxa"/>
              <w:left w:w="200" w:type="dxa"/>
              <w:bottom w:w="40" w:type="dxa"/>
              <w:right w:w="200" w:type="dxa"/>
            </w:tcMar>
            <w:vAlign w:val="center"/>
          </w:tcPr>
          <w:p w14:paraId="71AFEB99" w14:textId="77777777" w:rsidR="006610A4" w:rsidRDefault="006610A4" w:rsidP="009B3635">
            <w:pPr>
              <w:jc w:val="center"/>
            </w:pPr>
            <w:r>
              <w:rPr>
                <w:rFonts w:eastAsia="Times New Roman" w:cs="Times New Roman"/>
                <w:sz w:val="22"/>
              </w:rPr>
              <w:t>сетевой насос</w:t>
            </w:r>
          </w:p>
        </w:tc>
        <w:tc>
          <w:tcPr>
            <w:tcW w:w="2028" w:type="dxa"/>
            <w:shd w:val="clear" w:color="auto" w:fill="FFFFFF"/>
            <w:tcMar>
              <w:top w:w="40" w:type="dxa"/>
              <w:left w:w="200" w:type="dxa"/>
              <w:bottom w:w="40" w:type="dxa"/>
              <w:right w:w="200" w:type="dxa"/>
            </w:tcMar>
            <w:vAlign w:val="center"/>
          </w:tcPr>
          <w:p w14:paraId="04EE400D" w14:textId="77777777" w:rsidR="006610A4" w:rsidRDefault="006610A4" w:rsidP="009B3635">
            <w:pPr>
              <w:jc w:val="center"/>
            </w:pPr>
            <w:r>
              <w:rPr>
                <w:rFonts w:eastAsia="Times New Roman" w:cs="Times New Roman"/>
                <w:sz w:val="22"/>
              </w:rPr>
              <w:t>К-100-65-200А</w:t>
            </w:r>
          </w:p>
        </w:tc>
        <w:tc>
          <w:tcPr>
            <w:tcW w:w="2678" w:type="dxa"/>
            <w:shd w:val="clear" w:color="auto" w:fill="FFFFFF"/>
            <w:tcMar>
              <w:top w:w="40" w:type="dxa"/>
              <w:left w:w="200" w:type="dxa"/>
              <w:bottom w:w="40" w:type="dxa"/>
              <w:right w:w="200" w:type="dxa"/>
            </w:tcMar>
            <w:vAlign w:val="center"/>
          </w:tcPr>
          <w:p w14:paraId="431BE2C0" w14:textId="77777777" w:rsidR="006610A4" w:rsidRDefault="006610A4" w:rsidP="009B3635">
            <w:pPr>
              <w:jc w:val="center"/>
            </w:pPr>
            <w:r>
              <w:rPr>
                <w:rFonts w:eastAsia="Times New Roman" w:cs="Times New Roman"/>
                <w:sz w:val="22"/>
              </w:rPr>
              <w:t>100,0</w:t>
            </w:r>
          </w:p>
        </w:tc>
        <w:tc>
          <w:tcPr>
            <w:tcW w:w="1994" w:type="dxa"/>
            <w:shd w:val="clear" w:color="auto" w:fill="FFFFFF"/>
            <w:tcMar>
              <w:top w:w="40" w:type="dxa"/>
              <w:left w:w="200" w:type="dxa"/>
              <w:bottom w:w="40" w:type="dxa"/>
              <w:right w:w="200" w:type="dxa"/>
            </w:tcMar>
            <w:vAlign w:val="center"/>
          </w:tcPr>
          <w:p w14:paraId="1FD6CA27" w14:textId="77777777" w:rsidR="006610A4" w:rsidRDefault="006610A4" w:rsidP="009B3635">
            <w:pPr>
              <w:jc w:val="center"/>
            </w:pPr>
            <w:r>
              <w:rPr>
                <w:rFonts w:eastAsia="Times New Roman" w:cs="Times New Roman"/>
                <w:sz w:val="22"/>
              </w:rPr>
              <w:t>18,5000</w:t>
            </w:r>
          </w:p>
        </w:tc>
      </w:tr>
      <w:tr w:rsidR="006610A4" w14:paraId="04279801" w14:textId="77777777" w:rsidTr="009B3635">
        <w:trPr>
          <w:jc w:val="center"/>
        </w:trPr>
        <w:tc>
          <w:tcPr>
            <w:tcW w:w="343" w:type="dxa"/>
            <w:shd w:val="clear" w:color="auto" w:fill="FFFFFF"/>
            <w:tcMar>
              <w:top w:w="40" w:type="dxa"/>
              <w:left w:w="20" w:type="dxa"/>
              <w:bottom w:w="40" w:type="dxa"/>
              <w:right w:w="20" w:type="dxa"/>
            </w:tcMar>
            <w:vAlign w:val="center"/>
          </w:tcPr>
          <w:p w14:paraId="79E32944" w14:textId="77777777" w:rsidR="006610A4" w:rsidRDefault="006610A4" w:rsidP="009B3635">
            <w:pPr>
              <w:jc w:val="center"/>
            </w:pPr>
            <w:r>
              <w:rPr>
                <w:rFonts w:eastAsia="Times New Roman" w:cs="Times New Roman"/>
                <w:sz w:val="22"/>
              </w:rPr>
              <w:t>3</w:t>
            </w:r>
          </w:p>
        </w:tc>
        <w:tc>
          <w:tcPr>
            <w:tcW w:w="2302" w:type="dxa"/>
            <w:shd w:val="clear" w:color="auto" w:fill="FFFFFF"/>
            <w:tcMar>
              <w:top w:w="40" w:type="dxa"/>
              <w:left w:w="200" w:type="dxa"/>
              <w:bottom w:w="40" w:type="dxa"/>
              <w:right w:w="200" w:type="dxa"/>
            </w:tcMar>
            <w:vAlign w:val="center"/>
          </w:tcPr>
          <w:p w14:paraId="1AB3105D" w14:textId="77777777" w:rsidR="006610A4" w:rsidRDefault="006610A4" w:rsidP="009B3635">
            <w:pPr>
              <w:jc w:val="center"/>
            </w:pPr>
            <w:r>
              <w:rPr>
                <w:rFonts w:eastAsia="Times New Roman" w:cs="Times New Roman"/>
                <w:sz w:val="22"/>
              </w:rPr>
              <w:t>сетевой насос</w:t>
            </w:r>
          </w:p>
        </w:tc>
        <w:tc>
          <w:tcPr>
            <w:tcW w:w="2028" w:type="dxa"/>
            <w:shd w:val="clear" w:color="auto" w:fill="FFFFFF"/>
            <w:tcMar>
              <w:top w:w="40" w:type="dxa"/>
              <w:left w:w="200" w:type="dxa"/>
              <w:bottom w:w="40" w:type="dxa"/>
              <w:right w:w="200" w:type="dxa"/>
            </w:tcMar>
            <w:vAlign w:val="center"/>
          </w:tcPr>
          <w:p w14:paraId="62878099" w14:textId="77777777" w:rsidR="006610A4" w:rsidRDefault="006610A4" w:rsidP="009B3635">
            <w:pPr>
              <w:jc w:val="center"/>
            </w:pPr>
            <w:r>
              <w:rPr>
                <w:rFonts w:eastAsia="Times New Roman" w:cs="Times New Roman"/>
                <w:sz w:val="22"/>
              </w:rPr>
              <w:t>К-100-80-160А</w:t>
            </w:r>
          </w:p>
        </w:tc>
        <w:tc>
          <w:tcPr>
            <w:tcW w:w="2678" w:type="dxa"/>
            <w:shd w:val="clear" w:color="auto" w:fill="FFFFFF"/>
            <w:tcMar>
              <w:top w:w="40" w:type="dxa"/>
              <w:left w:w="200" w:type="dxa"/>
              <w:bottom w:w="40" w:type="dxa"/>
              <w:right w:w="200" w:type="dxa"/>
            </w:tcMar>
            <w:vAlign w:val="center"/>
          </w:tcPr>
          <w:p w14:paraId="035D4BFF" w14:textId="77777777" w:rsidR="006610A4" w:rsidRDefault="006610A4" w:rsidP="009B3635">
            <w:pPr>
              <w:jc w:val="center"/>
            </w:pPr>
            <w:r>
              <w:rPr>
                <w:rFonts w:eastAsia="Times New Roman" w:cs="Times New Roman"/>
                <w:sz w:val="22"/>
              </w:rPr>
              <w:t>100,0</w:t>
            </w:r>
          </w:p>
        </w:tc>
        <w:tc>
          <w:tcPr>
            <w:tcW w:w="1994" w:type="dxa"/>
            <w:shd w:val="clear" w:color="auto" w:fill="FFFFFF"/>
            <w:tcMar>
              <w:top w:w="40" w:type="dxa"/>
              <w:left w:w="200" w:type="dxa"/>
              <w:bottom w:w="40" w:type="dxa"/>
              <w:right w:w="200" w:type="dxa"/>
            </w:tcMar>
            <w:vAlign w:val="center"/>
          </w:tcPr>
          <w:p w14:paraId="2D392405" w14:textId="77777777" w:rsidR="006610A4" w:rsidRDefault="006610A4" w:rsidP="009B3635">
            <w:pPr>
              <w:jc w:val="center"/>
            </w:pPr>
            <w:r>
              <w:rPr>
                <w:rFonts w:eastAsia="Times New Roman" w:cs="Times New Roman"/>
                <w:sz w:val="22"/>
              </w:rPr>
              <w:t>18,5000</w:t>
            </w:r>
          </w:p>
        </w:tc>
      </w:tr>
      <w:tr w:rsidR="006610A4" w14:paraId="76A69103" w14:textId="77777777" w:rsidTr="009B3635">
        <w:trPr>
          <w:jc w:val="center"/>
        </w:trPr>
        <w:tc>
          <w:tcPr>
            <w:tcW w:w="343" w:type="dxa"/>
            <w:shd w:val="clear" w:color="auto" w:fill="FFFFFF"/>
            <w:tcMar>
              <w:top w:w="40" w:type="dxa"/>
              <w:left w:w="20" w:type="dxa"/>
              <w:bottom w:w="40" w:type="dxa"/>
              <w:right w:w="20" w:type="dxa"/>
            </w:tcMar>
            <w:vAlign w:val="center"/>
          </w:tcPr>
          <w:p w14:paraId="7DFF1D13" w14:textId="77777777" w:rsidR="006610A4" w:rsidRDefault="006610A4" w:rsidP="009B3635">
            <w:pPr>
              <w:jc w:val="center"/>
            </w:pPr>
            <w:r>
              <w:rPr>
                <w:rFonts w:eastAsia="Times New Roman" w:cs="Times New Roman"/>
                <w:sz w:val="22"/>
              </w:rPr>
              <w:t>4</w:t>
            </w:r>
          </w:p>
        </w:tc>
        <w:tc>
          <w:tcPr>
            <w:tcW w:w="2302" w:type="dxa"/>
            <w:shd w:val="clear" w:color="auto" w:fill="FFFFFF"/>
            <w:tcMar>
              <w:top w:w="40" w:type="dxa"/>
              <w:left w:w="200" w:type="dxa"/>
              <w:bottom w:w="40" w:type="dxa"/>
              <w:right w:w="200" w:type="dxa"/>
            </w:tcMar>
            <w:vAlign w:val="center"/>
          </w:tcPr>
          <w:p w14:paraId="3F0B6361" w14:textId="77777777" w:rsidR="006610A4" w:rsidRDefault="006610A4" w:rsidP="009B3635">
            <w:pPr>
              <w:jc w:val="center"/>
            </w:pPr>
            <w:r>
              <w:rPr>
                <w:rFonts w:eastAsia="Times New Roman" w:cs="Times New Roman"/>
                <w:sz w:val="22"/>
              </w:rPr>
              <w:t>подпиточный насос</w:t>
            </w:r>
          </w:p>
        </w:tc>
        <w:tc>
          <w:tcPr>
            <w:tcW w:w="2028" w:type="dxa"/>
            <w:shd w:val="clear" w:color="auto" w:fill="FFFFFF"/>
            <w:tcMar>
              <w:top w:w="40" w:type="dxa"/>
              <w:left w:w="200" w:type="dxa"/>
              <w:bottom w:w="40" w:type="dxa"/>
              <w:right w:w="200" w:type="dxa"/>
            </w:tcMar>
            <w:vAlign w:val="center"/>
          </w:tcPr>
          <w:p w14:paraId="32F05548" w14:textId="77777777" w:rsidR="006610A4" w:rsidRDefault="006610A4" w:rsidP="009B3635">
            <w:pPr>
              <w:jc w:val="center"/>
            </w:pPr>
            <w:r>
              <w:rPr>
                <w:rFonts w:eastAsia="Times New Roman" w:cs="Times New Roman"/>
                <w:sz w:val="22"/>
              </w:rPr>
              <w:t>К-8-18</w:t>
            </w:r>
          </w:p>
        </w:tc>
        <w:tc>
          <w:tcPr>
            <w:tcW w:w="2678" w:type="dxa"/>
            <w:shd w:val="clear" w:color="auto" w:fill="FFFFFF"/>
            <w:tcMar>
              <w:top w:w="40" w:type="dxa"/>
              <w:left w:w="200" w:type="dxa"/>
              <w:bottom w:w="40" w:type="dxa"/>
              <w:right w:w="200" w:type="dxa"/>
            </w:tcMar>
            <w:vAlign w:val="center"/>
          </w:tcPr>
          <w:p w14:paraId="49048B37" w14:textId="77777777" w:rsidR="006610A4" w:rsidRDefault="006610A4" w:rsidP="009B3635">
            <w:pPr>
              <w:jc w:val="center"/>
            </w:pPr>
            <w:r>
              <w:rPr>
                <w:rFonts w:eastAsia="Times New Roman" w:cs="Times New Roman"/>
                <w:sz w:val="22"/>
              </w:rPr>
              <w:t>8,0</w:t>
            </w:r>
          </w:p>
        </w:tc>
        <w:tc>
          <w:tcPr>
            <w:tcW w:w="1994" w:type="dxa"/>
            <w:shd w:val="clear" w:color="auto" w:fill="FFFFFF"/>
            <w:tcMar>
              <w:top w:w="40" w:type="dxa"/>
              <w:left w:w="200" w:type="dxa"/>
              <w:bottom w:w="40" w:type="dxa"/>
              <w:right w:w="200" w:type="dxa"/>
            </w:tcMar>
            <w:vAlign w:val="center"/>
          </w:tcPr>
          <w:p w14:paraId="4E5D9193" w14:textId="77777777" w:rsidR="006610A4" w:rsidRDefault="006610A4" w:rsidP="009B3635">
            <w:pPr>
              <w:jc w:val="center"/>
            </w:pPr>
            <w:r>
              <w:rPr>
                <w:rFonts w:eastAsia="Times New Roman" w:cs="Times New Roman"/>
                <w:sz w:val="22"/>
              </w:rPr>
              <w:t>2,2000</w:t>
            </w:r>
          </w:p>
        </w:tc>
      </w:tr>
    </w:tbl>
    <w:p w14:paraId="6F160D68" w14:textId="77777777" w:rsidR="006610A4" w:rsidRDefault="006610A4" w:rsidP="006610A4">
      <w:pPr>
        <w:rPr>
          <w:lang w:eastAsia="ru-RU"/>
        </w:rPr>
      </w:pPr>
    </w:p>
    <w:p w14:paraId="3C0D4F95" w14:textId="77777777" w:rsidR="006610A4" w:rsidRPr="00312254" w:rsidRDefault="006610A4" w:rsidP="006610A4">
      <w:pPr>
        <w:pStyle w:val="2"/>
        <w:ind w:left="0" w:firstLine="0"/>
      </w:pPr>
      <w:bookmarkStart w:id="321" w:name="_Toc108184173"/>
      <w:bookmarkStart w:id="322" w:name="_Toc131153617"/>
      <w:bookmarkStart w:id="323" w:name="_Toc136866947"/>
      <w:bookmarkStart w:id="324" w:name="_Toc147135740"/>
      <w:bookmarkStart w:id="325" w:name="_Toc147913099"/>
      <w:r w:rsidRPr="00312254">
        <w:rPr>
          <w:bCs w:val="0"/>
        </w:rPr>
        <w:t>1.2.2 Параметры установленной тепловой мощности теплофикационного оборудования и теплофикационной установки</w:t>
      </w:r>
      <w:bookmarkEnd w:id="321"/>
      <w:bookmarkEnd w:id="322"/>
      <w:bookmarkEnd w:id="323"/>
      <w:bookmarkEnd w:id="324"/>
      <w:bookmarkEnd w:id="325"/>
    </w:p>
    <w:p w14:paraId="65B2EA42" w14:textId="77777777" w:rsidR="006610A4" w:rsidRPr="00312254" w:rsidRDefault="006610A4" w:rsidP="006610A4">
      <w:pPr>
        <w:rPr>
          <w:rFonts w:cs="Times New Roman"/>
        </w:rPr>
      </w:pPr>
    </w:p>
    <w:p w14:paraId="1BD1CBBB" w14:textId="77777777" w:rsidR="006610A4" w:rsidRPr="00312254" w:rsidRDefault="006610A4" w:rsidP="006610A4">
      <w:pPr>
        <w:pStyle w:val="af4"/>
        <w:ind w:firstLine="709"/>
        <w:jc w:val="both"/>
        <w:rPr>
          <w:rFonts w:cs="Times New Roman"/>
          <w:szCs w:val="24"/>
        </w:rPr>
      </w:pPr>
      <w:r w:rsidRPr="00312254">
        <w:rPr>
          <w:rFonts w:cs="Times New Roman"/>
          <w:szCs w:val="24"/>
        </w:rPr>
        <w:t>Параметры</w:t>
      </w:r>
      <w:r w:rsidRPr="00312254">
        <w:rPr>
          <w:rFonts w:cs="Times New Roman"/>
          <w:spacing w:val="-9"/>
          <w:szCs w:val="24"/>
        </w:rPr>
        <w:t xml:space="preserve"> </w:t>
      </w:r>
      <w:r w:rsidRPr="00312254">
        <w:rPr>
          <w:rFonts w:cs="Times New Roman"/>
          <w:szCs w:val="24"/>
        </w:rPr>
        <w:t>установленной</w:t>
      </w:r>
      <w:r w:rsidRPr="00312254">
        <w:rPr>
          <w:rFonts w:cs="Times New Roman"/>
          <w:spacing w:val="-11"/>
          <w:szCs w:val="24"/>
        </w:rPr>
        <w:t xml:space="preserve"> </w:t>
      </w:r>
      <w:r w:rsidRPr="00312254">
        <w:rPr>
          <w:rFonts w:cs="Times New Roman"/>
          <w:szCs w:val="24"/>
        </w:rPr>
        <w:t>тепловой</w:t>
      </w:r>
      <w:r w:rsidRPr="00312254">
        <w:rPr>
          <w:rFonts w:cs="Times New Roman"/>
          <w:spacing w:val="-10"/>
          <w:szCs w:val="24"/>
        </w:rPr>
        <w:t xml:space="preserve"> </w:t>
      </w:r>
      <w:r w:rsidRPr="00312254">
        <w:rPr>
          <w:rFonts w:cs="Times New Roman"/>
          <w:szCs w:val="24"/>
        </w:rPr>
        <w:t>мощности котельного оборудования источников тепловой энергии, расположенных на территории сельского поселения представлен в таблице ниже.</w:t>
      </w:r>
    </w:p>
    <w:p w14:paraId="5A819209" w14:textId="77777777" w:rsidR="006610A4" w:rsidRDefault="006610A4" w:rsidP="006610A4">
      <w:pPr>
        <w:pStyle w:val="af4"/>
        <w:rPr>
          <w:lang w:eastAsia="ru-RU"/>
        </w:rPr>
      </w:pPr>
    </w:p>
    <w:p w14:paraId="37CC3996" w14:textId="77777777" w:rsidR="006610A4" w:rsidRDefault="006610A4" w:rsidP="006610A4">
      <w:pPr>
        <w:pStyle w:val="af4"/>
        <w:rPr>
          <w:rFonts w:cs="Times New Roman"/>
          <w:b/>
          <w:szCs w:val="24"/>
        </w:rPr>
      </w:pPr>
      <w:r>
        <w:rPr>
          <w:rFonts w:cs="Times New Roman"/>
          <w:b/>
          <w:szCs w:val="24"/>
        </w:rPr>
        <w:br w:type="page"/>
      </w:r>
    </w:p>
    <w:p w14:paraId="30CA12EC" w14:textId="77777777" w:rsidR="006610A4" w:rsidRPr="00312254" w:rsidRDefault="006610A4" w:rsidP="006610A4">
      <w:pPr>
        <w:pStyle w:val="af4"/>
        <w:rPr>
          <w:rFonts w:cs="Times New Roman"/>
          <w:b/>
          <w:szCs w:val="24"/>
        </w:rPr>
      </w:pPr>
      <w:r w:rsidRPr="00312254">
        <w:rPr>
          <w:rFonts w:cs="Times New Roman"/>
          <w:b/>
          <w:szCs w:val="24"/>
        </w:rPr>
        <w:lastRenderedPageBreak/>
        <w:t>Таблица 1.2.2.1 - Параметры</w:t>
      </w:r>
      <w:r w:rsidRPr="00312254">
        <w:rPr>
          <w:rFonts w:cs="Times New Roman"/>
          <w:b/>
          <w:spacing w:val="-9"/>
          <w:szCs w:val="24"/>
        </w:rPr>
        <w:t xml:space="preserve"> </w:t>
      </w:r>
      <w:r w:rsidRPr="00312254">
        <w:rPr>
          <w:rFonts w:cs="Times New Roman"/>
          <w:b/>
          <w:szCs w:val="24"/>
        </w:rPr>
        <w:t>установленной</w:t>
      </w:r>
      <w:r w:rsidRPr="00312254">
        <w:rPr>
          <w:rFonts w:cs="Times New Roman"/>
          <w:b/>
          <w:spacing w:val="-11"/>
          <w:szCs w:val="24"/>
        </w:rPr>
        <w:t xml:space="preserve"> </w:t>
      </w:r>
      <w:r w:rsidRPr="00312254">
        <w:rPr>
          <w:rFonts w:cs="Times New Roman"/>
          <w:b/>
          <w:szCs w:val="24"/>
        </w:rPr>
        <w:t>тепловой</w:t>
      </w:r>
      <w:r w:rsidRPr="00312254">
        <w:rPr>
          <w:rFonts w:cs="Times New Roman"/>
          <w:b/>
          <w:spacing w:val="-10"/>
          <w:szCs w:val="24"/>
        </w:rPr>
        <w:t xml:space="preserve"> </w:t>
      </w:r>
      <w:r w:rsidRPr="00312254">
        <w:rPr>
          <w:rFonts w:cs="Times New Roman"/>
          <w:b/>
          <w:szCs w:val="24"/>
        </w:rPr>
        <w:t>мощности</w:t>
      </w:r>
      <w:r w:rsidRPr="00312254">
        <w:rPr>
          <w:rFonts w:cs="Times New Roman"/>
          <w:b/>
          <w:spacing w:val="-11"/>
          <w:szCs w:val="24"/>
        </w:rPr>
        <w:t xml:space="preserve"> </w:t>
      </w:r>
      <w:r w:rsidRPr="00312254">
        <w:rPr>
          <w:rFonts w:cs="Times New Roman"/>
          <w:b/>
          <w:szCs w:val="24"/>
        </w:rPr>
        <w:t>котельного оборудования</w:t>
      </w:r>
    </w:p>
    <w:tbl>
      <w:tblPr>
        <w:tblStyle w:val="af1"/>
        <w:tblW w:w="5000" w:type="pct"/>
        <w:jc w:val="center"/>
        <w:tblLook w:val="04A0" w:firstRow="1" w:lastRow="0" w:firstColumn="1" w:lastColumn="0" w:noHBand="0" w:noVBand="1"/>
      </w:tblPr>
      <w:tblGrid>
        <w:gridCol w:w="315"/>
        <w:gridCol w:w="2233"/>
        <w:gridCol w:w="2652"/>
        <w:gridCol w:w="2175"/>
        <w:gridCol w:w="1970"/>
      </w:tblGrid>
      <w:tr w:rsidR="006610A4" w:rsidRPr="00312254" w14:paraId="36AEF530" w14:textId="77777777" w:rsidTr="009B3635">
        <w:trPr>
          <w:tblHeader/>
          <w:jc w:val="center"/>
        </w:trPr>
        <w:tc>
          <w:tcPr>
            <w:tcW w:w="315" w:type="dxa"/>
            <w:shd w:val="clear" w:color="auto" w:fill="F2F2F2"/>
            <w:tcMar>
              <w:top w:w="120" w:type="dxa"/>
              <w:left w:w="20" w:type="dxa"/>
              <w:bottom w:w="120" w:type="dxa"/>
              <w:right w:w="20" w:type="dxa"/>
            </w:tcMar>
            <w:vAlign w:val="center"/>
          </w:tcPr>
          <w:p w14:paraId="5344C2FF" w14:textId="77777777" w:rsidR="006610A4" w:rsidRPr="007B15EB" w:rsidRDefault="006610A4" w:rsidP="009B3635">
            <w:pPr>
              <w:jc w:val="center"/>
              <w:rPr>
                <w:rFonts w:cs="Times New Roman"/>
                <w:sz w:val="22"/>
              </w:rPr>
            </w:pPr>
            <w:r w:rsidRPr="007B15EB">
              <w:rPr>
                <w:rFonts w:eastAsia="Times New Roman" w:cs="Times New Roman"/>
                <w:sz w:val="22"/>
              </w:rPr>
              <w:t>№</w:t>
            </w:r>
          </w:p>
        </w:tc>
        <w:tc>
          <w:tcPr>
            <w:tcW w:w="2233" w:type="dxa"/>
            <w:shd w:val="clear" w:color="auto" w:fill="F2F2F2"/>
            <w:tcMar>
              <w:top w:w="120" w:type="dxa"/>
              <w:left w:w="200" w:type="dxa"/>
              <w:bottom w:w="120" w:type="dxa"/>
              <w:right w:w="200" w:type="dxa"/>
            </w:tcMar>
            <w:vAlign w:val="center"/>
          </w:tcPr>
          <w:p w14:paraId="0FF9939F" w14:textId="77777777" w:rsidR="006610A4" w:rsidRPr="007B15EB" w:rsidRDefault="006610A4" w:rsidP="009B3635">
            <w:pPr>
              <w:jc w:val="center"/>
              <w:rPr>
                <w:rFonts w:cs="Times New Roman"/>
                <w:sz w:val="22"/>
              </w:rPr>
            </w:pPr>
            <w:r w:rsidRPr="007B15EB">
              <w:rPr>
                <w:rFonts w:eastAsia="Times New Roman" w:cs="Times New Roman"/>
                <w:sz w:val="22"/>
              </w:rPr>
              <w:t>Наименование оборудования</w:t>
            </w:r>
          </w:p>
        </w:tc>
        <w:tc>
          <w:tcPr>
            <w:tcW w:w="2652" w:type="dxa"/>
            <w:shd w:val="clear" w:color="auto" w:fill="F2F2F2"/>
            <w:tcMar>
              <w:top w:w="120" w:type="dxa"/>
              <w:left w:w="200" w:type="dxa"/>
              <w:bottom w:w="120" w:type="dxa"/>
              <w:right w:w="200" w:type="dxa"/>
            </w:tcMar>
            <w:vAlign w:val="center"/>
          </w:tcPr>
          <w:p w14:paraId="74A0EC36" w14:textId="77777777" w:rsidR="006610A4" w:rsidRPr="007B15EB" w:rsidRDefault="006610A4" w:rsidP="009B3635">
            <w:pPr>
              <w:jc w:val="center"/>
              <w:rPr>
                <w:rFonts w:cs="Times New Roman"/>
                <w:sz w:val="22"/>
              </w:rPr>
            </w:pPr>
            <w:r w:rsidRPr="007B15EB">
              <w:rPr>
                <w:rFonts w:eastAsia="Times New Roman" w:cs="Times New Roman"/>
                <w:sz w:val="22"/>
              </w:rPr>
              <w:t>Тип котла</w:t>
            </w:r>
          </w:p>
        </w:tc>
        <w:tc>
          <w:tcPr>
            <w:tcW w:w="2175" w:type="dxa"/>
            <w:shd w:val="clear" w:color="auto" w:fill="F2F2F2"/>
            <w:tcMar>
              <w:top w:w="120" w:type="dxa"/>
              <w:left w:w="200" w:type="dxa"/>
              <w:bottom w:w="120" w:type="dxa"/>
              <w:right w:w="200" w:type="dxa"/>
            </w:tcMar>
            <w:vAlign w:val="center"/>
          </w:tcPr>
          <w:p w14:paraId="5C92CF53" w14:textId="77777777" w:rsidR="006610A4" w:rsidRPr="007B15EB" w:rsidRDefault="006610A4" w:rsidP="009B3635">
            <w:pPr>
              <w:jc w:val="center"/>
              <w:rPr>
                <w:rFonts w:cs="Times New Roman"/>
                <w:sz w:val="22"/>
              </w:rPr>
            </w:pPr>
            <w:r w:rsidRPr="007B15EB">
              <w:rPr>
                <w:rFonts w:eastAsia="Times New Roman" w:cs="Times New Roman"/>
                <w:sz w:val="22"/>
              </w:rPr>
              <w:t>Год ввода в эксплуатацию</w:t>
            </w:r>
          </w:p>
        </w:tc>
        <w:tc>
          <w:tcPr>
            <w:tcW w:w="1970" w:type="dxa"/>
            <w:shd w:val="clear" w:color="auto" w:fill="F2F2F2"/>
            <w:tcMar>
              <w:top w:w="120" w:type="dxa"/>
              <w:left w:w="200" w:type="dxa"/>
              <w:bottom w:w="120" w:type="dxa"/>
              <w:right w:w="200" w:type="dxa"/>
            </w:tcMar>
            <w:vAlign w:val="center"/>
          </w:tcPr>
          <w:p w14:paraId="072878CD" w14:textId="77777777" w:rsidR="006610A4" w:rsidRPr="007B15EB" w:rsidRDefault="006610A4" w:rsidP="009B3635">
            <w:pPr>
              <w:jc w:val="center"/>
              <w:rPr>
                <w:rFonts w:cs="Times New Roman"/>
                <w:sz w:val="22"/>
              </w:rPr>
            </w:pPr>
            <w:r w:rsidRPr="007B15EB">
              <w:rPr>
                <w:rFonts w:eastAsia="Times New Roman" w:cs="Times New Roman"/>
                <w:sz w:val="22"/>
              </w:rPr>
              <w:t>Установленная мощность котла, Гкал/ч</w:t>
            </w:r>
          </w:p>
        </w:tc>
      </w:tr>
      <w:tr w:rsidR="006610A4" w:rsidRPr="00312254" w14:paraId="50469135"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71010C6C" w14:textId="77777777" w:rsidR="006610A4" w:rsidRPr="007B15EB" w:rsidRDefault="006610A4" w:rsidP="009B3635">
            <w:pPr>
              <w:jc w:val="center"/>
              <w:rPr>
                <w:sz w:val="22"/>
              </w:rPr>
            </w:pPr>
            <w:r w:rsidRPr="007B15EB">
              <w:rPr>
                <w:rFonts w:eastAsia="Times New Roman" w:cs="Times New Roman"/>
                <w:sz w:val="22"/>
              </w:rPr>
              <w:t>ООО «СКК»</w:t>
            </w:r>
          </w:p>
        </w:tc>
      </w:tr>
      <w:tr w:rsidR="006610A4" w:rsidRPr="00312254" w14:paraId="55E79164" w14:textId="77777777" w:rsidTr="009B3635">
        <w:trPr>
          <w:jc w:val="center"/>
        </w:trPr>
        <w:tc>
          <w:tcPr>
            <w:tcW w:w="9345" w:type="dxa"/>
            <w:gridSpan w:val="5"/>
            <w:shd w:val="clear" w:color="auto" w:fill="FFFFFF"/>
            <w:tcMar>
              <w:top w:w="40" w:type="dxa"/>
              <w:left w:w="20" w:type="dxa"/>
              <w:bottom w:w="40" w:type="dxa"/>
              <w:right w:w="20" w:type="dxa"/>
            </w:tcMar>
            <w:vAlign w:val="center"/>
          </w:tcPr>
          <w:p w14:paraId="3E3D6F67" w14:textId="77777777" w:rsidR="006610A4" w:rsidRPr="007B15EB" w:rsidRDefault="006610A4" w:rsidP="009B3635">
            <w:pPr>
              <w:jc w:val="center"/>
              <w:rPr>
                <w:sz w:val="22"/>
              </w:rPr>
            </w:pPr>
            <w:r w:rsidRPr="007B15EB">
              <w:rPr>
                <w:rFonts w:eastAsia="Times New Roman" w:cs="Times New Roman"/>
                <w:sz w:val="22"/>
              </w:rPr>
              <w:t>Котельная «Школа», с. Большие Ключи, ул. Красновых, 77 а</w:t>
            </w:r>
          </w:p>
        </w:tc>
      </w:tr>
      <w:tr w:rsidR="006610A4" w:rsidRPr="00312254" w14:paraId="4DF5D409" w14:textId="77777777" w:rsidTr="009B3635">
        <w:trPr>
          <w:jc w:val="center"/>
        </w:trPr>
        <w:tc>
          <w:tcPr>
            <w:tcW w:w="315" w:type="dxa"/>
            <w:shd w:val="clear" w:color="auto" w:fill="FFFFFF"/>
            <w:tcMar>
              <w:top w:w="40" w:type="dxa"/>
              <w:left w:w="20" w:type="dxa"/>
              <w:bottom w:w="40" w:type="dxa"/>
              <w:right w:w="20" w:type="dxa"/>
            </w:tcMar>
            <w:vAlign w:val="center"/>
          </w:tcPr>
          <w:p w14:paraId="2FC19467" w14:textId="77777777" w:rsidR="006610A4" w:rsidRPr="007B15EB" w:rsidRDefault="006610A4" w:rsidP="009B3635">
            <w:pPr>
              <w:jc w:val="center"/>
              <w:rPr>
                <w:rFonts w:cs="Times New Roman"/>
                <w:sz w:val="22"/>
              </w:rPr>
            </w:pPr>
            <w:r w:rsidRPr="007B15EB">
              <w:rPr>
                <w:rFonts w:eastAsia="Times New Roman" w:cs="Times New Roman"/>
                <w:sz w:val="22"/>
              </w:rPr>
              <w:t>1</w:t>
            </w:r>
          </w:p>
        </w:tc>
        <w:tc>
          <w:tcPr>
            <w:tcW w:w="2233" w:type="dxa"/>
            <w:shd w:val="clear" w:color="auto" w:fill="FFFFFF"/>
            <w:tcMar>
              <w:top w:w="40" w:type="dxa"/>
              <w:left w:w="200" w:type="dxa"/>
              <w:bottom w:w="40" w:type="dxa"/>
              <w:right w:w="200" w:type="dxa"/>
            </w:tcMar>
            <w:vAlign w:val="center"/>
          </w:tcPr>
          <w:p w14:paraId="3066FC8D" w14:textId="77777777" w:rsidR="006610A4" w:rsidRPr="007B15EB" w:rsidRDefault="006610A4" w:rsidP="009B3635">
            <w:pPr>
              <w:jc w:val="center"/>
              <w:rPr>
                <w:sz w:val="22"/>
              </w:rPr>
            </w:pPr>
            <w:r w:rsidRPr="007B15EB">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79F36B7C" w14:textId="77777777" w:rsidR="006610A4" w:rsidRPr="007B15EB" w:rsidRDefault="006610A4" w:rsidP="009B3635">
            <w:pPr>
              <w:jc w:val="center"/>
              <w:rPr>
                <w:sz w:val="22"/>
              </w:rPr>
            </w:pPr>
            <w:r w:rsidRPr="007B15EB">
              <w:rPr>
                <w:rFonts w:eastAsia="Times New Roman" w:cs="Times New Roman"/>
                <w:sz w:val="22"/>
              </w:rPr>
              <w:t>Твердотопливный</w:t>
            </w:r>
          </w:p>
        </w:tc>
        <w:tc>
          <w:tcPr>
            <w:tcW w:w="2175" w:type="dxa"/>
            <w:shd w:val="clear" w:color="auto" w:fill="FFFFFF"/>
            <w:tcMar>
              <w:top w:w="40" w:type="dxa"/>
              <w:left w:w="200" w:type="dxa"/>
              <w:bottom w:w="40" w:type="dxa"/>
              <w:right w:w="200" w:type="dxa"/>
            </w:tcMar>
            <w:vAlign w:val="center"/>
          </w:tcPr>
          <w:p w14:paraId="0A6F7214" w14:textId="77777777" w:rsidR="006610A4" w:rsidRPr="007B15EB" w:rsidRDefault="006610A4" w:rsidP="009B3635">
            <w:pPr>
              <w:jc w:val="center"/>
              <w:rPr>
                <w:sz w:val="22"/>
              </w:rPr>
            </w:pPr>
            <w:r w:rsidRPr="007B15EB">
              <w:rPr>
                <w:rFonts w:eastAsia="Times New Roman" w:cs="Times New Roman"/>
                <w:sz w:val="22"/>
              </w:rPr>
              <w:t>2013</w:t>
            </w:r>
          </w:p>
        </w:tc>
        <w:tc>
          <w:tcPr>
            <w:tcW w:w="1970" w:type="dxa"/>
            <w:shd w:val="clear" w:color="auto" w:fill="FFFFFF"/>
            <w:tcMar>
              <w:top w:w="40" w:type="dxa"/>
              <w:left w:w="200" w:type="dxa"/>
              <w:bottom w:w="40" w:type="dxa"/>
              <w:right w:w="200" w:type="dxa"/>
            </w:tcMar>
            <w:vAlign w:val="center"/>
          </w:tcPr>
          <w:p w14:paraId="707830D2" w14:textId="77777777" w:rsidR="006610A4" w:rsidRPr="007B15EB" w:rsidRDefault="006610A4" w:rsidP="009B3635">
            <w:pPr>
              <w:jc w:val="center"/>
              <w:rPr>
                <w:rFonts w:cs="Times New Roman"/>
                <w:sz w:val="22"/>
              </w:rPr>
            </w:pPr>
            <w:r w:rsidRPr="007B15EB">
              <w:rPr>
                <w:rFonts w:cs="Times New Roman"/>
                <w:sz w:val="22"/>
              </w:rPr>
              <w:t>0,42</w:t>
            </w:r>
          </w:p>
        </w:tc>
      </w:tr>
      <w:tr w:rsidR="006610A4" w:rsidRPr="00312254" w14:paraId="0BBDC27F" w14:textId="77777777" w:rsidTr="009B3635">
        <w:trPr>
          <w:jc w:val="center"/>
        </w:trPr>
        <w:tc>
          <w:tcPr>
            <w:tcW w:w="315" w:type="dxa"/>
            <w:shd w:val="clear" w:color="auto" w:fill="FFFFFF"/>
            <w:tcMar>
              <w:top w:w="40" w:type="dxa"/>
              <w:left w:w="20" w:type="dxa"/>
              <w:bottom w:w="40" w:type="dxa"/>
              <w:right w:w="20" w:type="dxa"/>
            </w:tcMar>
            <w:vAlign w:val="center"/>
          </w:tcPr>
          <w:p w14:paraId="6AD43EE6" w14:textId="77777777" w:rsidR="006610A4" w:rsidRPr="007B15EB" w:rsidRDefault="006610A4" w:rsidP="009B3635">
            <w:pPr>
              <w:jc w:val="center"/>
              <w:rPr>
                <w:rFonts w:cs="Times New Roman"/>
                <w:sz w:val="22"/>
              </w:rPr>
            </w:pPr>
            <w:r w:rsidRPr="007B15EB">
              <w:rPr>
                <w:rFonts w:eastAsia="Times New Roman" w:cs="Times New Roman"/>
                <w:sz w:val="22"/>
              </w:rPr>
              <w:t>2</w:t>
            </w:r>
          </w:p>
        </w:tc>
        <w:tc>
          <w:tcPr>
            <w:tcW w:w="2233" w:type="dxa"/>
            <w:shd w:val="clear" w:color="auto" w:fill="FFFFFF"/>
            <w:tcMar>
              <w:top w:w="40" w:type="dxa"/>
              <w:left w:w="200" w:type="dxa"/>
              <w:bottom w:w="40" w:type="dxa"/>
              <w:right w:w="200" w:type="dxa"/>
            </w:tcMar>
            <w:vAlign w:val="center"/>
          </w:tcPr>
          <w:p w14:paraId="6B7DF164" w14:textId="77777777" w:rsidR="006610A4" w:rsidRPr="007B15EB" w:rsidRDefault="006610A4" w:rsidP="009B3635">
            <w:pPr>
              <w:jc w:val="center"/>
              <w:rPr>
                <w:sz w:val="22"/>
              </w:rPr>
            </w:pPr>
            <w:r w:rsidRPr="007B15EB">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59A282A3" w14:textId="77777777" w:rsidR="006610A4" w:rsidRPr="007B15EB" w:rsidRDefault="006610A4" w:rsidP="009B3635">
            <w:pPr>
              <w:jc w:val="center"/>
              <w:rPr>
                <w:sz w:val="22"/>
              </w:rPr>
            </w:pPr>
            <w:r w:rsidRPr="007B15EB">
              <w:rPr>
                <w:rFonts w:eastAsia="Times New Roman" w:cs="Times New Roman"/>
                <w:sz w:val="22"/>
              </w:rPr>
              <w:t>Твердотопливный</w:t>
            </w:r>
          </w:p>
        </w:tc>
        <w:tc>
          <w:tcPr>
            <w:tcW w:w="2175" w:type="dxa"/>
            <w:shd w:val="clear" w:color="auto" w:fill="FFFFFF"/>
            <w:tcMar>
              <w:top w:w="40" w:type="dxa"/>
              <w:left w:w="200" w:type="dxa"/>
              <w:bottom w:w="40" w:type="dxa"/>
              <w:right w:w="200" w:type="dxa"/>
            </w:tcMar>
            <w:vAlign w:val="center"/>
          </w:tcPr>
          <w:p w14:paraId="4A7A840D" w14:textId="77777777" w:rsidR="006610A4" w:rsidRPr="007B15EB" w:rsidRDefault="006610A4" w:rsidP="009B3635">
            <w:pPr>
              <w:jc w:val="center"/>
              <w:rPr>
                <w:sz w:val="22"/>
              </w:rPr>
            </w:pPr>
            <w:r w:rsidRPr="007B15EB">
              <w:rPr>
                <w:rFonts w:eastAsia="Times New Roman" w:cs="Times New Roman"/>
                <w:sz w:val="22"/>
              </w:rPr>
              <w:t>2013</w:t>
            </w:r>
          </w:p>
        </w:tc>
        <w:tc>
          <w:tcPr>
            <w:tcW w:w="1970" w:type="dxa"/>
            <w:shd w:val="clear" w:color="auto" w:fill="FFFFFF"/>
            <w:tcMar>
              <w:top w:w="40" w:type="dxa"/>
              <w:left w:w="200" w:type="dxa"/>
              <w:bottom w:w="40" w:type="dxa"/>
              <w:right w:w="200" w:type="dxa"/>
            </w:tcMar>
            <w:vAlign w:val="center"/>
          </w:tcPr>
          <w:p w14:paraId="5928C295" w14:textId="77777777" w:rsidR="006610A4" w:rsidRPr="007B15EB" w:rsidRDefault="006610A4" w:rsidP="009B3635">
            <w:pPr>
              <w:jc w:val="center"/>
              <w:rPr>
                <w:rFonts w:cs="Times New Roman"/>
                <w:sz w:val="22"/>
              </w:rPr>
            </w:pPr>
            <w:r w:rsidRPr="007B15EB">
              <w:rPr>
                <w:rFonts w:cs="Times New Roman"/>
                <w:sz w:val="22"/>
              </w:rPr>
              <w:t>0,42</w:t>
            </w:r>
          </w:p>
        </w:tc>
      </w:tr>
      <w:tr w:rsidR="006610A4" w:rsidRPr="00312254" w14:paraId="005BA625" w14:textId="77777777" w:rsidTr="009B3635">
        <w:trPr>
          <w:jc w:val="center"/>
        </w:trPr>
        <w:tc>
          <w:tcPr>
            <w:tcW w:w="315" w:type="dxa"/>
            <w:shd w:val="clear" w:color="auto" w:fill="FFFFFF"/>
            <w:tcMar>
              <w:top w:w="40" w:type="dxa"/>
              <w:left w:w="20" w:type="dxa"/>
              <w:bottom w:w="40" w:type="dxa"/>
              <w:right w:w="20" w:type="dxa"/>
            </w:tcMar>
            <w:vAlign w:val="center"/>
          </w:tcPr>
          <w:p w14:paraId="09DB38FD" w14:textId="77777777" w:rsidR="006610A4" w:rsidRPr="007B15EB" w:rsidRDefault="006610A4" w:rsidP="009B3635">
            <w:pPr>
              <w:jc w:val="center"/>
              <w:rPr>
                <w:rFonts w:cs="Times New Roman"/>
                <w:sz w:val="22"/>
              </w:rPr>
            </w:pPr>
            <w:r w:rsidRPr="007B15EB">
              <w:rPr>
                <w:rFonts w:eastAsia="Times New Roman" w:cs="Times New Roman"/>
                <w:sz w:val="22"/>
              </w:rPr>
              <w:t>3</w:t>
            </w:r>
          </w:p>
        </w:tc>
        <w:tc>
          <w:tcPr>
            <w:tcW w:w="2233" w:type="dxa"/>
            <w:shd w:val="clear" w:color="auto" w:fill="FFFFFF"/>
            <w:tcMar>
              <w:top w:w="40" w:type="dxa"/>
              <w:left w:w="200" w:type="dxa"/>
              <w:bottom w:w="40" w:type="dxa"/>
              <w:right w:w="200" w:type="dxa"/>
            </w:tcMar>
            <w:vAlign w:val="center"/>
          </w:tcPr>
          <w:p w14:paraId="3A25F3E3" w14:textId="77777777" w:rsidR="006610A4" w:rsidRPr="007B15EB" w:rsidRDefault="006610A4" w:rsidP="009B3635">
            <w:pPr>
              <w:jc w:val="center"/>
              <w:rPr>
                <w:sz w:val="22"/>
              </w:rPr>
            </w:pPr>
            <w:r w:rsidRPr="007B15EB">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5D0A2B39" w14:textId="77777777" w:rsidR="006610A4" w:rsidRPr="007B15EB" w:rsidRDefault="006610A4" w:rsidP="009B3635">
            <w:pPr>
              <w:jc w:val="center"/>
              <w:rPr>
                <w:sz w:val="22"/>
              </w:rPr>
            </w:pPr>
            <w:r w:rsidRPr="007B15EB">
              <w:rPr>
                <w:rFonts w:eastAsia="Times New Roman" w:cs="Times New Roman"/>
                <w:sz w:val="22"/>
              </w:rPr>
              <w:t>Твердотопливный</w:t>
            </w:r>
          </w:p>
        </w:tc>
        <w:tc>
          <w:tcPr>
            <w:tcW w:w="2175" w:type="dxa"/>
            <w:shd w:val="clear" w:color="auto" w:fill="FFFFFF"/>
            <w:tcMar>
              <w:top w:w="40" w:type="dxa"/>
              <w:left w:w="200" w:type="dxa"/>
              <w:bottom w:w="40" w:type="dxa"/>
              <w:right w:w="200" w:type="dxa"/>
            </w:tcMar>
            <w:vAlign w:val="center"/>
          </w:tcPr>
          <w:p w14:paraId="6A2908CA" w14:textId="77777777" w:rsidR="006610A4" w:rsidRPr="007B15EB" w:rsidRDefault="006610A4" w:rsidP="009B3635">
            <w:pPr>
              <w:jc w:val="center"/>
              <w:rPr>
                <w:sz w:val="22"/>
              </w:rPr>
            </w:pPr>
            <w:r w:rsidRPr="007B15EB">
              <w:rPr>
                <w:rFonts w:eastAsia="Times New Roman" w:cs="Times New Roman"/>
                <w:sz w:val="22"/>
              </w:rPr>
              <w:t>2012</w:t>
            </w:r>
          </w:p>
        </w:tc>
        <w:tc>
          <w:tcPr>
            <w:tcW w:w="1970" w:type="dxa"/>
            <w:shd w:val="clear" w:color="auto" w:fill="FFFFFF"/>
            <w:tcMar>
              <w:top w:w="40" w:type="dxa"/>
              <w:left w:w="200" w:type="dxa"/>
              <w:bottom w:w="40" w:type="dxa"/>
              <w:right w:w="200" w:type="dxa"/>
            </w:tcMar>
            <w:vAlign w:val="center"/>
          </w:tcPr>
          <w:p w14:paraId="43431A7B" w14:textId="77777777" w:rsidR="006610A4" w:rsidRPr="007B15EB" w:rsidRDefault="006610A4" w:rsidP="009B3635">
            <w:pPr>
              <w:jc w:val="center"/>
              <w:rPr>
                <w:rFonts w:cs="Times New Roman"/>
                <w:sz w:val="22"/>
              </w:rPr>
            </w:pPr>
            <w:r w:rsidRPr="007B15EB">
              <w:rPr>
                <w:rFonts w:cs="Times New Roman"/>
                <w:sz w:val="22"/>
              </w:rPr>
              <w:t>0,42</w:t>
            </w:r>
          </w:p>
        </w:tc>
      </w:tr>
    </w:tbl>
    <w:p w14:paraId="57019B87" w14:textId="77777777" w:rsidR="006610A4" w:rsidRDefault="006610A4" w:rsidP="006610A4">
      <w:pPr>
        <w:pStyle w:val="af4"/>
        <w:rPr>
          <w:lang w:eastAsia="ru-RU"/>
        </w:rPr>
      </w:pPr>
    </w:p>
    <w:p w14:paraId="73B86BD3" w14:textId="77777777" w:rsidR="006610A4" w:rsidRPr="00312254" w:rsidRDefault="006610A4" w:rsidP="006610A4">
      <w:pPr>
        <w:pStyle w:val="2"/>
        <w:ind w:left="0" w:firstLine="0"/>
        <w:rPr>
          <w:bCs w:val="0"/>
        </w:rPr>
      </w:pPr>
      <w:bookmarkStart w:id="326" w:name="_Toc108184174"/>
      <w:bookmarkStart w:id="327" w:name="_Toc131153618"/>
      <w:bookmarkStart w:id="328" w:name="_Toc136866948"/>
      <w:bookmarkStart w:id="329" w:name="_Toc147135741"/>
      <w:bookmarkStart w:id="330" w:name="_Toc147913100"/>
      <w:r w:rsidRPr="00312254">
        <w:rPr>
          <w:bCs w:val="0"/>
        </w:rPr>
        <w:t>1.2.3 Ограничения тепловой мощности и параметры располагаемой тепловой мощности</w:t>
      </w:r>
      <w:bookmarkEnd w:id="326"/>
      <w:bookmarkEnd w:id="327"/>
      <w:bookmarkEnd w:id="328"/>
      <w:bookmarkEnd w:id="329"/>
      <w:bookmarkEnd w:id="330"/>
    </w:p>
    <w:p w14:paraId="050D6774" w14:textId="77777777" w:rsidR="006610A4" w:rsidRPr="00312254" w:rsidRDefault="006610A4" w:rsidP="006610A4">
      <w:pPr>
        <w:spacing w:before="400" w:after="200"/>
        <w:rPr>
          <w:rFonts w:cs="Times New Roman"/>
          <w:b/>
        </w:rPr>
      </w:pPr>
      <w:r w:rsidRPr="00312254">
        <w:rPr>
          <w:rFonts w:cs="Times New Roman"/>
          <w:b/>
        </w:rPr>
        <w:t>Таблица 1.2.3.1 – Ограничения тепловой мощности</w:t>
      </w:r>
    </w:p>
    <w:tbl>
      <w:tblPr>
        <w:tblW w:w="93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220"/>
        <w:gridCol w:w="2220"/>
        <w:gridCol w:w="2220"/>
        <w:gridCol w:w="2220"/>
        <w:gridCol w:w="13"/>
      </w:tblGrid>
      <w:tr w:rsidR="006610A4" w:rsidRPr="00312254" w14:paraId="4C8974DB" w14:textId="77777777" w:rsidTr="009B3635">
        <w:trPr>
          <w:gridAfter w:val="1"/>
          <w:wAfter w:w="13" w:type="dxa"/>
          <w:trHeight w:val="525"/>
        </w:trPr>
        <w:tc>
          <w:tcPr>
            <w:tcW w:w="426" w:type="dxa"/>
            <w:shd w:val="clear" w:color="000000" w:fill="F2F2F2"/>
            <w:vAlign w:val="center"/>
            <w:hideMark/>
          </w:tcPr>
          <w:p w14:paraId="6E4692E5"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z w:val="22"/>
                <w:lang w:val="en-US" w:eastAsia="ru-RU"/>
              </w:rPr>
              <w:t>№</w:t>
            </w:r>
          </w:p>
        </w:tc>
        <w:tc>
          <w:tcPr>
            <w:tcW w:w="2220" w:type="dxa"/>
            <w:shd w:val="clear" w:color="000000" w:fill="F2F2F2"/>
            <w:vAlign w:val="center"/>
            <w:hideMark/>
          </w:tcPr>
          <w:p w14:paraId="247E5F84"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lang w:val="en-US" w:eastAsia="ru-RU"/>
              </w:rPr>
              <w:t>Наименование</w:t>
            </w:r>
          </w:p>
        </w:tc>
        <w:tc>
          <w:tcPr>
            <w:tcW w:w="2220" w:type="dxa"/>
            <w:shd w:val="clear" w:color="000000" w:fill="F2F2F2"/>
            <w:vAlign w:val="center"/>
            <w:hideMark/>
          </w:tcPr>
          <w:p w14:paraId="1F231C67"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lang w:val="en-US" w:eastAsia="ru-RU"/>
              </w:rPr>
              <w:t>Установленная мощность, Гкал/ч</w:t>
            </w:r>
          </w:p>
        </w:tc>
        <w:tc>
          <w:tcPr>
            <w:tcW w:w="2220" w:type="dxa"/>
            <w:shd w:val="clear" w:color="000000" w:fill="F2F2F2"/>
            <w:vAlign w:val="center"/>
            <w:hideMark/>
          </w:tcPr>
          <w:p w14:paraId="21055FE8"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lang w:val="en-US" w:eastAsia="ru-RU"/>
              </w:rPr>
              <w:t>Располагаемая мощность, Гкал/ч</w:t>
            </w:r>
          </w:p>
        </w:tc>
        <w:tc>
          <w:tcPr>
            <w:tcW w:w="2220" w:type="dxa"/>
            <w:shd w:val="clear" w:color="000000" w:fill="F2F2F2"/>
            <w:vAlign w:val="center"/>
            <w:hideMark/>
          </w:tcPr>
          <w:p w14:paraId="663CFB81"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lang w:eastAsia="ru-RU"/>
              </w:rPr>
              <w:t>Ограничения тепловой мощности, Гкал/ч</w:t>
            </w:r>
          </w:p>
        </w:tc>
      </w:tr>
      <w:tr w:rsidR="006610A4" w:rsidRPr="00312254" w14:paraId="6026D36A" w14:textId="77777777" w:rsidTr="009B3635">
        <w:trPr>
          <w:trHeight w:val="315"/>
        </w:trPr>
        <w:tc>
          <w:tcPr>
            <w:tcW w:w="9319" w:type="dxa"/>
            <w:gridSpan w:val="6"/>
            <w:shd w:val="clear" w:color="000000" w:fill="DBE5F1"/>
            <w:vAlign w:val="center"/>
            <w:hideMark/>
          </w:tcPr>
          <w:p w14:paraId="5054CC1A"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rPr>
              <w:t>ООО «СКК»</w:t>
            </w:r>
          </w:p>
        </w:tc>
      </w:tr>
      <w:tr w:rsidR="006610A4" w:rsidRPr="00312254" w14:paraId="3F33F23B" w14:textId="77777777" w:rsidTr="009B3635">
        <w:trPr>
          <w:gridAfter w:val="1"/>
          <w:wAfter w:w="13" w:type="dxa"/>
          <w:trHeight w:val="315"/>
        </w:trPr>
        <w:tc>
          <w:tcPr>
            <w:tcW w:w="426" w:type="dxa"/>
            <w:shd w:val="clear" w:color="000000" w:fill="FFFFFF"/>
            <w:vAlign w:val="center"/>
            <w:hideMark/>
          </w:tcPr>
          <w:p w14:paraId="4C897EC5" w14:textId="77777777" w:rsidR="006610A4" w:rsidRPr="00312254" w:rsidRDefault="006610A4" w:rsidP="009B3635">
            <w:pPr>
              <w:jc w:val="center"/>
              <w:rPr>
                <w:rFonts w:eastAsia="Times New Roman" w:cs="Times New Roman"/>
                <w:sz w:val="20"/>
                <w:szCs w:val="20"/>
                <w:lang w:eastAsia="ru-RU"/>
              </w:rPr>
            </w:pPr>
            <w:r w:rsidRPr="00312254">
              <w:rPr>
                <w:rFonts w:eastAsia="Times New Roman" w:cs="Times New Roman"/>
                <w:sz w:val="20"/>
                <w:szCs w:val="20"/>
                <w:lang w:val="en-US" w:eastAsia="ru-RU"/>
              </w:rPr>
              <w:t>1</w:t>
            </w:r>
          </w:p>
        </w:tc>
        <w:tc>
          <w:tcPr>
            <w:tcW w:w="2220" w:type="dxa"/>
            <w:shd w:val="clear" w:color="000000" w:fill="FFFFFF"/>
            <w:vAlign w:val="center"/>
            <w:hideMark/>
          </w:tcPr>
          <w:p w14:paraId="51D12FAB"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rPr>
              <w:t>Котельная «Школа», с. Большие Ключи, ул. Красновых, 77 а</w:t>
            </w:r>
          </w:p>
        </w:tc>
        <w:tc>
          <w:tcPr>
            <w:tcW w:w="2220" w:type="dxa"/>
            <w:shd w:val="clear" w:color="000000" w:fill="FFFFFF"/>
            <w:vAlign w:val="center"/>
          </w:tcPr>
          <w:p w14:paraId="611EA6BC"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rPr>
              <w:t>1,2600</w:t>
            </w:r>
          </w:p>
        </w:tc>
        <w:tc>
          <w:tcPr>
            <w:tcW w:w="2220" w:type="dxa"/>
            <w:shd w:val="clear" w:color="000000" w:fill="FFFFFF"/>
            <w:vAlign w:val="center"/>
          </w:tcPr>
          <w:p w14:paraId="6FEF5E8C"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rPr>
              <w:t>1,2600</w:t>
            </w:r>
          </w:p>
        </w:tc>
        <w:tc>
          <w:tcPr>
            <w:tcW w:w="2220" w:type="dxa"/>
            <w:shd w:val="clear" w:color="000000" w:fill="FFFFFF"/>
            <w:vAlign w:val="center"/>
          </w:tcPr>
          <w:p w14:paraId="4D0B2269"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lang w:eastAsia="ru-RU"/>
              </w:rPr>
              <w:t>0</w:t>
            </w:r>
          </w:p>
        </w:tc>
      </w:tr>
    </w:tbl>
    <w:p w14:paraId="46E0A457" w14:textId="77777777" w:rsidR="006610A4" w:rsidRDefault="006610A4" w:rsidP="006610A4">
      <w:pPr>
        <w:pStyle w:val="af4"/>
        <w:rPr>
          <w:lang w:eastAsia="ru-RU"/>
        </w:rPr>
      </w:pPr>
    </w:p>
    <w:p w14:paraId="330D6E74" w14:textId="77777777" w:rsidR="006610A4" w:rsidRPr="00312254" w:rsidRDefault="006610A4" w:rsidP="006610A4">
      <w:pPr>
        <w:pStyle w:val="2"/>
        <w:ind w:left="0" w:firstLine="0"/>
      </w:pPr>
      <w:bookmarkStart w:id="331" w:name="_Toc108184175"/>
      <w:bookmarkStart w:id="332" w:name="_Toc131153619"/>
      <w:bookmarkStart w:id="333" w:name="_Toc136866949"/>
      <w:bookmarkStart w:id="334" w:name="_Toc147135742"/>
      <w:bookmarkStart w:id="335" w:name="_Toc147913101"/>
      <w:r w:rsidRPr="00312254">
        <w:rPr>
          <w:bCs w:val="0"/>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331"/>
      <w:bookmarkEnd w:id="332"/>
      <w:bookmarkEnd w:id="333"/>
      <w:bookmarkEnd w:id="334"/>
      <w:bookmarkEnd w:id="335"/>
    </w:p>
    <w:p w14:paraId="2553319B" w14:textId="77777777" w:rsidR="006610A4" w:rsidRPr="00312254" w:rsidRDefault="006610A4" w:rsidP="006610A4">
      <w:pPr>
        <w:spacing w:before="400" w:after="200"/>
        <w:rPr>
          <w:rFonts w:cs="Times New Roman"/>
          <w:b/>
        </w:rPr>
      </w:pPr>
      <w:r w:rsidRPr="00312254">
        <w:rPr>
          <w:rFonts w:cs="Times New Roman"/>
          <w:b/>
        </w:rPr>
        <w:t>Таблица 1.2.4.1 - Параметры тепловой мощности «нетто»</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2126"/>
        <w:gridCol w:w="1886"/>
        <w:gridCol w:w="1794"/>
        <w:gridCol w:w="1418"/>
        <w:gridCol w:w="1701"/>
      </w:tblGrid>
      <w:tr w:rsidR="006610A4" w:rsidRPr="00312254" w14:paraId="2BEE2F2A" w14:textId="77777777" w:rsidTr="009B3635">
        <w:trPr>
          <w:trHeight w:val="525"/>
        </w:trPr>
        <w:tc>
          <w:tcPr>
            <w:tcW w:w="431" w:type="dxa"/>
            <w:shd w:val="clear" w:color="000000" w:fill="F2F2F2"/>
            <w:vAlign w:val="center"/>
            <w:hideMark/>
          </w:tcPr>
          <w:p w14:paraId="03A2DC82"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z w:val="22"/>
                <w:lang w:val="en-US" w:eastAsia="ru-RU"/>
              </w:rPr>
              <w:t>№</w:t>
            </w:r>
          </w:p>
        </w:tc>
        <w:tc>
          <w:tcPr>
            <w:tcW w:w="2126" w:type="dxa"/>
            <w:shd w:val="clear" w:color="000000" w:fill="F2F2F2"/>
            <w:vAlign w:val="center"/>
            <w:hideMark/>
          </w:tcPr>
          <w:p w14:paraId="19F2087F" w14:textId="77777777" w:rsidR="006610A4" w:rsidRPr="00312254" w:rsidRDefault="006610A4" w:rsidP="009B3635">
            <w:pPr>
              <w:jc w:val="center"/>
              <w:rPr>
                <w:rFonts w:eastAsia="Times New Roman" w:cs="Times New Roman"/>
                <w:sz w:val="20"/>
                <w:szCs w:val="20"/>
                <w:lang w:eastAsia="ru-RU"/>
              </w:rPr>
            </w:pPr>
            <w:r w:rsidRPr="00312254">
              <w:rPr>
                <w:rFonts w:eastAsia="Times New Roman" w:cs="Times New Roman"/>
                <w:sz w:val="20"/>
                <w:szCs w:val="20"/>
                <w:lang w:val="en-US" w:eastAsia="ru-RU"/>
              </w:rPr>
              <w:t>Наименование</w:t>
            </w:r>
          </w:p>
        </w:tc>
        <w:tc>
          <w:tcPr>
            <w:tcW w:w="1886" w:type="dxa"/>
            <w:shd w:val="clear" w:color="000000" w:fill="F2F2F2"/>
            <w:vAlign w:val="center"/>
            <w:hideMark/>
          </w:tcPr>
          <w:p w14:paraId="753CBC7C" w14:textId="77777777" w:rsidR="006610A4" w:rsidRPr="00312254" w:rsidRDefault="006610A4" w:rsidP="009B3635">
            <w:pPr>
              <w:jc w:val="center"/>
              <w:rPr>
                <w:rFonts w:eastAsia="Times New Roman" w:cs="Times New Roman"/>
                <w:sz w:val="20"/>
                <w:szCs w:val="20"/>
                <w:lang w:eastAsia="ru-RU"/>
              </w:rPr>
            </w:pPr>
            <w:r w:rsidRPr="00312254">
              <w:rPr>
                <w:rFonts w:eastAsia="Times New Roman" w:cs="Times New Roman"/>
                <w:sz w:val="20"/>
                <w:szCs w:val="20"/>
                <w:lang w:val="en-US" w:eastAsia="ru-RU"/>
              </w:rPr>
              <w:t>Установленная мощность, Гкал/ч</w:t>
            </w:r>
          </w:p>
        </w:tc>
        <w:tc>
          <w:tcPr>
            <w:tcW w:w="1794" w:type="dxa"/>
            <w:shd w:val="clear" w:color="000000" w:fill="F2F2F2"/>
            <w:vAlign w:val="center"/>
            <w:hideMark/>
          </w:tcPr>
          <w:p w14:paraId="3617E4C6" w14:textId="77777777" w:rsidR="006610A4" w:rsidRPr="00312254" w:rsidRDefault="006610A4" w:rsidP="009B3635">
            <w:pPr>
              <w:jc w:val="center"/>
              <w:rPr>
                <w:rFonts w:eastAsia="Times New Roman" w:cs="Times New Roman"/>
                <w:sz w:val="20"/>
                <w:szCs w:val="20"/>
                <w:lang w:eastAsia="ru-RU"/>
              </w:rPr>
            </w:pPr>
            <w:r w:rsidRPr="00312254">
              <w:rPr>
                <w:rFonts w:eastAsia="Times New Roman" w:cs="Times New Roman"/>
                <w:sz w:val="20"/>
                <w:szCs w:val="20"/>
                <w:lang w:val="en-US" w:eastAsia="ru-RU"/>
              </w:rPr>
              <w:t>Располагаемая мощность, Гкал/ч</w:t>
            </w:r>
          </w:p>
        </w:tc>
        <w:tc>
          <w:tcPr>
            <w:tcW w:w="1418" w:type="dxa"/>
            <w:shd w:val="clear" w:color="000000" w:fill="F2F2F2"/>
            <w:vAlign w:val="center"/>
            <w:hideMark/>
          </w:tcPr>
          <w:p w14:paraId="4DB03FFE" w14:textId="77777777" w:rsidR="006610A4" w:rsidRPr="00312254" w:rsidRDefault="006610A4" w:rsidP="009B3635">
            <w:pPr>
              <w:jc w:val="center"/>
              <w:rPr>
                <w:rFonts w:eastAsia="Times New Roman" w:cs="Times New Roman"/>
                <w:sz w:val="20"/>
                <w:szCs w:val="20"/>
                <w:lang w:eastAsia="ru-RU"/>
              </w:rPr>
            </w:pPr>
            <w:r w:rsidRPr="00312254">
              <w:rPr>
                <w:rFonts w:eastAsia="Times New Roman" w:cs="Times New Roman"/>
                <w:sz w:val="20"/>
                <w:szCs w:val="20"/>
                <w:lang w:val="en-US" w:eastAsia="ru-RU"/>
              </w:rPr>
              <w:t>Собственные нужды, Гкал/ч</w:t>
            </w:r>
          </w:p>
        </w:tc>
        <w:tc>
          <w:tcPr>
            <w:tcW w:w="1701" w:type="dxa"/>
            <w:shd w:val="clear" w:color="000000" w:fill="F2F2F2"/>
            <w:vAlign w:val="center"/>
            <w:hideMark/>
          </w:tcPr>
          <w:p w14:paraId="7D93D8B9" w14:textId="77777777" w:rsidR="006610A4" w:rsidRPr="00312254" w:rsidRDefault="006610A4" w:rsidP="009B3635">
            <w:pPr>
              <w:jc w:val="center"/>
              <w:rPr>
                <w:rFonts w:eastAsia="Times New Roman" w:cs="Times New Roman"/>
                <w:sz w:val="20"/>
                <w:szCs w:val="20"/>
                <w:lang w:eastAsia="ru-RU"/>
              </w:rPr>
            </w:pPr>
            <w:r w:rsidRPr="00312254">
              <w:rPr>
                <w:rFonts w:eastAsia="Times New Roman" w:cs="Times New Roman"/>
                <w:sz w:val="20"/>
                <w:szCs w:val="20"/>
                <w:lang w:val="en-US" w:eastAsia="ru-RU"/>
              </w:rPr>
              <w:t>Мощность нетто, Гкал/ч</w:t>
            </w:r>
          </w:p>
        </w:tc>
      </w:tr>
      <w:tr w:rsidR="006610A4" w:rsidRPr="00312254" w14:paraId="2C6D5478" w14:textId="77777777" w:rsidTr="009B3635">
        <w:trPr>
          <w:trHeight w:val="315"/>
        </w:trPr>
        <w:tc>
          <w:tcPr>
            <w:tcW w:w="9356" w:type="dxa"/>
            <w:gridSpan w:val="6"/>
            <w:shd w:val="clear" w:color="000000" w:fill="DBE5F1"/>
            <w:vAlign w:val="center"/>
            <w:hideMark/>
          </w:tcPr>
          <w:p w14:paraId="6B941EC5" w14:textId="77777777" w:rsidR="006610A4" w:rsidRPr="00312254" w:rsidRDefault="006610A4" w:rsidP="009B3635">
            <w:pPr>
              <w:jc w:val="center"/>
              <w:rPr>
                <w:rFonts w:eastAsia="Times New Roman" w:cs="Times New Roman"/>
                <w:sz w:val="20"/>
                <w:szCs w:val="20"/>
                <w:lang w:eastAsia="ru-RU"/>
              </w:rPr>
            </w:pPr>
            <w:r w:rsidRPr="007B15EB">
              <w:rPr>
                <w:rFonts w:eastAsia="Times New Roman" w:cs="Times New Roman"/>
                <w:sz w:val="22"/>
              </w:rPr>
              <w:t>ООО «СКК»</w:t>
            </w:r>
          </w:p>
        </w:tc>
      </w:tr>
      <w:tr w:rsidR="006610A4" w:rsidRPr="00312254" w14:paraId="0FE26B39" w14:textId="77777777" w:rsidTr="009B3635">
        <w:trPr>
          <w:trHeight w:val="1027"/>
        </w:trPr>
        <w:tc>
          <w:tcPr>
            <w:tcW w:w="431" w:type="dxa"/>
            <w:shd w:val="clear" w:color="000000" w:fill="FFFFFF"/>
            <w:vAlign w:val="center"/>
            <w:hideMark/>
          </w:tcPr>
          <w:p w14:paraId="794E3E75" w14:textId="77777777" w:rsidR="006610A4" w:rsidRPr="00312254" w:rsidRDefault="006610A4" w:rsidP="009B3635">
            <w:pPr>
              <w:jc w:val="center"/>
              <w:rPr>
                <w:rFonts w:eastAsia="Times New Roman" w:cs="Times New Roman"/>
                <w:sz w:val="20"/>
                <w:szCs w:val="20"/>
                <w:lang w:eastAsia="ru-RU"/>
              </w:rPr>
            </w:pPr>
            <w:r w:rsidRPr="00312254">
              <w:rPr>
                <w:rFonts w:eastAsia="Times New Roman" w:cs="Times New Roman"/>
                <w:sz w:val="20"/>
                <w:szCs w:val="20"/>
                <w:lang w:val="en-US" w:eastAsia="ru-RU"/>
              </w:rPr>
              <w:t>1</w:t>
            </w:r>
          </w:p>
        </w:tc>
        <w:tc>
          <w:tcPr>
            <w:tcW w:w="2126" w:type="dxa"/>
            <w:shd w:val="clear" w:color="000000" w:fill="FFFFFF"/>
            <w:vAlign w:val="center"/>
            <w:hideMark/>
          </w:tcPr>
          <w:p w14:paraId="49BEF78E" w14:textId="77777777" w:rsidR="006610A4" w:rsidRPr="00312254" w:rsidRDefault="006610A4" w:rsidP="009B3635">
            <w:pPr>
              <w:jc w:val="center"/>
              <w:rPr>
                <w:rFonts w:eastAsia="Times New Roman" w:cs="Times New Roman"/>
                <w:sz w:val="20"/>
                <w:szCs w:val="20"/>
                <w:lang w:eastAsia="ru-RU"/>
              </w:rPr>
            </w:pPr>
            <w:r w:rsidRPr="007B15EB">
              <w:rPr>
                <w:rFonts w:eastAsia="Times New Roman" w:cs="Times New Roman"/>
                <w:sz w:val="22"/>
              </w:rPr>
              <w:t>Котельная «Школа», с. Большие Ключи, ул. Красновых, 77 а</w:t>
            </w:r>
          </w:p>
        </w:tc>
        <w:tc>
          <w:tcPr>
            <w:tcW w:w="1886" w:type="dxa"/>
            <w:shd w:val="clear" w:color="000000" w:fill="FFFFFF"/>
            <w:vAlign w:val="center"/>
            <w:hideMark/>
          </w:tcPr>
          <w:p w14:paraId="3E2BCF8A"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rPr>
              <w:t>1,2600</w:t>
            </w:r>
          </w:p>
        </w:tc>
        <w:tc>
          <w:tcPr>
            <w:tcW w:w="1794" w:type="dxa"/>
            <w:shd w:val="clear" w:color="000000" w:fill="FFFFFF"/>
            <w:vAlign w:val="center"/>
            <w:hideMark/>
          </w:tcPr>
          <w:p w14:paraId="31C5A984"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rPr>
              <w:t>1,2600</w:t>
            </w:r>
          </w:p>
        </w:tc>
        <w:tc>
          <w:tcPr>
            <w:tcW w:w="1418" w:type="dxa"/>
            <w:shd w:val="clear" w:color="000000" w:fill="FFFFFF"/>
            <w:vAlign w:val="center"/>
          </w:tcPr>
          <w:p w14:paraId="0704F244" w14:textId="77777777" w:rsidR="006610A4" w:rsidRDefault="006610A4" w:rsidP="009B3635">
            <w:pPr>
              <w:jc w:val="center"/>
              <w:rPr>
                <w:sz w:val="20"/>
                <w:szCs w:val="20"/>
              </w:rPr>
            </w:pPr>
            <w:r w:rsidRPr="00855BD1">
              <w:rPr>
                <w:sz w:val="20"/>
                <w:szCs w:val="20"/>
              </w:rPr>
              <w:t>0.0023</w:t>
            </w:r>
          </w:p>
        </w:tc>
        <w:tc>
          <w:tcPr>
            <w:tcW w:w="1701" w:type="dxa"/>
            <w:shd w:val="clear" w:color="000000" w:fill="FFFFFF"/>
            <w:vAlign w:val="center"/>
          </w:tcPr>
          <w:p w14:paraId="63CECEDA" w14:textId="77777777" w:rsidR="006610A4" w:rsidRDefault="006610A4" w:rsidP="009B3635">
            <w:pPr>
              <w:jc w:val="center"/>
              <w:rPr>
                <w:sz w:val="20"/>
                <w:szCs w:val="20"/>
              </w:rPr>
            </w:pPr>
            <w:r>
              <w:rPr>
                <w:sz w:val="20"/>
                <w:szCs w:val="20"/>
              </w:rPr>
              <w:t>1,2577</w:t>
            </w:r>
          </w:p>
        </w:tc>
      </w:tr>
    </w:tbl>
    <w:p w14:paraId="7C381E01" w14:textId="77777777" w:rsidR="006610A4" w:rsidRDefault="006610A4" w:rsidP="006610A4">
      <w:pPr>
        <w:pStyle w:val="af4"/>
        <w:rPr>
          <w:lang w:eastAsia="ru-RU"/>
        </w:rPr>
      </w:pPr>
    </w:p>
    <w:p w14:paraId="0FE40454" w14:textId="77777777" w:rsidR="006610A4" w:rsidRDefault="006610A4" w:rsidP="006610A4">
      <w:pPr>
        <w:pStyle w:val="2"/>
        <w:spacing w:line="276" w:lineRule="auto"/>
        <w:ind w:left="0" w:firstLine="0"/>
        <w:rPr>
          <w:bCs w:val="0"/>
        </w:rPr>
      </w:pPr>
      <w:bookmarkStart w:id="336" w:name="_Toc69553653"/>
      <w:bookmarkStart w:id="337" w:name="_Toc71981819"/>
      <w:bookmarkStart w:id="338" w:name="_Toc99787172"/>
      <w:bookmarkStart w:id="339" w:name="_Toc136866950"/>
      <w:bookmarkStart w:id="340" w:name="_Toc147135743"/>
      <w:bookmarkStart w:id="341" w:name="_Toc147913102"/>
      <w:r w:rsidRPr="00312254">
        <w:rPr>
          <w:bCs w:val="0"/>
        </w:rPr>
        <w:t xml:space="preserve">1.2.5 </w:t>
      </w:r>
      <w:bookmarkStart w:id="342" w:name="_Toc43117511"/>
      <w:r w:rsidRPr="00312254">
        <w:rPr>
          <w:bCs w:val="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36"/>
      <w:bookmarkEnd w:id="337"/>
      <w:bookmarkEnd w:id="338"/>
      <w:bookmarkEnd w:id="339"/>
      <w:bookmarkEnd w:id="340"/>
      <w:bookmarkEnd w:id="341"/>
      <w:bookmarkEnd w:id="342"/>
    </w:p>
    <w:p w14:paraId="3986B6A6" w14:textId="77777777" w:rsidR="006610A4" w:rsidRDefault="006610A4" w:rsidP="006610A4">
      <w:pPr>
        <w:pStyle w:val="af4"/>
        <w:rPr>
          <w:rFonts w:cs="Times New Roman"/>
          <w:b/>
          <w:spacing w:val="1"/>
        </w:rPr>
      </w:pPr>
      <w:r>
        <w:rPr>
          <w:rFonts w:cs="Times New Roman"/>
          <w:b/>
          <w:spacing w:val="1"/>
        </w:rPr>
        <w:br w:type="page"/>
      </w:r>
    </w:p>
    <w:p w14:paraId="0019D7A0" w14:textId="77777777" w:rsidR="006610A4" w:rsidRPr="00312254" w:rsidRDefault="006610A4" w:rsidP="006610A4">
      <w:pPr>
        <w:pStyle w:val="af4"/>
        <w:rPr>
          <w:rFonts w:cs="Times New Roman"/>
        </w:rPr>
      </w:pPr>
      <w:r w:rsidRPr="00312254">
        <w:rPr>
          <w:rFonts w:cs="Times New Roman"/>
          <w:b/>
          <w:spacing w:val="1"/>
        </w:rPr>
        <w:lastRenderedPageBreak/>
        <w:t>Таб</w:t>
      </w:r>
      <w:r w:rsidRPr="00312254">
        <w:rPr>
          <w:rFonts w:cs="Times New Roman"/>
          <w:b/>
        </w:rPr>
        <w:t>лица 1.2</w:t>
      </w:r>
      <w:r w:rsidRPr="00312254">
        <w:rPr>
          <w:rFonts w:cs="Times New Roman"/>
          <w:b/>
          <w:spacing w:val="1"/>
        </w:rPr>
        <w:t>.</w:t>
      </w:r>
      <w:r w:rsidRPr="00312254">
        <w:rPr>
          <w:rFonts w:cs="Times New Roman"/>
          <w:b/>
        </w:rPr>
        <w:t>5.1- Срок ввода в эксплуатацию котельного оборудования, год последнего освидетельствования</w:t>
      </w:r>
    </w:p>
    <w:tbl>
      <w:tblPr>
        <w:tblStyle w:val="af1"/>
        <w:tblW w:w="5000" w:type="pct"/>
        <w:jc w:val="center"/>
        <w:tblLook w:val="04A0" w:firstRow="1" w:lastRow="0" w:firstColumn="1" w:lastColumn="0" w:noHBand="0" w:noVBand="1"/>
      </w:tblPr>
      <w:tblGrid>
        <w:gridCol w:w="315"/>
        <w:gridCol w:w="2233"/>
        <w:gridCol w:w="2409"/>
        <w:gridCol w:w="1842"/>
        <w:gridCol w:w="2546"/>
      </w:tblGrid>
      <w:tr w:rsidR="006610A4" w:rsidRPr="00312254" w14:paraId="64BF01FA" w14:textId="77777777" w:rsidTr="009B3635">
        <w:trPr>
          <w:tblHeader/>
          <w:jc w:val="center"/>
        </w:trPr>
        <w:tc>
          <w:tcPr>
            <w:tcW w:w="315" w:type="dxa"/>
            <w:shd w:val="clear" w:color="auto" w:fill="F2F2F2"/>
            <w:tcMar>
              <w:top w:w="120" w:type="dxa"/>
              <w:left w:w="20" w:type="dxa"/>
              <w:bottom w:w="120" w:type="dxa"/>
              <w:right w:w="20" w:type="dxa"/>
            </w:tcMar>
            <w:vAlign w:val="center"/>
          </w:tcPr>
          <w:p w14:paraId="7A71B604" w14:textId="77777777" w:rsidR="006610A4" w:rsidRPr="007B15EB" w:rsidRDefault="006610A4" w:rsidP="009B3635">
            <w:pPr>
              <w:jc w:val="center"/>
              <w:rPr>
                <w:rFonts w:cs="Times New Roman"/>
                <w:sz w:val="22"/>
              </w:rPr>
            </w:pPr>
            <w:r w:rsidRPr="007B15EB">
              <w:rPr>
                <w:rFonts w:eastAsia="Times New Roman" w:cs="Times New Roman"/>
                <w:sz w:val="22"/>
              </w:rPr>
              <w:t>№</w:t>
            </w:r>
          </w:p>
        </w:tc>
        <w:tc>
          <w:tcPr>
            <w:tcW w:w="2233" w:type="dxa"/>
            <w:shd w:val="clear" w:color="auto" w:fill="F2F2F2"/>
            <w:tcMar>
              <w:top w:w="120" w:type="dxa"/>
              <w:left w:w="200" w:type="dxa"/>
              <w:bottom w:w="120" w:type="dxa"/>
              <w:right w:w="200" w:type="dxa"/>
            </w:tcMar>
            <w:vAlign w:val="center"/>
          </w:tcPr>
          <w:p w14:paraId="7760ADB0" w14:textId="77777777" w:rsidR="006610A4" w:rsidRPr="007B15EB" w:rsidRDefault="006610A4" w:rsidP="009B3635">
            <w:pPr>
              <w:jc w:val="center"/>
              <w:rPr>
                <w:rFonts w:cs="Times New Roman"/>
                <w:sz w:val="22"/>
              </w:rPr>
            </w:pPr>
            <w:r w:rsidRPr="007B15EB">
              <w:rPr>
                <w:rFonts w:eastAsia="Times New Roman" w:cs="Times New Roman"/>
                <w:sz w:val="22"/>
              </w:rPr>
              <w:t>Наименование оборудования</w:t>
            </w:r>
          </w:p>
        </w:tc>
        <w:tc>
          <w:tcPr>
            <w:tcW w:w="2409" w:type="dxa"/>
            <w:shd w:val="clear" w:color="auto" w:fill="F2F2F2"/>
            <w:tcMar>
              <w:top w:w="120" w:type="dxa"/>
              <w:left w:w="200" w:type="dxa"/>
              <w:bottom w:w="120" w:type="dxa"/>
              <w:right w:w="200" w:type="dxa"/>
            </w:tcMar>
            <w:vAlign w:val="center"/>
          </w:tcPr>
          <w:p w14:paraId="52F438B0" w14:textId="77777777" w:rsidR="006610A4" w:rsidRPr="007B15EB" w:rsidRDefault="006610A4" w:rsidP="009B3635">
            <w:pPr>
              <w:jc w:val="center"/>
              <w:rPr>
                <w:rFonts w:cs="Times New Roman"/>
                <w:sz w:val="22"/>
              </w:rPr>
            </w:pPr>
            <w:r w:rsidRPr="007B15EB">
              <w:rPr>
                <w:rFonts w:eastAsia="Times New Roman" w:cs="Times New Roman"/>
                <w:sz w:val="22"/>
              </w:rPr>
              <w:t>Тип котла</w:t>
            </w:r>
          </w:p>
        </w:tc>
        <w:tc>
          <w:tcPr>
            <w:tcW w:w="1842" w:type="dxa"/>
            <w:shd w:val="clear" w:color="auto" w:fill="F2F2F2"/>
            <w:tcMar>
              <w:top w:w="120" w:type="dxa"/>
              <w:left w:w="200" w:type="dxa"/>
              <w:bottom w:w="120" w:type="dxa"/>
              <w:right w:w="200" w:type="dxa"/>
            </w:tcMar>
            <w:vAlign w:val="center"/>
          </w:tcPr>
          <w:p w14:paraId="7E2FAC99" w14:textId="77777777" w:rsidR="006610A4" w:rsidRPr="007B15EB" w:rsidRDefault="006610A4" w:rsidP="009B3635">
            <w:pPr>
              <w:jc w:val="center"/>
              <w:rPr>
                <w:rFonts w:cs="Times New Roman"/>
                <w:sz w:val="22"/>
              </w:rPr>
            </w:pPr>
            <w:r w:rsidRPr="007B15EB">
              <w:rPr>
                <w:rFonts w:eastAsia="Times New Roman" w:cs="Times New Roman"/>
                <w:sz w:val="22"/>
              </w:rPr>
              <w:t>Год ввода в эксплуатацию</w:t>
            </w:r>
          </w:p>
        </w:tc>
        <w:tc>
          <w:tcPr>
            <w:tcW w:w="2546" w:type="dxa"/>
            <w:shd w:val="clear" w:color="auto" w:fill="F2F2F2"/>
            <w:tcMar>
              <w:top w:w="120" w:type="dxa"/>
              <w:left w:w="200" w:type="dxa"/>
              <w:bottom w:w="120" w:type="dxa"/>
              <w:right w:w="200" w:type="dxa"/>
            </w:tcMar>
            <w:vAlign w:val="center"/>
          </w:tcPr>
          <w:p w14:paraId="05FD62AC" w14:textId="77777777" w:rsidR="006610A4" w:rsidRPr="007B15EB" w:rsidRDefault="006610A4" w:rsidP="009B3635">
            <w:pPr>
              <w:jc w:val="center"/>
              <w:rPr>
                <w:rFonts w:cs="Times New Roman"/>
                <w:sz w:val="22"/>
              </w:rPr>
            </w:pPr>
            <w:r w:rsidRPr="00312254">
              <w:rPr>
                <w:rFonts w:eastAsia="Times New Roman" w:cs="Times New Roman"/>
                <w:sz w:val="22"/>
              </w:rPr>
              <w:t>Дата последнего освидетельст-вования котла</w:t>
            </w:r>
          </w:p>
        </w:tc>
      </w:tr>
      <w:tr w:rsidR="006610A4" w:rsidRPr="00312254" w14:paraId="521E9143"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0EBBB515" w14:textId="77777777" w:rsidR="006610A4" w:rsidRPr="007B15EB" w:rsidRDefault="006610A4" w:rsidP="009B3635">
            <w:pPr>
              <w:jc w:val="center"/>
              <w:rPr>
                <w:sz w:val="22"/>
              </w:rPr>
            </w:pPr>
            <w:r w:rsidRPr="007B15EB">
              <w:rPr>
                <w:rFonts w:eastAsia="Times New Roman" w:cs="Times New Roman"/>
                <w:sz w:val="22"/>
              </w:rPr>
              <w:t>ООО «СКК»</w:t>
            </w:r>
          </w:p>
        </w:tc>
      </w:tr>
      <w:tr w:rsidR="006610A4" w:rsidRPr="00312254" w14:paraId="1451ABFA" w14:textId="77777777" w:rsidTr="009B3635">
        <w:trPr>
          <w:jc w:val="center"/>
        </w:trPr>
        <w:tc>
          <w:tcPr>
            <w:tcW w:w="9345" w:type="dxa"/>
            <w:gridSpan w:val="5"/>
            <w:shd w:val="clear" w:color="auto" w:fill="FFFFFF"/>
            <w:tcMar>
              <w:top w:w="40" w:type="dxa"/>
              <w:left w:w="20" w:type="dxa"/>
              <w:bottom w:w="40" w:type="dxa"/>
              <w:right w:w="20" w:type="dxa"/>
            </w:tcMar>
            <w:vAlign w:val="center"/>
          </w:tcPr>
          <w:p w14:paraId="79B79EBD" w14:textId="77777777" w:rsidR="006610A4" w:rsidRPr="007B15EB" w:rsidRDefault="006610A4" w:rsidP="009B3635">
            <w:pPr>
              <w:jc w:val="center"/>
              <w:rPr>
                <w:sz w:val="22"/>
              </w:rPr>
            </w:pPr>
            <w:r w:rsidRPr="007B15EB">
              <w:rPr>
                <w:rFonts w:eastAsia="Times New Roman" w:cs="Times New Roman"/>
                <w:sz w:val="22"/>
              </w:rPr>
              <w:t>Котельная «Школа», с. Большие Ключи, ул. Красновых, 77 а</w:t>
            </w:r>
          </w:p>
        </w:tc>
      </w:tr>
      <w:tr w:rsidR="006610A4" w:rsidRPr="00312254" w14:paraId="4B47CE2B" w14:textId="77777777" w:rsidTr="009B3635">
        <w:trPr>
          <w:jc w:val="center"/>
        </w:trPr>
        <w:tc>
          <w:tcPr>
            <w:tcW w:w="315" w:type="dxa"/>
            <w:shd w:val="clear" w:color="auto" w:fill="FFFFFF"/>
            <w:tcMar>
              <w:top w:w="40" w:type="dxa"/>
              <w:left w:w="20" w:type="dxa"/>
              <w:bottom w:w="40" w:type="dxa"/>
              <w:right w:w="20" w:type="dxa"/>
            </w:tcMar>
            <w:vAlign w:val="center"/>
          </w:tcPr>
          <w:p w14:paraId="1C3F5E47" w14:textId="77777777" w:rsidR="006610A4" w:rsidRPr="007B15EB" w:rsidRDefault="006610A4" w:rsidP="009B3635">
            <w:pPr>
              <w:jc w:val="center"/>
              <w:rPr>
                <w:rFonts w:cs="Times New Roman"/>
                <w:sz w:val="22"/>
              </w:rPr>
            </w:pPr>
            <w:r w:rsidRPr="007B15EB">
              <w:rPr>
                <w:rFonts w:eastAsia="Times New Roman" w:cs="Times New Roman"/>
                <w:sz w:val="22"/>
              </w:rPr>
              <w:t>1</w:t>
            </w:r>
          </w:p>
        </w:tc>
        <w:tc>
          <w:tcPr>
            <w:tcW w:w="2233" w:type="dxa"/>
            <w:shd w:val="clear" w:color="auto" w:fill="FFFFFF"/>
            <w:tcMar>
              <w:top w:w="40" w:type="dxa"/>
              <w:left w:w="200" w:type="dxa"/>
              <w:bottom w:w="40" w:type="dxa"/>
              <w:right w:w="200" w:type="dxa"/>
            </w:tcMar>
            <w:vAlign w:val="center"/>
          </w:tcPr>
          <w:p w14:paraId="46109612" w14:textId="77777777" w:rsidR="006610A4" w:rsidRPr="007B15EB" w:rsidRDefault="006610A4" w:rsidP="009B3635">
            <w:pPr>
              <w:jc w:val="center"/>
              <w:rPr>
                <w:sz w:val="22"/>
              </w:rPr>
            </w:pPr>
            <w:r w:rsidRPr="007B15EB">
              <w:rPr>
                <w:rFonts w:eastAsia="Times New Roman" w:cs="Times New Roman"/>
                <w:sz w:val="22"/>
              </w:rPr>
              <w:t>КВ-0,46</w:t>
            </w:r>
          </w:p>
        </w:tc>
        <w:tc>
          <w:tcPr>
            <w:tcW w:w="2409" w:type="dxa"/>
            <w:shd w:val="clear" w:color="auto" w:fill="FFFFFF"/>
            <w:tcMar>
              <w:top w:w="40" w:type="dxa"/>
              <w:left w:w="200" w:type="dxa"/>
              <w:bottom w:w="40" w:type="dxa"/>
              <w:right w:w="200" w:type="dxa"/>
            </w:tcMar>
            <w:vAlign w:val="center"/>
          </w:tcPr>
          <w:p w14:paraId="055A06EF" w14:textId="77777777" w:rsidR="006610A4" w:rsidRPr="007B15EB" w:rsidRDefault="006610A4" w:rsidP="009B3635">
            <w:pPr>
              <w:jc w:val="center"/>
              <w:rPr>
                <w:sz w:val="22"/>
              </w:rPr>
            </w:pPr>
            <w:r w:rsidRPr="007B15EB">
              <w:rPr>
                <w:rFonts w:eastAsia="Times New Roman" w:cs="Times New Roman"/>
                <w:sz w:val="22"/>
              </w:rPr>
              <w:t>Твердотопливный</w:t>
            </w:r>
          </w:p>
        </w:tc>
        <w:tc>
          <w:tcPr>
            <w:tcW w:w="1842" w:type="dxa"/>
            <w:shd w:val="clear" w:color="auto" w:fill="FFFFFF"/>
            <w:tcMar>
              <w:top w:w="40" w:type="dxa"/>
              <w:left w:w="200" w:type="dxa"/>
              <w:bottom w:w="40" w:type="dxa"/>
              <w:right w:w="200" w:type="dxa"/>
            </w:tcMar>
            <w:vAlign w:val="center"/>
          </w:tcPr>
          <w:p w14:paraId="69C8C2DB" w14:textId="77777777" w:rsidR="006610A4" w:rsidRPr="007B15EB" w:rsidRDefault="006610A4" w:rsidP="009B3635">
            <w:pPr>
              <w:jc w:val="center"/>
              <w:rPr>
                <w:sz w:val="22"/>
              </w:rPr>
            </w:pPr>
            <w:r w:rsidRPr="007B15EB">
              <w:rPr>
                <w:rFonts w:eastAsia="Times New Roman" w:cs="Times New Roman"/>
                <w:sz w:val="22"/>
              </w:rPr>
              <w:t>2013</w:t>
            </w:r>
          </w:p>
        </w:tc>
        <w:tc>
          <w:tcPr>
            <w:tcW w:w="2546" w:type="dxa"/>
            <w:shd w:val="clear" w:color="auto" w:fill="FFFFFF"/>
            <w:tcMar>
              <w:top w:w="40" w:type="dxa"/>
              <w:left w:w="200" w:type="dxa"/>
              <w:bottom w:w="40" w:type="dxa"/>
              <w:right w:w="200" w:type="dxa"/>
            </w:tcMar>
            <w:vAlign w:val="center"/>
          </w:tcPr>
          <w:p w14:paraId="55E84910" w14:textId="77777777" w:rsidR="006610A4" w:rsidRPr="007B15EB" w:rsidRDefault="006610A4" w:rsidP="009B3635">
            <w:pPr>
              <w:jc w:val="center"/>
              <w:rPr>
                <w:rFonts w:cs="Times New Roman"/>
                <w:sz w:val="22"/>
              </w:rPr>
            </w:pPr>
            <w:r>
              <w:rPr>
                <w:rFonts w:cs="Times New Roman"/>
                <w:sz w:val="22"/>
              </w:rPr>
              <w:t>2023</w:t>
            </w:r>
          </w:p>
        </w:tc>
      </w:tr>
      <w:tr w:rsidR="006610A4" w:rsidRPr="00312254" w14:paraId="23B0FFEA" w14:textId="77777777" w:rsidTr="009B3635">
        <w:trPr>
          <w:jc w:val="center"/>
        </w:trPr>
        <w:tc>
          <w:tcPr>
            <w:tcW w:w="315" w:type="dxa"/>
            <w:shd w:val="clear" w:color="auto" w:fill="FFFFFF"/>
            <w:tcMar>
              <w:top w:w="40" w:type="dxa"/>
              <w:left w:w="20" w:type="dxa"/>
              <w:bottom w:w="40" w:type="dxa"/>
              <w:right w:w="20" w:type="dxa"/>
            </w:tcMar>
            <w:vAlign w:val="center"/>
          </w:tcPr>
          <w:p w14:paraId="1CBD1BEB" w14:textId="77777777" w:rsidR="006610A4" w:rsidRPr="007B15EB" w:rsidRDefault="006610A4" w:rsidP="009B3635">
            <w:pPr>
              <w:jc w:val="center"/>
              <w:rPr>
                <w:rFonts w:cs="Times New Roman"/>
                <w:sz w:val="22"/>
              </w:rPr>
            </w:pPr>
            <w:r w:rsidRPr="007B15EB">
              <w:rPr>
                <w:rFonts w:eastAsia="Times New Roman" w:cs="Times New Roman"/>
                <w:sz w:val="22"/>
              </w:rPr>
              <w:t>2</w:t>
            </w:r>
          </w:p>
        </w:tc>
        <w:tc>
          <w:tcPr>
            <w:tcW w:w="2233" w:type="dxa"/>
            <w:shd w:val="clear" w:color="auto" w:fill="FFFFFF"/>
            <w:tcMar>
              <w:top w:w="40" w:type="dxa"/>
              <w:left w:w="200" w:type="dxa"/>
              <w:bottom w:w="40" w:type="dxa"/>
              <w:right w:w="200" w:type="dxa"/>
            </w:tcMar>
            <w:vAlign w:val="center"/>
          </w:tcPr>
          <w:p w14:paraId="1DE4C71D" w14:textId="77777777" w:rsidR="006610A4" w:rsidRPr="007B15EB" w:rsidRDefault="006610A4" w:rsidP="009B3635">
            <w:pPr>
              <w:jc w:val="center"/>
              <w:rPr>
                <w:sz w:val="22"/>
              </w:rPr>
            </w:pPr>
            <w:r w:rsidRPr="007B15EB">
              <w:rPr>
                <w:rFonts w:eastAsia="Times New Roman" w:cs="Times New Roman"/>
                <w:sz w:val="22"/>
              </w:rPr>
              <w:t>КВ-0,46</w:t>
            </w:r>
          </w:p>
        </w:tc>
        <w:tc>
          <w:tcPr>
            <w:tcW w:w="2409" w:type="dxa"/>
            <w:shd w:val="clear" w:color="auto" w:fill="FFFFFF"/>
            <w:tcMar>
              <w:top w:w="40" w:type="dxa"/>
              <w:left w:w="200" w:type="dxa"/>
              <w:bottom w:w="40" w:type="dxa"/>
              <w:right w:w="200" w:type="dxa"/>
            </w:tcMar>
            <w:vAlign w:val="center"/>
          </w:tcPr>
          <w:p w14:paraId="6CB7549C" w14:textId="77777777" w:rsidR="006610A4" w:rsidRPr="007B15EB" w:rsidRDefault="006610A4" w:rsidP="009B3635">
            <w:pPr>
              <w:jc w:val="center"/>
              <w:rPr>
                <w:sz w:val="22"/>
              </w:rPr>
            </w:pPr>
            <w:r w:rsidRPr="007B15EB">
              <w:rPr>
                <w:rFonts w:eastAsia="Times New Roman" w:cs="Times New Roman"/>
                <w:sz w:val="22"/>
              </w:rPr>
              <w:t>Твердотопливный</w:t>
            </w:r>
          </w:p>
        </w:tc>
        <w:tc>
          <w:tcPr>
            <w:tcW w:w="1842" w:type="dxa"/>
            <w:shd w:val="clear" w:color="auto" w:fill="FFFFFF"/>
            <w:tcMar>
              <w:top w:w="40" w:type="dxa"/>
              <w:left w:w="200" w:type="dxa"/>
              <w:bottom w:w="40" w:type="dxa"/>
              <w:right w:w="200" w:type="dxa"/>
            </w:tcMar>
            <w:vAlign w:val="center"/>
          </w:tcPr>
          <w:p w14:paraId="5035E3E6" w14:textId="77777777" w:rsidR="006610A4" w:rsidRPr="007B15EB" w:rsidRDefault="006610A4" w:rsidP="009B3635">
            <w:pPr>
              <w:jc w:val="center"/>
              <w:rPr>
                <w:sz w:val="22"/>
              </w:rPr>
            </w:pPr>
            <w:r w:rsidRPr="007B15EB">
              <w:rPr>
                <w:rFonts w:eastAsia="Times New Roman" w:cs="Times New Roman"/>
                <w:sz w:val="22"/>
              </w:rPr>
              <w:t>2013</w:t>
            </w:r>
          </w:p>
        </w:tc>
        <w:tc>
          <w:tcPr>
            <w:tcW w:w="2546" w:type="dxa"/>
            <w:shd w:val="clear" w:color="auto" w:fill="FFFFFF"/>
            <w:tcMar>
              <w:top w:w="40" w:type="dxa"/>
              <w:left w:w="200" w:type="dxa"/>
              <w:bottom w:w="40" w:type="dxa"/>
              <w:right w:w="200" w:type="dxa"/>
            </w:tcMar>
            <w:vAlign w:val="center"/>
          </w:tcPr>
          <w:p w14:paraId="3E74D8E1" w14:textId="77777777" w:rsidR="006610A4" w:rsidRPr="007B15EB" w:rsidRDefault="006610A4" w:rsidP="009B3635">
            <w:pPr>
              <w:jc w:val="center"/>
              <w:rPr>
                <w:rFonts w:cs="Times New Roman"/>
                <w:sz w:val="22"/>
              </w:rPr>
            </w:pPr>
            <w:r>
              <w:rPr>
                <w:rFonts w:cs="Times New Roman"/>
                <w:sz w:val="22"/>
              </w:rPr>
              <w:t>2023</w:t>
            </w:r>
          </w:p>
        </w:tc>
      </w:tr>
      <w:tr w:rsidR="006610A4" w:rsidRPr="00312254" w14:paraId="645463C6" w14:textId="77777777" w:rsidTr="009B3635">
        <w:trPr>
          <w:jc w:val="center"/>
        </w:trPr>
        <w:tc>
          <w:tcPr>
            <w:tcW w:w="315" w:type="dxa"/>
            <w:shd w:val="clear" w:color="auto" w:fill="FFFFFF"/>
            <w:tcMar>
              <w:top w:w="40" w:type="dxa"/>
              <w:left w:w="20" w:type="dxa"/>
              <w:bottom w:w="40" w:type="dxa"/>
              <w:right w:w="20" w:type="dxa"/>
            </w:tcMar>
            <w:vAlign w:val="center"/>
          </w:tcPr>
          <w:p w14:paraId="5856751F" w14:textId="77777777" w:rsidR="006610A4" w:rsidRPr="007B15EB" w:rsidRDefault="006610A4" w:rsidP="009B3635">
            <w:pPr>
              <w:jc w:val="center"/>
              <w:rPr>
                <w:rFonts w:cs="Times New Roman"/>
                <w:sz w:val="22"/>
              </w:rPr>
            </w:pPr>
            <w:r w:rsidRPr="007B15EB">
              <w:rPr>
                <w:rFonts w:eastAsia="Times New Roman" w:cs="Times New Roman"/>
                <w:sz w:val="22"/>
              </w:rPr>
              <w:t>3</w:t>
            </w:r>
          </w:p>
        </w:tc>
        <w:tc>
          <w:tcPr>
            <w:tcW w:w="2233" w:type="dxa"/>
            <w:shd w:val="clear" w:color="auto" w:fill="FFFFFF"/>
            <w:tcMar>
              <w:top w:w="40" w:type="dxa"/>
              <w:left w:w="200" w:type="dxa"/>
              <w:bottom w:w="40" w:type="dxa"/>
              <w:right w:w="200" w:type="dxa"/>
            </w:tcMar>
            <w:vAlign w:val="center"/>
          </w:tcPr>
          <w:p w14:paraId="07D7FA2F" w14:textId="77777777" w:rsidR="006610A4" w:rsidRPr="007B15EB" w:rsidRDefault="006610A4" w:rsidP="009B3635">
            <w:pPr>
              <w:jc w:val="center"/>
              <w:rPr>
                <w:sz w:val="22"/>
              </w:rPr>
            </w:pPr>
            <w:r w:rsidRPr="007B15EB">
              <w:rPr>
                <w:rFonts w:eastAsia="Times New Roman" w:cs="Times New Roman"/>
                <w:sz w:val="22"/>
              </w:rPr>
              <w:t>КВ-0,46</w:t>
            </w:r>
          </w:p>
        </w:tc>
        <w:tc>
          <w:tcPr>
            <w:tcW w:w="2409" w:type="dxa"/>
            <w:shd w:val="clear" w:color="auto" w:fill="FFFFFF"/>
            <w:tcMar>
              <w:top w:w="40" w:type="dxa"/>
              <w:left w:w="200" w:type="dxa"/>
              <w:bottom w:w="40" w:type="dxa"/>
              <w:right w:w="200" w:type="dxa"/>
            </w:tcMar>
            <w:vAlign w:val="center"/>
          </w:tcPr>
          <w:p w14:paraId="03A5A157" w14:textId="77777777" w:rsidR="006610A4" w:rsidRPr="007B15EB" w:rsidRDefault="006610A4" w:rsidP="009B3635">
            <w:pPr>
              <w:jc w:val="center"/>
              <w:rPr>
                <w:sz w:val="22"/>
              </w:rPr>
            </w:pPr>
            <w:r w:rsidRPr="007B15EB">
              <w:rPr>
                <w:rFonts w:eastAsia="Times New Roman" w:cs="Times New Roman"/>
                <w:sz w:val="22"/>
              </w:rPr>
              <w:t>Твердотопливный</w:t>
            </w:r>
          </w:p>
        </w:tc>
        <w:tc>
          <w:tcPr>
            <w:tcW w:w="1842" w:type="dxa"/>
            <w:shd w:val="clear" w:color="auto" w:fill="FFFFFF"/>
            <w:tcMar>
              <w:top w:w="40" w:type="dxa"/>
              <w:left w:w="200" w:type="dxa"/>
              <w:bottom w:w="40" w:type="dxa"/>
              <w:right w:w="200" w:type="dxa"/>
            </w:tcMar>
            <w:vAlign w:val="center"/>
          </w:tcPr>
          <w:p w14:paraId="042B25EE" w14:textId="77777777" w:rsidR="006610A4" w:rsidRPr="007B15EB" w:rsidRDefault="006610A4" w:rsidP="009B3635">
            <w:pPr>
              <w:jc w:val="center"/>
              <w:rPr>
                <w:sz w:val="22"/>
              </w:rPr>
            </w:pPr>
            <w:r w:rsidRPr="007B15EB">
              <w:rPr>
                <w:rFonts w:eastAsia="Times New Roman" w:cs="Times New Roman"/>
                <w:sz w:val="22"/>
              </w:rPr>
              <w:t>2012</w:t>
            </w:r>
          </w:p>
        </w:tc>
        <w:tc>
          <w:tcPr>
            <w:tcW w:w="2546" w:type="dxa"/>
            <w:shd w:val="clear" w:color="auto" w:fill="FFFFFF"/>
            <w:tcMar>
              <w:top w:w="40" w:type="dxa"/>
              <w:left w:w="200" w:type="dxa"/>
              <w:bottom w:w="40" w:type="dxa"/>
              <w:right w:w="200" w:type="dxa"/>
            </w:tcMar>
            <w:vAlign w:val="center"/>
          </w:tcPr>
          <w:p w14:paraId="065ACC18" w14:textId="77777777" w:rsidR="006610A4" w:rsidRPr="007B15EB" w:rsidRDefault="006610A4" w:rsidP="009B3635">
            <w:pPr>
              <w:jc w:val="center"/>
              <w:rPr>
                <w:rFonts w:cs="Times New Roman"/>
                <w:sz w:val="22"/>
              </w:rPr>
            </w:pPr>
            <w:r>
              <w:rPr>
                <w:rFonts w:cs="Times New Roman"/>
                <w:sz w:val="22"/>
              </w:rPr>
              <w:t>2023</w:t>
            </w:r>
          </w:p>
        </w:tc>
      </w:tr>
    </w:tbl>
    <w:p w14:paraId="14847F78" w14:textId="77777777" w:rsidR="006610A4" w:rsidRDefault="006610A4" w:rsidP="006610A4">
      <w:pPr>
        <w:pStyle w:val="af4"/>
        <w:rPr>
          <w:lang w:eastAsia="ru-RU"/>
        </w:rPr>
      </w:pPr>
    </w:p>
    <w:p w14:paraId="3A1ADE95" w14:textId="77777777" w:rsidR="006610A4" w:rsidRPr="00312254" w:rsidRDefault="006610A4" w:rsidP="006610A4">
      <w:pPr>
        <w:pStyle w:val="2"/>
        <w:ind w:left="0" w:firstLine="0"/>
      </w:pPr>
      <w:bookmarkStart w:id="343" w:name="_Toc136866951"/>
      <w:bookmarkStart w:id="344" w:name="_Toc147135744"/>
      <w:bookmarkStart w:id="345" w:name="_Toc147913103"/>
      <w:r w:rsidRPr="00312254">
        <w:rPr>
          <w:bCs w:val="0"/>
        </w:rPr>
        <w:t>1.2.6 Схемы выдачи тепловой мощности, структура теплофикационных установок</w:t>
      </w:r>
      <w:bookmarkEnd w:id="343"/>
      <w:bookmarkEnd w:id="344"/>
      <w:bookmarkEnd w:id="345"/>
    </w:p>
    <w:p w14:paraId="33D9D89D" w14:textId="77777777" w:rsidR="006610A4" w:rsidRPr="00312254" w:rsidRDefault="006610A4" w:rsidP="006610A4">
      <w:pPr>
        <w:pStyle w:val="af4"/>
        <w:rPr>
          <w:rFonts w:cs="Times New Roman"/>
        </w:rPr>
      </w:pPr>
    </w:p>
    <w:p w14:paraId="4757DABF" w14:textId="77777777" w:rsidR="006610A4" w:rsidRPr="00312254" w:rsidRDefault="006610A4" w:rsidP="006610A4">
      <w:pPr>
        <w:pStyle w:val="af4"/>
        <w:ind w:firstLine="709"/>
        <w:jc w:val="both"/>
        <w:rPr>
          <w:rFonts w:cs="Times New Roman"/>
        </w:rPr>
      </w:pPr>
      <w:r w:rsidRPr="00312254">
        <w:rPr>
          <w:rFonts w:cs="Times New Roman"/>
        </w:rPr>
        <w:t xml:space="preserve">На источниках тепловой энергии, расположенных на территории </w:t>
      </w:r>
      <w:r>
        <w:rPr>
          <w:rFonts w:cs="Times New Roman"/>
        </w:rPr>
        <w:t xml:space="preserve">Большеключинского сельсовета </w:t>
      </w:r>
      <w:r w:rsidRPr="00312254">
        <w:rPr>
          <w:rFonts w:cs="Times New Roman"/>
        </w:rPr>
        <w:t>теплофикационные установки не установлены.</w:t>
      </w:r>
    </w:p>
    <w:p w14:paraId="106FB7D1" w14:textId="77777777" w:rsidR="006610A4" w:rsidRDefault="006610A4" w:rsidP="006610A4">
      <w:pPr>
        <w:pStyle w:val="af4"/>
        <w:rPr>
          <w:lang w:eastAsia="ru-RU"/>
        </w:rPr>
      </w:pPr>
    </w:p>
    <w:p w14:paraId="28EB8C04" w14:textId="77777777" w:rsidR="006610A4" w:rsidRPr="00312254" w:rsidRDefault="006610A4" w:rsidP="006610A4">
      <w:pPr>
        <w:pStyle w:val="2"/>
        <w:ind w:left="0" w:firstLine="0"/>
      </w:pPr>
      <w:bookmarkStart w:id="346" w:name="_Toc147913104"/>
      <w:r w:rsidRPr="00312254">
        <w:rPr>
          <w:bCs w:val="0"/>
        </w:rPr>
        <w:t>.2.7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346"/>
    </w:p>
    <w:p w14:paraId="6F674D0B" w14:textId="77777777" w:rsidR="006610A4" w:rsidRPr="00312254" w:rsidRDefault="006610A4" w:rsidP="006610A4">
      <w:pPr>
        <w:pStyle w:val="af4"/>
        <w:rPr>
          <w:rFonts w:cs="Times New Roman"/>
        </w:rPr>
      </w:pPr>
    </w:p>
    <w:p w14:paraId="690385CC" w14:textId="77777777" w:rsidR="006610A4" w:rsidRPr="00312254" w:rsidRDefault="006610A4" w:rsidP="006610A4">
      <w:pPr>
        <w:pStyle w:val="af4"/>
        <w:ind w:firstLine="709"/>
        <w:jc w:val="both"/>
        <w:rPr>
          <w:rFonts w:cs="Times New Roman"/>
          <w:szCs w:val="24"/>
        </w:rPr>
      </w:pPr>
      <w:r w:rsidRPr="00312254">
        <w:rPr>
          <w:rFonts w:cs="Times New Roman"/>
        </w:rPr>
        <w:t xml:space="preserve">На источниках тепловой энергии сельского поселения регулирование отпуска теплоты качественное по температурному графику </w:t>
      </w:r>
      <w:r>
        <w:rPr>
          <w:rFonts w:cs="Times New Roman"/>
        </w:rPr>
        <w:t>95/70</w:t>
      </w:r>
      <w:r w:rsidRPr="00312254">
        <w:rPr>
          <w:rFonts w:cs="Times New Roman"/>
        </w:rPr>
        <w:t>°С.</w:t>
      </w:r>
    </w:p>
    <w:p w14:paraId="4730C50A" w14:textId="77777777" w:rsidR="006610A4" w:rsidRPr="00312254" w:rsidRDefault="006610A4" w:rsidP="006610A4">
      <w:pPr>
        <w:pStyle w:val="af4"/>
        <w:rPr>
          <w:rFonts w:cs="Times New Roman"/>
          <w:szCs w:val="24"/>
        </w:rPr>
      </w:pPr>
    </w:p>
    <w:p w14:paraId="3503F9FC" w14:textId="77777777" w:rsidR="006610A4" w:rsidRPr="00312254" w:rsidRDefault="006610A4" w:rsidP="006610A4">
      <w:pPr>
        <w:pStyle w:val="2"/>
        <w:ind w:left="0" w:firstLine="0"/>
      </w:pPr>
      <w:bookmarkStart w:id="347" w:name="_Toc108184178"/>
      <w:bookmarkStart w:id="348" w:name="_Toc131153622"/>
      <w:bookmarkStart w:id="349" w:name="_Toc136866953"/>
      <w:bookmarkStart w:id="350" w:name="_Toc147135746"/>
      <w:bookmarkStart w:id="351" w:name="_Toc147913105"/>
      <w:r w:rsidRPr="00312254">
        <w:rPr>
          <w:bCs w:val="0"/>
        </w:rPr>
        <w:t>1.2.8 Среднегодовая загрузка оборудования</w:t>
      </w:r>
      <w:bookmarkEnd w:id="347"/>
      <w:bookmarkEnd w:id="348"/>
      <w:bookmarkEnd w:id="349"/>
      <w:bookmarkEnd w:id="350"/>
      <w:bookmarkEnd w:id="351"/>
    </w:p>
    <w:p w14:paraId="7499FADB" w14:textId="77777777" w:rsidR="006610A4" w:rsidRPr="00312254" w:rsidRDefault="006610A4" w:rsidP="006610A4">
      <w:pPr>
        <w:pStyle w:val="af4"/>
        <w:rPr>
          <w:rFonts w:cs="Times New Roman"/>
        </w:rPr>
      </w:pPr>
    </w:p>
    <w:p w14:paraId="52399A3F" w14:textId="77777777" w:rsidR="006610A4" w:rsidRPr="00563232" w:rsidRDefault="006610A4" w:rsidP="006610A4">
      <w:pPr>
        <w:pStyle w:val="a8"/>
        <w:kinsoku w:val="0"/>
        <w:overflowPunct w:val="0"/>
        <w:spacing w:line="276" w:lineRule="auto"/>
        <w:ind w:left="0" w:right="-1" w:firstLine="709"/>
        <w:jc w:val="both"/>
      </w:pPr>
      <w:r w:rsidRPr="00563232">
        <w:rPr>
          <w:spacing w:val="-1"/>
        </w:rPr>
        <w:t>Сведения</w:t>
      </w:r>
      <w:r w:rsidRPr="00563232">
        <w:rPr>
          <w:spacing w:val="30"/>
        </w:rPr>
        <w:t xml:space="preserve"> </w:t>
      </w:r>
      <w:r w:rsidRPr="00563232">
        <w:t>о</w:t>
      </w:r>
      <w:r w:rsidRPr="00563232">
        <w:rPr>
          <w:spacing w:val="30"/>
        </w:rPr>
        <w:t xml:space="preserve"> </w:t>
      </w:r>
      <w:r w:rsidRPr="00563232">
        <w:rPr>
          <w:spacing w:val="-1"/>
        </w:rPr>
        <w:t>загрузке</w:t>
      </w:r>
      <w:r w:rsidRPr="00563232">
        <w:rPr>
          <w:spacing w:val="30"/>
        </w:rPr>
        <w:t xml:space="preserve"> </w:t>
      </w:r>
      <w:r w:rsidRPr="00563232">
        <w:t>основного</w:t>
      </w:r>
      <w:r w:rsidRPr="00563232">
        <w:rPr>
          <w:spacing w:val="30"/>
        </w:rPr>
        <w:t xml:space="preserve"> </w:t>
      </w:r>
      <w:r w:rsidRPr="00563232">
        <w:rPr>
          <w:spacing w:val="-1"/>
        </w:rPr>
        <w:t>оборудования</w:t>
      </w:r>
      <w:r w:rsidRPr="00563232">
        <w:rPr>
          <w:spacing w:val="30"/>
        </w:rPr>
        <w:t xml:space="preserve"> </w:t>
      </w:r>
      <w:r w:rsidRPr="00563232">
        <w:rPr>
          <w:spacing w:val="-1"/>
        </w:rPr>
        <w:t>представлены</w:t>
      </w:r>
      <w:r w:rsidRPr="00563232">
        <w:t xml:space="preserve"> в</w:t>
      </w:r>
      <w:r w:rsidRPr="00563232">
        <w:rPr>
          <w:spacing w:val="-1"/>
        </w:rPr>
        <w:t xml:space="preserve"> </w:t>
      </w:r>
      <w:r w:rsidRPr="00563232">
        <w:t>таблице ниже.</w:t>
      </w:r>
    </w:p>
    <w:p w14:paraId="06DF31F1" w14:textId="77777777" w:rsidR="006610A4" w:rsidRDefault="006610A4" w:rsidP="006610A4">
      <w:pPr>
        <w:pStyle w:val="af4"/>
        <w:rPr>
          <w:lang w:eastAsia="ru-RU"/>
        </w:rPr>
      </w:pPr>
    </w:p>
    <w:p w14:paraId="3B8B8FDE" w14:textId="77777777" w:rsidR="006610A4" w:rsidRPr="00312254" w:rsidRDefault="006610A4" w:rsidP="006610A4">
      <w:pPr>
        <w:pStyle w:val="a8"/>
        <w:kinsoku w:val="0"/>
        <w:overflowPunct w:val="0"/>
        <w:spacing w:before="2"/>
        <w:ind w:left="177"/>
        <w:rPr>
          <w:b/>
          <w:szCs w:val="20"/>
        </w:rPr>
      </w:pPr>
      <w:r w:rsidRPr="00312254">
        <w:rPr>
          <w:b/>
          <w:spacing w:val="-1"/>
          <w:szCs w:val="20"/>
        </w:rPr>
        <w:t>Таблица</w:t>
      </w:r>
      <w:r w:rsidRPr="00312254">
        <w:rPr>
          <w:b/>
          <w:spacing w:val="-8"/>
          <w:szCs w:val="20"/>
        </w:rPr>
        <w:t xml:space="preserve"> 1.2.8.1 - </w:t>
      </w:r>
      <w:r w:rsidRPr="00312254">
        <w:rPr>
          <w:b/>
          <w:bCs/>
          <w:spacing w:val="-1"/>
          <w:szCs w:val="20"/>
        </w:rPr>
        <w:t>Р</w:t>
      </w:r>
      <w:r w:rsidRPr="00312254">
        <w:rPr>
          <w:b/>
          <w:spacing w:val="-1"/>
          <w:szCs w:val="20"/>
        </w:rPr>
        <w:t>асчетная</w:t>
      </w:r>
      <w:r w:rsidRPr="00312254">
        <w:rPr>
          <w:b/>
          <w:spacing w:val="-9"/>
          <w:szCs w:val="20"/>
        </w:rPr>
        <w:t xml:space="preserve"> </w:t>
      </w:r>
      <w:r w:rsidRPr="00312254">
        <w:rPr>
          <w:b/>
          <w:szCs w:val="20"/>
        </w:rPr>
        <w:t>загрузка</w:t>
      </w:r>
      <w:r w:rsidRPr="00312254">
        <w:rPr>
          <w:b/>
          <w:spacing w:val="-7"/>
          <w:szCs w:val="20"/>
        </w:rPr>
        <w:t xml:space="preserve"> </w:t>
      </w:r>
      <w:r w:rsidRPr="00312254">
        <w:rPr>
          <w:b/>
          <w:szCs w:val="20"/>
        </w:rPr>
        <w:t>котельных</w:t>
      </w:r>
    </w:p>
    <w:tbl>
      <w:tblPr>
        <w:tblW w:w="9477" w:type="dxa"/>
        <w:tblInd w:w="-5" w:type="dxa"/>
        <w:tblLook w:val="04A0" w:firstRow="1" w:lastRow="0" w:firstColumn="1" w:lastColumn="0" w:noHBand="0" w:noVBand="1"/>
      </w:tblPr>
      <w:tblGrid>
        <w:gridCol w:w="2221"/>
        <w:gridCol w:w="1854"/>
        <w:gridCol w:w="1745"/>
        <w:gridCol w:w="1685"/>
        <w:gridCol w:w="1972"/>
      </w:tblGrid>
      <w:tr w:rsidR="006610A4" w:rsidRPr="00312254" w14:paraId="3C2C49D0" w14:textId="77777777" w:rsidTr="009B3635">
        <w:trPr>
          <w:trHeight w:hRule="exact" w:val="1020"/>
        </w:trPr>
        <w:tc>
          <w:tcPr>
            <w:tcW w:w="222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41AFCA8"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pacing w:val="-2"/>
                <w:sz w:val="22"/>
                <w:lang w:eastAsia="ru-RU"/>
              </w:rPr>
              <w:t>Наименование теплоисточника</w:t>
            </w:r>
          </w:p>
        </w:tc>
        <w:tc>
          <w:tcPr>
            <w:tcW w:w="1854" w:type="dxa"/>
            <w:tcBorders>
              <w:top w:val="single" w:sz="4" w:space="0" w:color="auto"/>
              <w:left w:val="nil"/>
              <w:bottom w:val="single" w:sz="4" w:space="0" w:color="auto"/>
              <w:right w:val="single" w:sz="4" w:space="0" w:color="auto"/>
            </w:tcBorders>
            <w:shd w:val="clear" w:color="000000" w:fill="F2F2F2"/>
            <w:vAlign w:val="center"/>
            <w:hideMark/>
          </w:tcPr>
          <w:p w14:paraId="4A5B9E09"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pacing w:val="-1"/>
                <w:sz w:val="22"/>
                <w:lang w:eastAsia="ru-RU"/>
              </w:rPr>
              <w:t>Выработка тепловой энергии, Гкал</w:t>
            </w:r>
          </w:p>
        </w:tc>
        <w:tc>
          <w:tcPr>
            <w:tcW w:w="1745" w:type="dxa"/>
            <w:tcBorders>
              <w:top w:val="single" w:sz="4" w:space="0" w:color="auto"/>
              <w:left w:val="nil"/>
              <w:bottom w:val="single" w:sz="4" w:space="0" w:color="auto"/>
              <w:right w:val="single" w:sz="4" w:space="0" w:color="auto"/>
            </w:tcBorders>
            <w:shd w:val="clear" w:color="000000" w:fill="F2F2F2"/>
            <w:vAlign w:val="center"/>
            <w:hideMark/>
          </w:tcPr>
          <w:p w14:paraId="37CA936A"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pacing w:val="-2"/>
                <w:sz w:val="22"/>
                <w:lang w:eastAsia="ru-RU"/>
              </w:rPr>
              <w:t>Располагаемая мощность теплоисточника, Гкал/ч</w:t>
            </w:r>
          </w:p>
        </w:tc>
        <w:tc>
          <w:tcPr>
            <w:tcW w:w="1685" w:type="dxa"/>
            <w:tcBorders>
              <w:top w:val="single" w:sz="4" w:space="0" w:color="auto"/>
              <w:left w:val="nil"/>
              <w:bottom w:val="single" w:sz="4" w:space="0" w:color="auto"/>
              <w:right w:val="single" w:sz="4" w:space="0" w:color="auto"/>
            </w:tcBorders>
            <w:shd w:val="clear" w:color="000000" w:fill="F2F2F2"/>
            <w:vAlign w:val="center"/>
            <w:hideMark/>
          </w:tcPr>
          <w:p w14:paraId="718622AB"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pacing w:val="-2"/>
                <w:sz w:val="22"/>
                <w:lang w:eastAsia="ru-RU"/>
              </w:rPr>
              <w:t>Среднечасовой отпуск тепла, Гкал/ч</w:t>
            </w:r>
          </w:p>
        </w:tc>
        <w:tc>
          <w:tcPr>
            <w:tcW w:w="1972" w:type="dxa"/>
            <w:tcBorders>
              <w:top w:val="single" w:sz="4" w:space="0" w:color="auto"/>
              <w:left w:val="nil"/>
              <w:bottom w:val="single" w:sz="4" w:space="0" w:color="auto"/>
              <w:right w:val="single" w:sz="4" w:space="0" w:color="auto"/>
            </w:tcBorders>
            <w:shd w:val="clear" w:color="000000" w:fill="F2F2F2"/>
            <w:vAlign w:val="center"/>
            <w:hideMark/>
          </w:tcPr>
          <w:p w14:paraId="41ED002B"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pacing w:val="-2"/>
                <w:sz w:val="22"/>
                <w:lang w:eastAsia="ru-RU"/>
              </w:rPr>
              <w:t>Среднегодовая загрузка оборудования, %</w:t>
            </w:r>
          </w:p>
        </w:tc>
      </w:tr>
      <w:tr w:rsidR="006610A4" w:rsidRPr="00312254" w14:paraId="31FBC35F" w14:textId="77777777" w:rsidTr="009B3635">
        <w:trPr>
          <w:trHeight w:hRule="exact" w:val="1124"/>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0A188263" w14:textId="77777777" w:rsidR="006610A4" w:rsidRPr="00312254" w:rsidRDefault="006610A4" w:rsidP="009B3635">
            <w:pPr>
              <w:jc w:val="center"/>
              <w:rPr>
                <w:rFonts w:cs="Times New Roman"/>
              </w:rPr>
            </w:pPr>
            <w:r w:rsidRPr="007B15EB">
              <w:rPr>
                <w:rFonts w:eastAsia="Times New Roman" w:cs="Times New Roman"/>
                <w:sz w:val="22"/>
              </w:rPr>
              <w:t>Котельная «Школа», с. Большие Ключи, ул. Красновых, 77 а</w:t>
            </w:r>
          </w:p>
        </w:tc>
        <w:tc>
          <w:tcPr>
            <w:tcW w:w="1854" w:type="dxa"/>
            <w:tcBorders>
              <w:top w:val="nil"/>
              <w:left w:val="nil"/>
              <w:bottom w:val="single" w:sz="4" w:space="0" w:color="auto"/>
              <w:right w:val="single" w:sz="4" w:space="0" w:color="auto"/>
            </w:tcBorders>
            <w:shd w:val="clear" w:color="000000" w:fill="FFFFFF"/>
            <w:vAlign w:val="center"/>
            <w:hideMark/>
          </w:tcPr>
          <w:p w14:paraId="694ED0ED" w14:textId="77777777" w:rsidR="006610A4" w:rsidRPr="00312254" w:rsidRDefault="006610A4" w:rsidP="009B3635">
            <w:pPr>
              <w:jc w:val="center"/>
              <w:rPr>
                <w:rFonts w:eastAsia="Times New Roman" w:cs="Times New Roman"/>
                <w:sz w:val="22"/>
                <w:lang w:eastAsia="ru-RU"/>
              </w:rPr>
            </w:pPr>
            <w:r w:rsidRPr="00CB477E">
              <w:rPr>
                <w:rFonts w:eastAsia="Times New Roman" w:cs="Times New Roman"/>
                <w:sz w:val="22"/>
                <w:lang w:eastAsia="ru-RU"/>
              </w:rPr>
              <w:t>1128.7100</w:t>
            </w:r>
          </w:p>
        </w:tc>
        <w:tc>
          <w:tcPr>
            <w:tcW w:w="1745" w:type="dxa"/>
            <w:tcBorders>
              <w:top w:val="nil"/>
              <w:left w:val="nil"/>
              <w:bottom w:val="single" w:sz="4" w:space="0" w:color="auto"/>
              <w:right w:val="single" w:sz="4" w:space="0" w:color="auto"/>
            </w:tcBorders>
            <w:shd w:val="clear" w:color="000000" w:fill="FFFFFF"/>
            <w:vAlign w:val="center"/>
            <w:hideMark/>
          </w:tcPr>
          <w:p w14:paraId="0FB20072" w14:textId="77777777" w:rsidR="006610A4" w:rsidRPr="00312254" w:rsidRDefault="006610A4" w:rsidP="009B3635">
            <w:pPr>
              <w:jc w:val="center"/>
              <w:rPr>
                <w:rFonts w:eastAsia="Times New Roman" w:cs="Times New Roman"/>
                <w:sz w:val="22"/>
                <w:lang w:eastAsia="ru-RU"/>
              </w:rPr>
            </w:pPr>
            <w:r w:rsidRPr="00CB477E">
              <w:rPr>
                <w:rFonts w:eastAsia="Times New Roman" w:cs="Times New Roman"/>
                <w:sz w:val="22"/>
                <w:lang w:eastAsia="ru-RU"/>
              </w:rPr>
              <w:t>1.2600</w:t>
            </w:r>
          </w:p>
        </w:tc>
        <w:tc>
          <w:tcPr>
            <w:tcW w:w="1685" w:type="dxa"/>
            <w:tcBorders>
              <w:top w:val="nil"/>
              <w:left w:val="nil"/>
              <w:bottom w:val="single" w:sz="4" w:space="0" w:color="auto"/>
              <w:right w:val="single" w:sz="4" w:space="0" w:color="auto"/>
            </w:tcBorders>
            <w:shd w:val="clear" w:color="000000" w:fill="FFFFFF"/>
            <w:vAlign w:val="center"/>
            <w:hideMark/>
          </w:tcPr>
          <w:p w14:paraId="3AC7E1EB" w14:textId="77777777" w:rsidR="006610A4" w:rsidRDefault="006610A4" w:rsidP="009B3635">
            <w:pPr>
              <w:jc w:val="center"/>
              <w:rPr>
                <w:sz w:val="20"/>
                <w:szCs w:val="20"/>
              </w:rPr>
            </w:pPr>
            <w:r>
              <w:rPr>
                <w:sz w:val="20"/>
                <w:szCs w:val="20"/>
              </w:rPr>
              <w:t>0,194</w:t>
            </w:r>
          </w:p>
        </w:tc>
        <w:tc>
          <w:tcPr>
            <w:tcW w:w="1972" w:type="dxa"/>
            <w:tcBorders>
              <w:top w:val="nil"/>
              <w:left w:val="nil"/>
              <w:bottom w:val="single" w:sz="4" w:space="0" w:color="auto"/>
              <w:right w:val="single" w:sz="4" w:space="0" w:color="auto"/>
            </w:tcBorders>
            <w:shd w:val="clear" w:color="000000" w:fill="FFFFFF"/>
            <w:vAlign w:val="center"/>
            <w:hideMark/>
          </w:tcPr>
          <w:p w14:paraId="2132B94F" w14:textId="77777777" w:rsidR="006610A4" w:rsidRDefault="006610A4" w:rsidP="009B3635">
            <w:pPr>
              <w:jc w:val="center"/>
              <w:rPr>
                <w:sz w:val="20"/>
                <w:szCs w:val="20"/>
              </w:rPr>
            </w:pPr>
            <w:r>
              <w:rPr>
                <w:sz w:val="20"/>
                <w:szCs w:val="20"/>
              </w:rPr>
              <w:t>15,36</w:t>
            </w:r>
          </w:p>
        </w:tc>
      </w:tr>
    </w:tbl>
    <w:p w14:paraId="2282EBC8" w14:textId="77777777" w:rsidR="006610A4" w:rsidRDefault="006610A4" w:rsidP="006610A4">
      <w:pPr>
        <w:pStyle w:val="af4"/>
        <w:rPr>
          <w:lang w:eastAsia="ru-RU"/>
        </w:rPr>
      </w:pPr>
    </w:p>
    <w:p w14:paraId="139C0A16" w14:textId="77777777" w:rsidR="006610A4" w:rsidRPr="00312254" w:rsidRDefault="006610A4" w:rsidP="006610A4">
      <w:pPr>
        <w:pStyle w:val="2"/>
        <w:ind w:left="0" w:firstLine="0"/>
      </w:pPr>
      <w:bookmarkStart w:id="352" w:name="_Toc108184179"/>
      <w:bookmarkStart w:id="353" w:name="_Toc131153623"/>
      <w:bookmarkStart w:id="354" w:name="_Toc136866954"/>
      <w:bookmarkStart w:id="355" w:name="_Toc147135747"/>
      <w:bookmarkStart w:id="356" w:name="_Toc147913106"/>
      <w:r w:rsidRPr="00312254">
        <w:rPr>
          <w:bCs w:val="0"/>
        </w:rPr>
        <w:t>1.2.9 Способы учета тепла, отпущенного в тепловые сети</w:t>
      </w:r>
      <w:bookmarkEnd w:id="352"/>
      <w:bookmarkEnd w:id="353"/>
      <w:bookmarkEnd w:id="354"/>
      <w:bookmarkEnd w:id="355"/>
      <w:bookmarkEnd w:id="356"/>
    </w:p>
    <w:p w14:paraId="643BAAD5" w14:textId="77777777" w:rsidR="006610A4" w:rsidRPr="00312254" w:rsidRDefault="006610A4" w:rsidP="006610A4">
      <w:pPr>
        <w:pStyle w:val="af4"/>
        <w:rPr>
          <w:rFonts w:cs="Times New Roman"/>
        </w:rPr>
      </w:pPr>
    </w:p>
    <w:p w14:paraId="60159A19" w14:textId="77777777" w:rsidR="006610A4" w:rsidRPr="00312254" w:rsidRDefault="006610A4" w:rsidP="006610A4">
      <w:pPr>
        <w:pStyle w:val="af4"/>
        <w:ind w:firstLine="709"/>
        <w:jc w:val="both"/>
        <w:rPr>
          <w:rFonts w:cs="Times New Roman"/>
        </w:rPr>
      </w:pPr>
      <w:r w:rsidRPr="00312254">
        <w:rPr>
          <w:rFonts w:cs="Times New Roman"/>
        </w:rPr>
        <w:t xml:space="preserve">На </w:t>
      </w:r>
      <w:r w:rsidRPr="00312254">
        <w:rPr>
          <w:rFonts w:cs="Times New Roman"/>
          <w:szCs w:val="24"/>
        </w:rPr>
        <w:t>источниках тепловой энергии, расположенных на территории сельского поселения приборы учета тепловой энергии не установлены.</w:t>
      </w:r>
    </w:p>
    <w:p w14:paraId="37C5A06D" w14:textId="77777777" w:rsidR="006610A4" w:rsidRDefault="006610A4" w:rsidP="006610A4">
      <w:pPr>
        <w:pStyle w:val="af4"/>
        <w:rPr>
          <w:lang w:eastAsia="ru-RU"/>
        </w:rPr>
      </w:pPr>
    </w:p>
    <w:p w14:paraId="33A84C4A" w14:textId="77777777" w:rsidR="006610A4" w:rsidRPr="00312254" w:rsidRDefault="006610A4" w:rsidP="006610A4">
      <w:pPr>
        <w:pStyle w:val="2"/>
        <w:ind w:left="0" w:firstLine="0"/>
      </w:pPr>
      <w:bookmarkStart w:id="357" w:name="_Toc108184180"/>
      <w:bookmarkStart w:id="358" w:name="_Toc131153624"/>
      <w:bookmarkStart w:id="359" w:name="_Toc136866955"/>
      <w:bookmarkStart w:id="360" w:name="_Toc147135748"/>
      <w:bookmarkStart w:id="361" w:name="_Toc147913107"/>
      <w:r w:rsidRPr="00312254">
        <w:rPr>
          <w:bCs w:val="0"/>
        </w:rPr>
        <w:t>1.2.10 Статистика отказов и восстановлений оборудования источников тепловой энергии</w:t>
      </w:r>
      <w:bookmarkEnd w:id="357"/>
      <w:bookmarkEnd w:id="358"/>
      <w:bookmarkEnd w:id="359"/>
      <w:bookmarkEnd w:id="360"/>
      <w:bookmarkEnd w:id="361"/>
    </w:p>
    <w:p w14:paraId="5A8392CA" w14:textId="77777777" w:rsidR="006610A4" w:rsidRPr="00312254" w:rsidRDefault="006610A4" w:rsidP="006610A4">
      <w:pPr>
        <w:pStyle w:val="af4"/>
        <w:rPr>
          <w:rFonts w:cs="Times New Roman"/>
        </w:rPr>
      </w:pPr>
    </w:p>
    <w:p w14:paraId="04A33C68" w14:textId="77777777" w:rsidR="006610A4" w:rsidRPr="00312254" w:rsidRDefault="006610A4" w:rsidP="006610A4">
      <w:pPr>
        <w:pStyle w:val="af4"/>
        <w:ind w:firstLine="709"/>
        <w:jc w:val="both"/>
        <w:rPr>
          <w:rFonts w:cs="Times New Roman"/>
        </w:rPr>
      </w:pPr>
      <w:r w:rsidRPr="00312254">
        <w:rPr>
          <w:rFonts w:cs="Times New Roman"/>
        </w:rPr>
        <w:t xml:space="preserve">На </w:t>
      </w:r>
      <w:r w:rsidRPr="00312254">
        <w:rPr>
          <w:rFonts w:cs="Times New Roman"/>
          <w:szCs w:val="24"/>
        </w:rPr>
        <w:t>источниках тепловой энергии</w:t>
      </w:r>
      <w:r w:rsidRPr="00312254">
        <w:rPr>
          <w:rFonts w:cs="Times New Roman"/>
        </w:rPr>
        <w:t xml:space="preserve"> количество</w:t>
      </w:r>
      <w:r w:rsidRPr="00312254">
        <w:rPr>
          <w:rFonts w:cs="Times New Roman"/>
          <w:spacing w:val="40"/>
        </w:rPr>
        <w:t xml:space="preserve"> </w:t>
      </w:r>
      <w:r w:rsidRPr="00312254">
        <w:rPr>
          <w:rFonts w:cs="Times New Roman"/>
          <w:spacing w:val="-1"/>
        </w:rPr>
        <w:t>аварий</w:t>
      </w:r>
      <w:r w:rsidRPr="00312254">
        <w:rPr>
          <w:rFonts w:cs="Times New Roman"/>
          <w:spacing w:val="41"/>
        </w:rPr>
        <w:t xml:space="preserve"> </w:t>
      </w:r>
      <w:r w:rsidRPr="00312254">
        <w:rPr>
          <w:rFonts w:cs="Times New Roman"/>
        </w:rPr>
        <w:t>и</w:t>
      </w:r>
      <w:r w:rsidRPr="00312254">
        <w:rPr>
          <w:rFonts w:cs="Times New Roman"/>
          <w:spacing w:val="41"/>
        </w:rPr>
        <w:t xml:space="preserve"> </w:t>
      </w:r>
      <w:r w:rsidRPr="00312254">
        <w:rPr>
          <w:rFonts w:cs="Times New Roman"/>
        </w:rPr>
        <w:t>инцидентов</w:t>
      </w:r>
      <w:r w:rsidRPr="00312254">
        <w:rPr>
          <w:rFonts w:cs="Times New Roman"/>
          <w:spacing w:val="40"/>
        </w:rPr>
        <w:t xml:space="preserve"> </w:t>
      </w:r>
      <w:r w:rsidRPr="00312254">
        <w:rPr>
          <w:rFonts w:cs="Times New Roman"/>
        </w:rPr>
        <w:t>на</w:t>
      </w:r>
      <w:r w:rsidRPr="00312254">
        <w:rPr>
          <w:rFonts w:cs="Times New Roman"/>
          <w:spacing w:val="39"/>
        </w:rPr>
        <w:t xml:space="preserve"> </w:t>
      </w:r>
      <w:r w:rsidRPr="00312254">
        <w:rPr>
          <w:rFonts w:cs="Times New Roman"/>
        </w:rPr>
        <w:t>котельных</w:t>
      </w:r>
      <w:r w:rsidRPr="00312254">
        <w:rPr>
          <w:rFonts w:cs="Times New Roman"/>
          <w:spacing w:val="42"/>
        </w:rPr>
        <w:t xml:space="preserve"> </w:t>
      </w:r>
      <w:r w:rsidRPr="00312254">
        <w:rPr>
          <w:rFonts w:cs="Times New Roman"/>
        </w:rPr>
        <w:t>в</w:t>
      </w:r>
      <w:r w:rsidRPr="00312254">
        <w:rPr>
          <w:rFonts w:cs="Times New Roman"/>
          <w:spacing w:val="26"/>
        </w:rPr>
        <w:t xml:space="preserve"> </w:t>
      </w:r>
      <w:r w:rsidRPr="00312254">
        <w:rPr>
          <w:rFonts w:cs="Times New Roman"/>
          <w:spacing w:val="-1"/>
        </w:rPr>
        <w:t>2017-2022 годах</w:t>
      </w:r>
      <w:r w:rsidRPr="00312254">
        <w:rPr>
          <w:rFonts w:cs="Times New Roman"/>
          <w:spacing w:val="2"/>
        </w:rPr>
        <w:t xml:space="preserve"> </w:t>
      </w:r>
      <w:r w:rsidRPr="00312254">
        <w:rPr>
          <w:rFonts w:cs="Times New Roman"/>
          <w:spacing w:val="-1"/>
        </w:rPr>
        <w:t>не зафиксировано.</w:t>
      </w:r>
    </w:p>
    <w:p w14:paraId="05512046" w14:textId="77777777" w:rsidR="006610A4" w:rsidRPr="00312254" w:rsidRDefault="006610A4" w:rsidP="006610A4">
      <w:pPr>
        <w:pStyle w:val="af4"/>
        <w:rPr>
          <w:rFonts w:cs="Times New Roman"/>
          <w:szCs w:val="24"/>
        </w:rPr>
      </w:pPr>
    </w:p>
    <w:p w14:paraId="144FE3A4" w14:textId="77777777" w:rsidR="006610A4" w:rsidRDefault="006610A4" w:rsidP="006610A4">
      <w:pPr>
        <w:pStyle w:val="2"/>
        <w:ind w:left="0" w:firstLine="0"/>
        <w:rPr>
          <w:bCs w:val="0"/>
        </w:rPr>
      </w:pPr>
      <w:bookmarkStart w:id="362" w:name="_Toc108184181"/>
      <w:bookmarkStart w:id="363" w:name="_Toc131153625"/>
      <w:bookmarkStart w:id="364" w:name="_Toc136866956"/>
      <w:bookmarkStart w:id="365" w:name="_Toc147135749"/>
      <w:bookmarkStart w:id="366" w:name="_Toc147913108"/>
      <w:r>
        <w:rPr>
          <w:bCs w:val="0"/>
        </w:rPr>
        <w:br w:type="page"/>
      </w:r>
    </w:p>
    <w:p w14:paraId="57DCC59F" w14:textId="77777777" w:rsidR="006610A4" w:rsidRPr="00312254" w:rsidRDefault="006610A4" w:rsidP="006610A4">
      <w:pPr>
        <w:pStyle w:val="2"/>
        <w:ind w:left="0" w:firstLine="0"/>
      </w:pPr>
      <w:r w:rsidRPr="00312254">
        <w:rPr>
          <w:bCs w:val="0"/>
        </w:rPr>
        <w:lastRenderedPageBreak/>
        <w:t>1.2.11 Предписания надзорных органов по запрещению дальнейшей эксплуатации источников тепловой энергии</w:t>
      </w:r>
      <w:bookmarkEnd w:id="362"/>
      <w:bookmarkEnd w:id="363"/>
      <w:bookmarkEnd w:id="364"/>
      <w:bookmarkEnd w:id="365"/>
      <w:bookmarkEnd w:id="366"/>
    </w:p>
    <w:p w14:paraId="4B9643B2" w14:textId="77777777" w:rsidR="006610A4" w:rsidRPr="00312254" w:rsidRDefault="006610A4" w:rsidP="006610A4">
      <w:pPr>
        <w:pStyle w:val="af4"/>
        <w:rPr>
          <w:rFonts w:cs="Times New Roman"/>
        </w:rPr>
      </w:pPr>
    </w:p>
    <w:p w14:paraId="5EAFE2D2" w14:textId="77777777" w:rsidR="006610A4" w:rsidRPr="00312254" w:rsidRDefault="006610A4" w:rsidP="006610A4">
      <w:pPr>
        <w:pStyle w:val="af4"/>
        <w:spacing w:line="276" w:lineRule="auto"/>
        <w:ind w:firstLine="709"/>
        <w:jc w:val="both"/>
        <w:rPr>
          <w:rFonts w:cs="Times New Roman"/>
        </w:rPr>
      </w:pPr>
      <w:r w:rsidRPr="00312254">
        <w:rPr>
          <w:rFonts w:cs="Times New Roman"/>
        </w:rPr>
        <w:t>Предписания</w:t>
      </w:r>
      <w:r w:rsidRPr="00312254">
        <w:rPr>
          <w:rFonts w:cs="Times New Roman"/>
          <w:spacing w:val="18"/>
        </w:rPr>
        <w:t xml:space="preserve"> </w:t>
      </w:r>
      <w:r w:rsidRPr="00312254">
        <w:rPr>
          <w:rFonts w:cs="Times New Roman"/>
          <w:spacing w:val="-1"/>
        </w:rPr>
        <w:t>надзорных</w:t>
      </w:r>
      <w:r w:rsidRPr="00312254">
        <w:rPr>
          <w:rFonts w:cs="Times New Roman"/>
          <w:spacing w:val="21"/>
        </w:rPr>
        <w:t xml:space="preserve"> </w:t>
      </w:r>
      <w:r w:rsidRPr="00312254">
        <w:rPr>
          <w:rFonts w:cs="Times New Roman"/>
          <w:spacing w:val="-1"/>
        </w:rPr>
        <w:t>органов</w:t>
      </w:r>
      <w:r w:rsidRPr="00312254">
        <w:rPr>
          <w:rFonts w:cs="Times New Roman"/>
          <w:spacing w:val="18"/>
        </w:rPr>
        <w:t xml:space="preserve"> </w:t>
      </w:r>
      <w:r w:rsidRPr="00312254">
        <w:rPr>
          <w:rFonts w:cs="Times New Roman"/>
        </w:rPr>
        <w:t>по</w:t>
      </w:r>
      <w:r w:rsidRPr="00312254">
        <w:rPr>
          <w:rFonts w:cs="Times New Roman"/>
          <w:spacing w:val="18"/>
        </w:rPr>
        <w:t xml:space="preserve"> </w:t>
      </w:r>
      <w:r w:rsidRPr="00312254">
        <w:rPr>
          <w:rFonts w:cs="Times New Roman"/>
          <w:spacing w:val="-1"/>
        </w:rPr>
        <w:t>запрещению</w:t>
      </w:r>
      <w:r w:rsidRPr="00312254">
        <w:rPr>
          <w:rFonts w:cs="Times New Roman"/>
          <w:spacing w:val="19"/>
        </w:rPr>
        <w:t xml:space="preserve"> </w:t>
      </w:r>
      <w:r w:rsidRPr="00312254">
        <w:rPr>
          <w:rFonts w:cs="Times New Roman"/>
          <w:spacing w:val="-1"/>
        </w:rPr>
        <w:t>дальнейшей</w:t>
      </w:r>
      <w:r w:rsidRPr="00312254">
        <w:rPr>
          <w:rFonts w:cs="Times New Roman"/>
          <w:spacing w:val="19"/>
        </w:rPr>
        <w:t xml:space="preserve"> </w:t>
      </w:r>
      <w:r w:rsidRPr="00312254">
        <w:rPr>
          <w:rFonts w:cs="Times New Roman"/>
          <w:spacing w:val="-1"/>
        </w:rPr>
        <w:t>эксплуатации</w:t>
      </w:r>
      <w:r w:rsidRPr="00312254">
        <w:rPr>
          <w:rFonts w:cs="Times New Roman"/>
          <w:spacing w:val="57"/>
        </w:rPr>
        <w:t xml:space="preserve"> </w:t>
      </w:r>
      <w:r w:rsidRPr="00312254">
        <w:rPr>
          <w:rFonts w:cs="Times New Roman"/>
          <w:spacing w:val="-1"/>
        </w:rPr>
        <w:t>оборудования</w:t>
      </w:r>
      <w:r w:rsidRPr="00312254">
        <w:rPr>
          <w:rFonts w:cs="Times New Roman"/>
        </w:rPr>
        <w:t xml:space="preserve"> </w:t>
      </w:r>
      <w:r w:rsidRPr="00312254">
        <w:rPr>
          <w:rFonts w:cs="Times New Roman"/>
          <w:spacing w:val="-1"/>
        </w:rPr>
        <w:t>источников</w:t>
      </w:r>
      <w:r w:rsidRPr="00312254">
        <w:rPr>
          <w:rFonts w:cs="Times New Roman"/>
        </w:rPr>
        <w:t xml:space="preserve"> тепловой </w:t>
      </w:r>
      <w:r w:rsidRPr="00312254">
        <w:rPr>
          <w:rFonts w:cs="Times New Roman"/>
          <w:spacing w:val="-1"/>
        </w:rPr>
        <w:t>энергии</w:t>
      </w:r>
      <w:r w:rsidRPr="00312254">
        <w:rPr>
          <w:rFonts w:cs="Times New Roman"/>
        </w:rPr>
        <w:t xml:space="preserve"> </w:t>
      </w:r>
      <w:r w:rsidRPr="00312254">
        <w:rPr>
          <w:rFonts w:cs="Times New Roman"/>
          <w:spacing w:val="-1"/>
        </w:rPr>
        <w:t>отсутствуют.</w:t>
      </w:r>
    </w:p>
    <w:p w14:paraId="1C9D865B" w14:textId="77777777" w:rsidR="006610A4" w:rsidRDefault="006610A4" w:rsidP="006610A4">
      <w:pPr>
        <w:pStyle w:val="af4"/>
        <w:rPr>
          <w:lang w:eastAsia="ru-RU"/>
        </w:rPr>
      </w:pPr>
    </w:p>
    <w:p w14:paraId="62381265" w14:textId="77777777" w:rsidR="006610A4" w:rsidRPr="00312254" w:rsidRDefault="006610A4" w:rsidP="006610A4">
      <w:pPr>
        <w:pStyle w:val="2"/>
        <w:ind w:left="0" w:firstLine="0"/>
        <w:jc w:val="both"/>
      </w:pPr>
      <w:bookmarkStart w:id="367" w:name="_Toc136866957"/>
      <w:bookmarkStart w:id="368" w:name="_Toc147135750"/>
      <w:bookmarkStart w:id="369" w:name="_Toc147913109"/>
      <w:r w:rsidRPr="00312254">
        <w:t xml:space="preserve">1.2.12 </w:t>
      </w:r>
      <w:hyperlink r:id="rId22" w:anchor="bookmark20" w:history="1">
        <w:r w:rsidRPr="00312254">
          <w:t>Перечень источников тепловой энергии и (или) оборудования (турбоагрегатов),</w:t>
        </w:r>
      </w:hyperlink>
      <w:r w:rsidRPr="00312254">
        <w:t xml:space="preserve"> </w:t>
      </w:r>
      <w:hyperlink r:id="rId23" w:anchor="bookmark20" w:history="1">
        <w:r w:rsidRPr="00312254">
          <w:t>входящего в их состав (для источников тепловой энергии, функционирующих в режиме</w:t>
        </w:r>
      </w:hyperlink>
      <w:r w:rsidRPr="00312254">
        <w:t xml:space="preserve"> </w:t>
      </w:r>
      <w:hyperlink r:id="rId24" w:anchor="bookmark20" w:history="1">
        <w:r w:rsidRPr="00312254">
          <w:t>комбинированной выработки электрической и тепловой энергии), которые отнесены к</w:t>
        </w:r>
      </w:hyperlink>
      <w:r w:rsidRPr="00312254">
        <w:t xml:space="preserve"> </w:t>
      </w:r>
      <w:hyperlink r:id="rId25" w:anchor="bookmark20" w:history="1">
        <w:r w:rsidRPr="00312254">
          <w:t>объектам, электрическая мощность которых поставляется в вынужденном режиме в целях</w:t>
        </w:r>
      </w:hyperlink>
      <w:r w:rsidRPr="00312254">
        <w:t xml:space="preserve"> </w:t>
      </w:r>
      <w:hyperlink r:id="rId26" w:anchor="bookmark20" w:history="1">
        <w:r w:rsidRPr="00312254">
          <w:t>обеспечения надежного теплоснабжения потребителей</w:t>
        </w:r>
        <w:bookmarkEnd w:id="367"/>
        <w:bookmarkEnd w:id="368"/>
        <w:bookmarkEnd w:id="369"/>
      </w:hyperlink>
    </w:p>
    <w:p w14:paraId="1C269585" w14:textId="77777777" w:rsidR="006610A4" w:rsidRPr="00312254" w:rsidRDefault="006610A4" w:rsidP="006610A4">
      <w:pPr>
        <w:rPr>
          <w:rFonts w:cs="Times New Roman"/>
          <w:lang w:eastAsia="ru-RU"/>
        </w:rPr>
      </w:pPr>
    </w:p>
    <w:p w14:paraId="0F42C737" w14:textId="77777777" w:rsidR="006610A4" w:rsidRPr="00312254" w:rsidRDefault="006610A4" w:rsidP="006610A4">
      <w:pPr>
        <w:tabs>
          <w:tab w:val="left" w:pos="1234"/>
        </w:tabs>
        <w:ind w:firstLine="709"/>
        <w:rPr>
          <w:rFonts w:cs="Times New Roman"/>
          <w:lang w:eastAsia="ru-RU"/>
        </w:rPr>
      </w:pPr>
      <w:r w:rsidRPr="00312254">
        <w:rPr>
          <w:rFonts w:cs="Times New Roman"/>
          <w:lang w:eastAsia="ru-RU"/>
        </w:rPr>
        <w:t>Указанные источники отсутствуют</w:t>
      </w:r>
    </w:p>
    <w:p w14:paraId="0FE14FCA" w14:textId="77777777" w:rsidR="006610A4" w:rsidRPr="00312254" w:rsidRDefault="006610A4" w:rsidP="006610A4">
      <w:pPr>
        <w:rPr>
          <w:rFonts w:cs="Times New Roman"/>
          <w:highlight w:val="yellow"/>
        </w:rPr>
      </w:pPr>
    </w:p>
    <w:p w14:paraId="51BEC4CF" w14:textId="77777777" w:rsidR="006610A4" w:rsidRPr="00312254" w:rsidRDefault="006610A4" w:rsidP="006610A4">
      <w:pPr>
        <w:pStyle w:val="2"/>
        <w:ind w:left="0" w:firstLine="0"/>
        <w:rPr>
          <w:bCs w:val="0"/>
        </w:rPr>
      </w:pPr>
      <w:bookmarkStart w:id="370" w:name="_Toc136866958"/>
      <w:bookmarkStart w:id="371" w:name="_Toc147135751"/>
      <w:bookmarkStart w:id="372" w:name="_Toc147913110"/>
      <w:r w:rsidRPr="00312254">
        <w:rPr>
          <w:bCs w:val="0"/>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370"/>
      <w:bookmarkEnd w:id="371"/>
      <w:bookmarkEnd w:id="372"/>
    </w:p>
    <w:p w14:paraId="1E911D88" w14:textId="77777777" w:rsidR="006610A4" w:rsidRPr="00312254" w:rsidRDefault="006610A4" w:rsidP="006610A4">
      <w:pPr>
        <w:spacing w:before="12" w:line="220" w:lineRule="exact"/>
        <w:rPr>
          <w:rFonts w:cs="Times New Roman"/>
        </w:rPr>
      </w:pPr>
    </w:p>
    <w:p w14:paraId="4026A633" w14:textId="77777777" w:rsidR="006610A4" w:rsidRPr="006B400A" w:rsidRDefault="006610A4" w:rsidP="006610A4">
      <w:pPr>
        <w:pStyle w:val="a8"/>
        <w:ind w:left="0" w:right="-1" w:firstLine="679"/>
        <w:jc w:val="both"/>
      </w:pPr>
      <w:r w:rsidRPr="006B400A">
        <w:t>С</w:t>
      </w:r>
      <w:r w:rsidRPr="006B400A">
        <w:rPr>
          <w:spacing w:val="9"/>
        </w:rPr>
        <w:t xml:space="preserve"> </w:t>
      </w:r>
      <w:r w:rsidRPr="006B400A">
        <w:t>года</w:t>
      </w:r>
      <w:r w:rsidRPr="006B400A">
        <w:rPr>
          <w:spacing w:val="11"/>
        </w:rPr>
        <w:t xml:space="preserve"> </w:t>
      </w:r>
      <w:r w:rsidRPr="006B400A">
        <w:rPr>
          <w:spacing w:val="-5"/>
        </w:rPr>
        <w:t>у</w:t>
      </w:r>
      <w:r w:rsidRPr="006B400A">
        <w:t>тв</w:t>
      </w:r>
      <w:r w:rsidRPr="006B400A">
        <w:rPr>
          <w:spacing w:val="-2"/>
        </w:rPr>
        <w:t>е</w:t>
      </w:r>
      <w:r w:rsidRPr="006B400A">
        <w:t>рж</w:t>
      </w:r>
      <w:r w:rsidRPr="006B400A">
        <w:rPr>
          <w:spacing w:val="2"/>
        </w:rPr>
        <w:t>д</w:t>
      </w:r>
      <w:r w:rsidRPr="006B400A">
        <w:rPr>
          <w:spacing w:val="-1"/>
        </w:rPr>
        <w:t>е</w:t>
      </w:r>
      <w:r w:rsidRPr="006B400A">
        <w:t>ния</w:t>
      </w:r>
      <w:r w:rsidRPr="006B400A">
        <w:rPr>
          <w:spacing w:val="9"/>
        </w:rPr>
        <w:t xml:space="preserve"> </w:t>
      </w:r>
      <w:r w:rsidRPr="006B400A">
        <w:t>б</w:t>
      </w:r>
      <w:r w:rsidRPr="006B400A">
        <w:rPr>
          <w:spacing w:val="-1"/>
        </w:rPr>
        <w:t>а</w:t>
      </w:r>
      <w:r w:rsidRPr="006B400A">
        <w:t>зовой</w:t>
      </w:r>
      <w:r w:rsidRPr="006B400A">
        <w:rPr>
          <w:spacing w:val="9"/>
        </w:rPr>
        <w:t xml:space="preserve"> </w:t>
      </w:r>
      <w:r w:rsidRPr="006B400A">
        <w:t>в</w:t>
      </w:r>
      <w:r w:rsidRPr="006B400A">
        <w:rPr>
          <w:spacing w:val="-2"/>
        </w:rPr>
        <w:t>е</w:t>
      </w:r>
      <w:r w:rsidRPr="006B400A">
        <w:t>р</w:t>
      </w:r>
      <w:r w:rsidRPr="006B400A">
        <w:rPr>
          <w:spacing w:val="-1"/>
        </w:rPr>
        <w:t>с</w:t>
      </w:r>
      <w:r w:rsidRPr="006B400A">
        <w:t>ии</w:t>
      </w:r>
      <w:r w:rsidRPr="006B400A">
        <w:rPr>
          <w:spacing w:val="14"/>
        </w:rPr>
        <w:t xml:space="preserve"> </w:t>
      </w:r>
      <w:r w:rsidRPr="006B400A">
        <w:rPr>
          <w:spacing w:val="-2"/>
        </w:rPr>
        <w:t>С</w:t>
      </w:r>
      <w:r w:rsidRPr="006B400A">
        <w:rPr>
          <w:spacing w:val="2"/>
        </w:rPr>
        <w:t>х</w:t>
      </w:r>
      <w:r w:rsidRPr="006B400A">
        <w:rPr>
          <w:spacing w:val="-1"/>
        </w:rPr>
        <w:t>ем</w:t>
      </w:r>
      <w:r w:rsidRPr="006B400A">
        <w:t>ы</w:t>
      </w:r>
      <w:r w:rsidRPr="006B400A">
        <w:rPr>
          <w:spacing w:val="8"/>
        </w:rPr>
        <w:t xml:space="preserve"> </w:t>
      </w:r>
      <w:r w:rsidRPr="006B400A">
        <w:t>т</w:t>
      </w:r>
      <w:r w:rsidRPr="006B400A">
        <w:rPr>
          <w:spacing w:val="-1"/>
        </w:rPr>
        <w:t>е</w:t>
      </w:r>
      <w:r w:rsidRPr="006B400A">
        <w:t>пло</w:t>
      </w:r>
      <w:r w:rsidRPr="006B400A">
        <w:rPr>
          <w:spacing w:val="-1"/>
        </w:rPr>
        <w:t>с</w:t>
      </w:r>
      <w:r w:rsidRPr="006B400A">
        <w:t>н</w:t>
      </w:r>
      <w:r w:rsidRPr="006B400A">
        <w:rPr>
          <w:spacing w:val="-1"/>
        </w:rPr>
        <w:t>а</w:t>
      </w:r>
      <w:r w:rsidRPr="006B400A">
        <w:t>бж</w:t>
      </w:r>
      <w:r w:rsidRPr="006B400A">
        <w:rPr>
          <w:spacing w:val="-1"/>
        </w:rPr>
        <w:t>е</w:t>
      </w:r>
      <w:r w:rsidRPr="006B400A">
        <w:t>ния,</w:t>
      </w:r>
      <w:r w:rsidRPr="006B400A">
        <w:rPr>
          <w:spacing w:val="9"/>
        </w:rPr>
        <w:t xml:space="preserve"> </w:t>
      </w:r>
      <w:r w:rsidRPr="006B400A">
        <w:rPr>
          <w:spacing w:val="-2"/>
        </w:rPr>
        <w:t>и</w:t>
      </w:r>
      <w:r w:rsidRPr="006B400A">
        <w:t>з</w:t>
      </w:r>
      <w:r w:rsidRPr="006B400A">
        <w:rPr>
          <w:spacing w:val="-1"/>
        </w:rPr>
        <w:t>ме</w:t>
      </w:r>
      <w:r w:rsidRPr="006B400A">
        <w:t>н</w:t>
      </w:r>
      <w:r w:rsidRPr="006B400A">
        <w:rPr>
          <w:spacing w:val="-1"/>
        </w:rPr>
        <w:t>е</w:t>
      </w:r>
      <w:r w:rsidRPr="006B400A">
        <w:rPr>
          <w:spacing w:val="-2"/>
        </w:rPr>
        <w:t>н</w:t>
      </w:r>
      <w:r w:rsidRPr="006B400A">
        <w:t>ий</w:t>
      </w:r>
      <w:r w:rsidRPr="006B400A">
        <w:rPr>
          <w:spacing w:val="10"/>
        </w:rPr>
        <w:t xml:space="preserve"> </w:t>
      </w:r>
      <w:r w:rsidRPr="006B400A">
        <w:t>в</w:t>
      </w:r>
      <w:r w:rsidRPr="006B400A">
        <w:rPr>
          <w:spacing w:val="8"/>
        </w:rPr>
        <w:t xml:space="preserve"> </w:t>
      </w:r>
      <w:r w:rsidRPr="006B400A">
        <w:rPr>
          <w:spacing w:val="-1"/>
        </w:rPr>
        <w:t>данной части</w:t>
      </w:r>
      <w:r w:rsidRPr="006B400A">
        <w:t xml:space="preserve"> следующие:</w:t>
      </w:r>
    </w:p>
    <w:p w14:paraId="25C2CA6C" w14:textId="77777777" w:rsidR="006610A4" w:rsidRPr="006B400A" w:rsidRDefault="006610A4" w:rsidP="006610A4">
      <w:pPr>
        <w:pStyle w:val="a8"/>
        <w:ind w:left="0" w:right="-1" w:firstLine="709"/>
        <w:jc w:val="both"/>
      </w:pPr>
      <w:r w:rsidRPr="006B400A">
        <w:t>-</w:t>
      </w:r>
      <w:r w:rsidRPr="006B400A">
        <w:rPr>
          <w:spacing w:val="-1"/>
        </w:rPr>
        <w:t xml:space="preserve">часть скорректирована в соответствии с требованиями Постановление Правительства Российской Федерации от 22 февраля 2012 г. </w:t>
      </w:r>
      <w:r w:rsidRPr="00312254">
        <w:rPr>
          <w:spacing w:val="-1"/>
        </w:rPr>
        <w:t>N</w:t>
      </w:r>
      <w:r w:rsidRPr="006B400A">
        <w:rPr>
          <w:spacing w:val="-1"/>
        </w:rPr>
        <w:t xml:space="preserve"> 154 «О требованиях к схемам теплоснабжения, порядку их разработки и утверждения».</w:t>
      </w:r>
    </w:p>
    <w:p w14:paraId="3CDC472F" w14:textId="77777777" w:rsidR="006610A4" w:rsidRDefault="006610A4" w:rsidP="006610A4">
      <w:pPr>
        <w:pStyle w:val="af4"/>
        <w:rPr>
          <w:lang w:eastAsia="ru-RU"/>
        </w:rPr>
      </w:pPr>
    </w:p>
    <w:p w14:paraId="69A3A785" w14:textId="77777777" w:rsidR="006610A4" w:rsidRPr="00B153F8" w:rsidRDefault="00F719FB" w:rsidP="006610A4">
      <w:pPr>
        <w:pStyle w:val="2"/>
        <w:ind w:left="0" w:firstLine="0"/>
      </w:pPr>
      <w:hyperlink r:id="rId27" w:anchor="bookmark21" w:history="1">
        <w:bookmarkStart w:id="373" w:name="_Toc31810031"/>
        <w:bookmarkStart w:id="374" w:name="_Toc30058679"/>
        <w:bookmarkStart w:id="375" w:name="_Toc29998116"/>
        <w:bookmarkStart w:id="376" w:name="_Toc147913111"/>
        <w:r w:rsidR="006610A4" w:rsidRPr="00B153F8">
          <w:t xml:space="preserve">Часть </w:t>
        </w:r>
        <w:r w:rsidR="006610A4">
          <w:t>3</w:t>
        </w:r>
        <w:r w:rsidR="006610A4" w:rsidRPr="00B153F8">
          <w:t>. ТЕПЛОВЫЕ СЕТИ, СООРУЖЕНИЯ НА НИХ</w:t>
        </w:r>
        <w:bookmarkEnd w:id="373"/>
        <w:bookmarkEnd w:id="374"/>
        <w:bookmarkEnd w:id="375"/>
        <w:bookmarkEnd w:id="376"/>
      </w:hyperlink>
    </w:p>
    <w:p w14:paraId="465E842A" w14:textId="77777777" w:rsidR="006610A4" w:rsidRDefault="006610A4" w:rsidP="006610A4"/>
    <w:p w14:paraId="330119D9" w14:textId="77777777" w:rsidR="006610A4" w:rsidRPr="00D20DC7" w:rsidRDefault="006610A4" w:rsidP="006610A4">
      <w:pPr>
        <w:pStyle w:val="2"/>
        <w:ind w:left="0" w:firstLine="0"/>
      </w:pPr>
      <w:bookmarkStart w:id="377" w:name="_Toc147913112"/>
      <w:r>
        <w:t>1.3</w:t>
      </w:r>
      <w:r w:rsidRPr="00754A41">
        <w:t xml:space="preserve">.1 </w:t>
      </w:r>
      <w:hyperlink r:id="rId28" w:anchor="bookmark22" w:history="1">
        <w:r w:rsidRPr="00D20DC7">
          <w:t>Описание структуры тепловых сетей от каждого источника тепловой энергии, от</w:t>
        </w:r>
      </w:hyperlink>
      <w:r w:rsidRPr="00D20DC7">
        <w:t xml:space="preserve"> </w:t>
      </w:r>
      <w:hyperlink r:id="rId29" w:anchor="bookmark22" w:history="1">
        <w:r w:rsidRPr="00D20DC7">
          <w:t>магистральных выводов до центральных тепловых пунктов (если таковые имеются) или</w:t>
        </w:r>
      </w:hyperlink>
      <w:r w:rsidRPr="00D20DC7">
        <w:t xml:space="preserve"> </w:t>
      </w:r>
      <w:hyperlink r:id="rId30" w:anchor="bookmark22" w:history="1">
        <w:r w:rsidRPr="00D20DC7">
          <w:t>до ввода в жилой квартал или промышленный объект с выделением сетей горячего</w:t>
        </w:r>
      </w:hyperlink>
      <w:r w:rsidRPr="00D20DC7">
        <w:t xml:space="preserve"> </w:t>
      </w:r>
      <w:hyperlink r:id="rId31" w:anchor="bookmark22" w:history="1">
        <w:r w:rsidRPr="00D20DC7">
          <w:t>водоснабжения</w:t>
        </w:r>
        <w:bookmarkEnd w:id="377"/>
      </w:hyperlink>
    </w:p>
    <w:p w14:paraId="4C496476" w14:textId="77777777" w:rsidR="006610A4" w:rsidRDefault="006610A4" w:rsidP="006610A4">
      <w:pPr>
        <w:rPr>
          <w:lang w:eastAsia="ru-RU"/>
        </w:rPr>
      </w:pPr>
    </w:p>
    <w:p w14:paraId="369FD969" w14:textId="77777777" w:rsidR="006610A4" w:rsidRDefault="006610A4" w:rsidP="006610A4">
      <w:pPr>
        <w:ind w:firstLine="709"/>
        <w:jc w:val="both"/>
      </w:pPr>
      <w:r w:rsidRPr="00C921FF">
        <w:t xml:space="preserve">Эксплуатацией тепловых сетей в муниципальном образовании </w:t>
      </w:r>
      <w:r>
        <w:t>Большеключинский сельсовет</w:t>
      </w:r>
      <w:r w:rsidRPr="00C921FF">
        <w:t xml:space="preserve"> заним</w:t>
      </w:r>
      <w:r>
        <w:t xml:space="preserve">ается </w:t>
      </w:r>
      <w:r w:rsidRPr="00DD7A19">
        <w:t>ООО «СКК».</w:t>
      </w:r>
    </w:p>
    <w:p w14:paraId="2D64631E" w14:textId="77777777" w:rsidR="006610A4" w:rsidRDefault="006610A4" w:rsidP="006610A4">
      <w:pPr>
        <w:spacing w:before="400" w:after="200"/>
      </w:pPr>
      <w:r>
        <w:rPr>
          <w:b/>
        </w:rPr>
        <w:t>Таблица 1.3.1.1 - Краткое описание структуры тепловых сетей МО</w:t>
      </w:r>
    </w:p>
    <w:tbl>
      <w:tblPr>
        <w:tblStyle w:val="af1"/>
        <w:tblW w:w="5000" w:type="pct"/>
        <w:jc w:val="center"/>
        <w:tblLook w:val="04A0" w:firstRow="1" w:lastRow="0" w:firstColumn="1" w:lastColumn="0" w:noHBand="0" w:noVBand="1"/>
      </w:tblPr>
      <w:tblGrid>
        <w:gridCol w:w="2915"/>
        <w:gridCol w:w="2916"/>
        <w:gridCol w:w="821"/>
        <w:gridCol w:w="957"/>
        <w:gridCol w:w="1736"/>
      </w:tblGrid>
      <w:tr w:rsidR="006610A4" w14:paraId="5BE2B4B0" w14:textId="77777777" w:rsidTr="009B3635">
        <w:trPr>
          <w:jc w:val="center"/>
        </w:trPr>
        <w:tc>
          <w:tcPr>
            <w:tcW w:w="2310" w:type="pct"/>
            <w:vMerge w:val="restart"/>
            <w:shd w:val="clear" w:color="auto" w:fill="F2F2F2"/>
            <w:tcMar>
              <w:top w:w="120" w:type="dxa"/>
              <w:left w:w="200" w:type="dxa"/>
              <w:bottom w:w="120" w:type="dxa"/>
              <w:right w:w="200" w:type="dxa"/>
            </w:tcMar>
            <w:vAlign w:val="center"/>
          </w:tcPr>
          <w:p w14:paraId="7F3B44CB" w14:textId="77777777" w:rsidR="006610A4" w:rsidRDefault="006610A4" w:rsidP="009B3635">
            <w:pPr>
              <w:jc w:val="center"/>
            </w:pPr>
            <w:r>
              <w:rPr>
                <w:rFonts w:eastAsia="Times New Roman" w:cs="Times New Roman"/>
                <w:sz w:val="22"/>
              </w:rPr>
              <w:t>Источник тепловой энергии</w:t>
            </w:r>
          </w:p>
        </w:tc>
        <w:tc>
          <w:tcPr>
            <w:tcW w:w="2310" w:type="pct"/>
            <w:gridSpan w:val="3"/>
            <w:shd w:val="clear" w:color="auto" w:fill="F2F2F2"/>
            <w:tcMar>
              <w:top w:w="120" w:type="dxa"/>
              <w:left w:w="200" w:type="dxa"/>
              <w:bottom w:w="120" w:type="dxa"/>
              <w:right w:w="200" w:type="dxa"/>
            </w:tcMar>
            <w:vAlign w:val="center"/>
          </w:tcPr>
          <w:p w14:paraId="1FCB2A37" w14:textId="77777777" w:rsidR="006610A4" w:rsidRPr="00DD7A19" w:rsidRDefault="006610A4" w:rsidP="009B3635">
            <w:pPr>
              <w:jc w:val="center"/>
            </w:pPr>
            <w:r w:rsidRPr="00DD7A19">
              <w:rPr>
                <w:rFonts w:eastAsia="Times New Roman" w:cs="Times New Roman"/>
                <w:sz w:val="22"/>
              </w:rPr>
              <w:t>Протяженность в двухтрубном исчислении, м</w:t>
            </w:r>
          </w:p>
        </w:tc>
        <w:tc>
          <w:tcPr>
            <w:tcW w:w="2310" w:type="pct"/>
            <w:vMerge w:val="restart"/>
            <w:shd w:val="clear" w:color="auto" w:fill="F2F2F2"/>
            <w:tcMar>
              <w:top w:w="120" w:type="dxa"/>
              <w:left w:w="200" w:type="dxa"/>
              <w:bottom w:w="120" w:type="dxa"/>
              <w:right w:w="200" w:type="dxa"/>
            </w:tcMar>
            <w:vAlign w:val="center"/>
          </w:tcPr>
          <w:p w14:paraId="501F4D3B" w14:textId="77777777" w:rsidR="006610A4" w:rsidRDefault="006610A4" w:rsidP="009B3635">
            <w:pPr>
              <w:jc w:val="center"/>
            </w:pPr>
            <w:r>
              <w:rPr>
                <w:rFonts w:eastAsia="Times New Roman" w:cs="Times New Roman"/>
                <w:sz w:val="22"/>
              </w:rPr>
              <w:t>Материальная характери-ка, м2</w:t>
            </w:r>
          </w:p>
        </w:tc>
      </w:tr>
      <w:tr w:rsidR="006610A4" w14:paraId="61F0DEA0" w14:textId="77777777" w:rsidTr="009B3635">
        <w:trPr>
          <w:jc w:val="center"/>
        </w:trPr>
        <w:tc>
          <w:tcPr>
            <w:tcW w:w="2310" w:type="pct"/>
            <w:vMerge/>
          </w:tcPr>
          <w:p w14:paraId="233A9F21" w14:textId="77777777" w:rsidR="006610A4" w:rsidRDefault="006610A4" w:rsidP="009B3635"/>
        </w:tc>
        <w:tc>
          <w:tcPr>
            <w:tcW w:w="2310" w:type="pct"/>
            <w:shd w:val="clear" w:color="auto" w:fill="F2F2F2"/>
            <w:tcMar>
              <w:top w:w="120" w:type="dxa"/>
              <w:left w:w="200" w:type="dxa"/>
              <w:bottom w:w="120" w:type="dxa"/>
              <w:right w:w="200" w:type="dxa"/>
            </w:tcMar>
            <w:vAlign w:val="center"/>
          </w:tcPr>
          <w:p w14:paraId="1AF76AA4" w14:textId="77777777" w:rsidR="006610A4" w:rsidRDefault="006610A4" w:rsidP="009B3635">
            <w:pPr>
              <w:jc w:val="center"/>
            </w:pPr>
            <w:r>
              <w:rPr>
                <w:rFonts w:eastAsia="Times New Roman" w:cs="Times New Roman"/>
                <w:sz w:val="22"/>
              </w:rPr>
              <w:t>Отопление</w:t>
            </w:r>
          </w:p>
        </w:tc>
        <w:tc>
          <w:tcPr>
            <w:tcW w:w="2310" w:type="pct"/>
            <w:shd w:val="clear" w:color="auto" w:fill="F2F2F2"/>
            <w:tcMar>
              <w:top w:w="120" w:type="dxa"/>
              <w:left w:w="200" w:type="dxa"/>
              <w:bottom w:w="120" w:type="dxa"/>
              <w:right w:w="200" w:type="dxa"/>
            </w:tcMar>
            <w:vAlign w:val="center"/>
          </w:tcPr>
          <w:p w14:paraId="20C2CB27" w14:textId="77777777" w:rsidR="006610A4" w:rsidRDefault="006610A4" w:rsidP="009B3635">
            <w:pPr>
              <w:jc w:val="center"/>
            </w:pPr>
            <w:r>
              <w:rPr>
                <w:rFonts w:eastAsia="Times New Roman" w:cs="Times New Roman"/>
                <w:sz w:val="22"/>
              </w:rPr>
              <w:t>ГВС</w:t>
            </w:r>
          </w:p>
        </w:tc>
        <w:tc>
          <w:tcPr>
            <w:tcW w:w="2310" w:type="pct"/>
            <w:shd w:val="clear" w:color="auto" w:fill="F2F2F2"/>
            <w:tcMar>
              <w:top w:w="120" w:type="dxa"/>
              <w:left w:w="200" w:type="dxa"/>
              <w:bottom w:w="120" w:type="dxa"/>
              <w:right w:w="200" w:type="dxa"/>
            </w:tcMar>
            <w:vAlign w:val="center"/>
          </w:tcPr>
          <w:p w14:paraId="6BF86C22" w14:textId="77777777" w:rsidR="006610A4" w:rsidRDefault="006610A4" w:rsidP="009B3635">
            <w:pPr>
              <w:jc w:val="center"/>
            </w:pPr>
            <w:r>
              <w:rPr>
                <w:rFonts w:eastAsia="Times New Roman" w:cs="Times New Roman"/>
                <w:sz w:val="22"/>
              </w:rPr>
              <w:t>Итого</w:t>
            </w:r>
          </w:p>
        </w:tc>
        <w:tc>
          <w:tcPr>
            <w:tcW w:w="2310" w:type="pct"/>
            <w:vMerge/>
          </w:tcPr>
          <w:p w14:paraId="345953CE" w14:textId="77777777" w:rsidR="006610A4" w:rsidRDefault="006610A4" w:rsidP="009B3635"/>
        </w:tc>
      </w:tr>
      <w:tr w:rsidR="006610A4" w14:paraId="4C501A3C" w14:textId="77777777" w:rsidTr="009B3635">
        <w:trPr>
          <w:jc w:val="center"/>
        </w:trPr>
        <w:tc>
          <w:tcPr>
            <w:tcW w:w="2310" w:type="pct"/>
            <w:gridSpan w:val="5"/>
            <w:shd w:val="clear" w:color="auto" w:fill="DEEAF6"/>
            <w:tcMar>
              <w:top w:w="40" w:type="dxa"/>
              <w:left w:w="160" w:type="dxa"/>
              <w:bottom w:w="40" w:type="dxa"/>
              <w:right w:w="200" w:type="dxa"/>
            </w:tcMar>
            <w:vAlign w:val="center"/>
          </w:tcPr>
          <w:p w14:paraId="70998354" w14:textId="77777777" w:rsidR="006610A4" w:rsidRDefault="006610A4" w:rsidP="009B3635">
            <w:pPr>
              <w:jc w:val="center"/>
            </w:pPr>
            <w:r>
              <w:rPr>
                <w:rFonts w:eastAsia="Times New Roman" w:cs="Times New Roman"/>
                <w:sz w:val="22"/>
              </w:rPr>
              <w:t>ООО «СКК»</w:t>
            </w:r>
          </w:p>
        </w:tc>
      </w:tr>
      <w:tr w:rsidR="006610A4" w14:paraId="6CB819F6" w14:textId="77777777" w:rsidTr="009B3635">
        <w:trPr>
          <w:jc w:val="center"/>
        </w:trPr>
        <w:tc>
          <w:tcPr>
            <w:tcW w:w="2310" w:type="pct"/>
            <w:shd w:val="clear" w:color="auto" w:fill="FFFFFF"/>
            <w:tcMar>
              <w:top w:w="40" w:type="dxa"/>
              <w:left w:w="200" w:type="dxa"/>
              <w:bottom w:w="40" w:type="dxa"/>
              <w:right w:w="200" w:type="dxa"/>
            </w:tcMar>
            <w:vAlign w:val="center"/>
          </w:tcPr>
          <w:p w14:paraId="380B5F37" w14:textId="77777777" w:rsidR="006610A4" w:rsidRDefault="006610A4" w:rsidP="009B3635">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310" w:type="pct"/>
            <w:shd w:val="clear" w:color="auto" w:fill="FFFFFF"/>
            <w:tcMar>
              <w:top w:w="40" w:type="dxa"/>
              <w:left w:w="200" w:type="dxa"/>
              <w:bottom w:w="40" w:type="dxa"/>
              <w:right w:w="200" w:type="dxa"/>
            </w:tcMar>
            <w:vAlign w:val="center"/>
          </w:tcPr>
          <w:p w14:paraId="27509EA5" w14:textId="77777777" w:rsidR="006610A4" w:rsidRDefault="006610A4" w:rsidP="009B3635">
            <w:pPr>
              <w:jc w:val="center"/>
            </w:pPr>
            <w:r>
              <w:rPr>
                <w:rFonts w:eastAsia="Times New Roman" w:cs="Times New Roman"/>
                <w:sz w:val="22"/>
              </w:rPr>
              <w:t>826,0</w:t>
            </w:r>
          </w:p>
        </w:tc>
        <w:tc>
          <w:tcPr>
            <w:tcW w:w="2310" w:type="pct"/>
            <w:shd w:val="clear" w:color="auto" w:fill="FFFFFF"/>
            <w:tcMar>
              <w:top w:w="40" w:type="dxa"/>
              <w:left w:w="200" w:type="dxa"/>
              <w:bottom w:w="40" w:type="dxa"/>
              <w:right w:w="200" w:type="dxa"/>
            </w:tcMar>
            <w:vAlign w:val="center"/>
          </w:tcPr>
          <w:p w14:paraId="5AE2D55D"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B203E2E" w14:textId="77777777" w:rsidR="006610A4" w:rsidRDefault="006610A4" w:rsidP="009B3635">
            <w:pPr>
              <w:jc w:val="center"/>
            </w:pPr>
            <w:r>
              <w:rPr>
                <w:rFonts w:eastAsia="Times New Roman" w:cs="Times New Roman"/>
                <w:sz w:val="22"/>
              </w:rPr>
              <w:t>826,0</w:t>
            </w:r>
          </w:p>
        </w:tc>
        <w:tc>
          <w:tcPr>
            <w:tcW w:w="2310" w:type="pct"/>
            <w:shd w:val="clear" w:color="auto" w:fill="FFFFFF"/>
            <w:tcMar>
              <w:top w:w="40" w:type="dxa"/>
              <w:left w:w="200" w:type="dxa"/>
              <w:bottom w:w="40" w:type="dxa"/>
              <w:right w:w="200" w:type="dxa"/>
            </w:tcMar>
            <w:vAlign w:val="center"/>
          </w:tcPr>
          <w:p w14:paraId="2EFE4C0B" w14:textId="77777777" w:rsidR="006610A4" w:rsidRDefault="006610A4" w:rsidP="009B3635">
            <w:pPr>
              <w:jc w:val="center"/>
            </w:pPr>
            <w:r>
              <w:rPr>
                <w:rFonts w:eastAsia="Times New Roman" w:cs="Times New Roman"/>
                <w:sz w:val="22"/>
              </w:rPr>
              <w:t>125,9280</w:t>
            </w:r>
          </w:p>
        </w:tc>
      </w:tr>
      <w:tr w:rsidR="006610A4" w14:paraId="638003DA" w14:textId="77777777" w:rsidTr="009B3635">
        <w:trPr>
          <w:jc w:val="center"/>
        </w:trPr>
        <w:tc>
          <w:tcPr>
            <w:tcW w:w="2310" w:type="pct"/>
            <w:shd w:val="clear" w:color="auto" w:fill="F2F2F2"/>
            <w:tcMar>
              <w:top w:w="120" w:type="dxa"/>
              <w:left w:w="200" w:type="dxa"/>
              <w:bottom w:w="120" w:type="dxa"/>
              <w:right w:w="200" w:type="dxa"/>
            </w:tcMar>
            <w:vAlign w:val="center"/>
          </w:tcPr>
          <w:p w14:paraId="6DC8D5A5" w14:textId="77777777" w:rsidR="006610A4" w:rsidRDefault="006610A4" w:rsidP="009B3635">
            <w:pPr>
              <w:jc w:val="center"/>
            </w:pPr>
            <w:r>
              <w:rPr>
                <w:rFonts w:eastAsia="Times New Roman" w:cs="Times New Roman"/>
                <w:sz w:val="22"/>
              </w:rPr>
              <w:t>Итого</w:t>
            </w:r>
          </w:p>
        </w:tc>
        <w:tc>
          <w:tcPr>
            <w:tcW w:w="2310" w:type="pct"/>
            <w:shd w:val="clear" w:color="auto" w:fill="F2F2F2"/>
            <w:tcMar>
              <w:top w:w="120" w:type="dxa"/>
              <w:left w:w="200" w:type="dxa"/>
              <w:bottom w:w="120" w:type="dxa"/>
              <w:right w:w="200" w:type="dxa"/>
            </w:tcMar>
            <w:vAlign w:val="center"/>
          </w:tcPr>
          <w:p w14:paraId="4CB90EB5" w14:textId="77777777" w:rsidR="006610A4" w:rsidRDefault="006610A4" w:rsidP="009B3635">
            <w:pPr>
              <w:jc w:val="center"/>
            </w:pPr>
            <w:r>
              <w:rPr>
                <w:rFonts w:eastAsia="Times New Roman" w:cs="Times New Roman"/>
                <w:sz w:val="22"/>
              </w:rPr>
              <w:t>826,0</w:t>
            </w:r>
          </w:p>
        </w:tc>
        <w:tc>
          <w:tcPr>
            <w:tcW w:w="2310" w:type="pct"/>
            <w:shd w:val="clear" w:color="auto" w:fill="F2F2F2"/>
            <w:tcMar>
              <w:top w:w="120" w:type="dxa"/>
              <w:left w:w="200" w:type="dxa"/>
              <w:bottom w:w="120" w:type="dxa"/>
              <w:right w:w="200" w:type="dxa"/>
            </w:tcMar>
            <w:vAlign w:val="center"/>
          </w:tcPr>
          <w:p w14:paraId="727601A7" w14:textId="77777777" w:rsidR="006610A4" w:rsidRDefault="006610A4" w:rsidP="009B3635">
            <w:pPr>
              <w:jc w:val="center"/>
            </w:pPr>
            <w:r>
              <w:rPr>
                <w:rFonts w:eastAsia="Times New Roman" w:cs="Times New Roman"/>
                <w:sz w:val="22"/>
              </w:rPr>
              <w:t>0,0</w:t>
            </w:r>
          </w:p>
        </w:tc>
        <w:tc>
          <w:tcPr>
            <w:tcW w:w="2310" w:type="pct"/>
            <w:shd w:val="clear" w:color="auto" w:fill="F2F2F2"/>
            <w:tcMar>
              <w:top w:w="120" w:type="dxa"/>
              <w:left w:w="200" w:type="dxa"/>
              <w:bottom w:w="120" w:type="dxa"/>
              <w:right w:w="200" w:type="dxa"/>
            </w:tcMar>
            <w:vAlign w:val="center"/>
          </w:tcPr>
          <w:p w14:paraId="342A63F2" w14:textId="77777777" w:rsidR="006610A4" w:rsidRDefault="006610A4" w:rsidP="009B3635">
            <w:pPr>
              <w:jc w:val="center"/>
            </w:pPr>
            <w:r>
              <w:rPr>
                <w:rFonts w:eastAsia="Times New Roman" w:cs="Times New Roman"/>
                <w:sz w:val="22"/>
              </w:rPr>
              <w:t>826,0</w:t>
            </w:r>
          </w:p>
        </w:tc>
        <w:tc>
          <w:tcPr>
            <w:tcW w:w="2310" w:type="pct"/>
            <w:shd w:val="clear" w:color="auto" w:fill="F2F2F2"/>
            <w:tcMar>
              <w:top w:w="120" w:type="dxa"/>
              <w:left w:w="200" w:type="dxa"/>
              <w:bottom w:w="120" w:type="dxa"/>
              <w:right w:w="200" w:type="dxa"/>
            </w:tcMar>
            <w:vAlign w:val="center"/>
          </w:tcPr>
          <w:p w14:paraId="5949138E" w14:textId="77777777" w:rsidR="006610A4" w:rsidRDefault="006610A4" w:rsidP="009B3635">
            <w:pPr>
              <w:jc w:val="center"/>
            </w:pPr>
            <w:r>
              <w:rPr>
                <w:rFonts w:eastAsia="Times New Roman" w:cs="Times New Roman"/>
                <w:sz w:val="22"/>
              </w:rPr>
              <w:t>125,9280</w:t>
            </w:r>
          </w:p>
        </w:tc>
      </w:tr>
    </w:tbl>
    <w:p w14:paraId="4120B729" w14:textId="77777777" w:rsidR="006610A4" w:rsidRPr="001142D1" w:rsidRDefault="006610A4" w:rsidP="006610A4">
      <w:pPr>
        <w:pStyle w:val="af4"/>
        <w:rPr>
          <w:lang w:eastAsia="ru-RU"/>
        </w:rPr>
      </w:pPr>
    </w:p>
    <w:p w14:paraId="1F1F6821" w14:textId="77777777" w:rsidR="006610A4" w:rsidRPr="00C62DDB" w:rsidRDefault="006610A4" w:rsidP="006610A4">
      <w:pPr>
        <w:pStyle w:val="af4"/>
        <w:ind w:firstLine="709"/>
        <w:rPr>
          <w:b/>
          <w:szCs w:val="24"/>
          <w:lang w:eastAsia="ru-RU"/>
        </w:rPr>
      </w:pPr>
      <w:bookmarkStart w:id="378" w:name="_Hlk143592995"/>
      <w:r w:rsidRPr="00C62DDB">
        <w:rPr>
          <w:b/>
          <w:szCs w:val="24"/>
          <w:lang w:eastAsia="ru-RU"/>
        </w:rPr>
        <w:t xml:space="preserve">Зона деятельности </w:t>
      </w:r>
      <w:bookmarkStart w:id="379" w:name="_Hlk143592957"/>
      <w:r>
        <w:rPr>
          <w:b/>
          <w:szCs w:val="24"/>
          <w:lang w:eastAsia="ru-RU"/>
        </w:rPr>
        <w:t>ООО «СКК»</w:t>
      </w:r>
      <w:bookmarkEnd w:id="379"/>
    </w:p>
    <w:bookmarkEnd w:id="378"/>
    <w:p w14:paraId="12EA715D" w14:textId="77777777" w:rsidR="006610A4" w:rsidRPr="00C62DDB" w:rsidRDefault="006610A4" w:rsidP="006610A4">
      <w:pPr>
        <w:ind w:firstLine="709"/>
        <w:jc w:val="both"/>
        <w:rPr>
          <w:rFonts w:eastAsia="Times New Roman" w:cs="Times New Roman"/>
        </w:rPr>
      </w:pPr>
      <w:r w:rsidRPr="00C62DDB">
        <w:rPr>
          <w:rFonts w:eastAsia="Times New Roman" w:cs="Times New Roman"/>
        </w:rPr>
        <w:t xml:space="preserve">Тепловые сети, эксплуатируемые </w:t>
      </w:r>
      <w:r>
        <w:rPr>
          <w:rFonts w:eastAsia="Times New Roman" w:cs="Times New Roman"/>
        </w:rPr>
        <w:t>ООО «СКК»</w:t>
      </w:r>
      <w:r w:rsidRPr="00C62DDB">
        <w:rPr>
          <w:rFonts w:eastAsia="Times New Roman" w:cs="Times New Roman"/>
          <w:color w:val="FF0000"/>
        </w:rPr>
        <w:t xml:space="preserve"> </w:t>
      </w:r>
      <w:r w:rsidRPr="00C62DDB">
        <w:rPr>
          <w:rFonts w:eastAsia="Times New Roman" w:cs="Times New Roman"/>
        </w:rPr>
        <w:t>осуществляют передачу теплоносителя от источников тепловой энергии:</w:t>
      </w:r>
    </w:p>
    <w:p w14:paraId="470BB92D" w14:textId="77777777" w:rsidR="006610A4" w:rsidRPr="00BB40CD" w:rsidRDefault="006610A4" w:rsidP="006610A4"/>
    <w:p w14:paraId="27CBDCA0" w14:textId="77777777" w:rsidR="006610A4" w:rsidRPr="00D17143" w:rsidRDefault="006610A4" w:rsidP="006610A4">
      <w:pPr>
        <w:ind w:firstLine="709"/>
        <w:jc w:val="both"/>
        <w:rPr>
          <w:rFonts w:cs="Times New Roman"/>
          <w:spacing w:val="1"/>
        </w:rPr>
      </w:pPr>
      <w:r>
        <w:rPr>
          <w:rFonts w:cs="Times New Roman"/>
          <w:spacing w:val="1"/>
        </w:rPr>
        <w:t>1</w:t>
      </w:r>
      <w:r w:rsidRPr="00D42465">
        <w:rPr>
          <w:rFonts w:cs="Times New Roman"/>
          <w:spacing w:val="1"/>
        </w:rPr>
        <w:t xml:space="preserve">.) </w:t>
      </w:r>
      <w:r>
        <w:rPr>
          <w:rFonts w:cs="Times New Roman"/>
          <w:spacing w:val="1"/>
        </w:rPr>
        <w:t>Котельная «Школа», с. Большие Ключи, ул. Красновых, 77 а</w:t>
      </w:r>
      <w:r w:rsidRPr="00D42465">
        <w:rPr>
          <w:rFonts w:cs="Times New Roman"/>
          <w:spacing w:val="1"/>
        </w:rPr>
        <w:t xml:space="preserve"> - осуществляет</w:t>
      </w:r>
      <w:r w:rsidRPr="00D17143">
        <w:rPr>
          <w:rFonts w:cs="Times New Roman"/>
          <w:spacing w:val="1"/>
        </w:rPr>
        <w:t xml:space="preserve"> теплоснабжение потребителей тепловой энергии</w:t>
      </w:r>
      <w:r>
        <w:rPr>
          <w:rFonts w:cs="Times New Roman"/>
          <w:spacing w:val="1"/>
        </w:rPr>
        <w:t xml:space="preserve"> с. Большие Ключи</w:t>
      </w:r>
      <w:r w:rsidRPr="00D17143">
        <w:rPr>
          <w:rFonts w:cs="Times New Roman"/>
          <w:spacing w:val="1"/>
        </w:rPr>
        <w:t xml:space="preserve">. Система теплоснабжения </w:t>
      </w:r>
      <w:r w:rsidRPr="00D42465">
        <w:rPr>
          <w:rFonts w:cs="Times New Roman"/>
          <w:spacing w:val="1"/>
        </w:rPr>
        <w:t>двухтрубная, открытая (разбор теплоносителя на нужды ГВС осуществляется из системы отопления).</w:t>
      </w:r>
      <w:r>
        <w:rPr>
          <w:rFonts w:cs="Times New Roman"/>
          <w:spacing w:val="1"/>
        </w:rPr>
        <w:t xml:space="preserve"> Общая протяженность в однотрубном исчислении 1652,000 м и материальной характеристикой 125,928 м2.</w:t>
      </w:r>
    </w:p>
    <w:p w14:paraId="52DBA178" w14:textId="77777777" w:rsidR="006610A4" w:rsidRPr="00D42465" w:rsidRDefault="006610A4" w:rsidP="006610A4">
      <w:pPr>
        <w:ind w:firstLine="709"/>
        <w:jc w:val="both"/>
        <w:rPr>
          <w:rFonts w:cs="Times New Roman"/>
          <w:spacing w:val="1"/>
        </w:rPr>
      </w:pPr>
    </w:p>
    <w:p w14:paraId="4ECE4D0A" w14:textId="77777777" w:rsidR="006610A4" w:rsidRDefault="006610A4" w:rsidP="006610A4">
      <w:pPr>
        <w:pStyle w:val="af4"/>
        <w:ind w:firstLine="709"/>
        <w:jc w:val="both"/>
      </w:pPr>
      <w:r>
        <w:t>Характеристика сетей теплоснабжения представлена в приложении 1.</w:t>
      </w:r>
    </w:p>
    <w:p w14:paraId="5B6E474E" w14:textId="77777777" w:rsidR="006610A4" w:rsidRPr="009C76AD" w:rsidRDefault="006610A4" w:rsidP="006610A4">
      <w:pPr>
        <w:pStyle w:val="af4"/>
        <w:ind w:firstLine="709"/>
        <w:jc w:val="both"/>
      </w:pPr>
    </w:p>
    <w:p w14:paraId="30B270E6" w14:textId="77777777" w:rsidR="006610A4" w:rsidRPr="003B7E4A" w:rsidRDefault="006610A4" w:rsidP="006610A4">
      <w:pPr>
        <w:pStyle w:val="2"/>
        <w:ind w:left="0" w:firstLine="0"/>
      </w:pPr>
      <w:bookmarkStart w:id="380" w:name="_Toc147913113"/>
      <w:r>
        <w:t>1.3.2</w:t>
      </w:r>
      <w:r w:rsidRPr="009C2C7E">
        <w:t xml:space="preserve"> </w:t>
      </w:r>
      <w:hyperlink r:id="rId32" w:anchor="bookmark26" w:history="1">
        <w:r w:rsidRPr="009C2C7E">
          <w:t>Карты (схемы) тепловых сетей в зонах действия источников тепловой энергии в</w:t>
        </w:r>
      </w:hyperlink>
      <w:r w:rsidRPr="009C2C7E">
        <w:t xml:space="preserve"> </w:t>
      </w:r>
      <w:hyperlink r:id="rId33" w:anchor="bookmark26" w:history="1">
        <w:r w:rsidRPr="009C2C7E">
          <w:t>электронной форме и (или) на бумажном носителе</w:t>
        </w:r>
        <w:bookmarkEnd w:id="380"/>
      </w:hyperlink>
    </w:p>
    <w:p w14:paraId="48A2012B" w14:textId="77777777" w:rsidR="006610A4" w:rsidRDefault="006610A4" w:rsidP="006610A4">
      <w:pPr>
        <w:pStyle w:val="af4"/>
        <w:ind w:firstLine="709"/>
        <w:jc w:val="both"/>
        <w:rPr>
          <w:rFonts w:cs="Times New Roman"/>
          <w:lang w:eastAsia="ru-RU"/>
        </w:rPr>
      </w:pPr>
    </w:p>
    <w:p w14:paraId="0A13B1C1" w14:textId="77777777" w:rsidR="006610A4" w:rsidRPr="00312254" w:rsidRDefault="006610A4" w:rsidP="006610A4">
      <w:pPr>
        <w:pStyle w:val="af4"/>
        <w:ind w:firstLine="709"/>
        <w:jc w:val="both"/>
        <w:rPr>
          <w:rFonts w:cs="Times New Roman"/>
          <w:lang w:eastAsia="ru-RU"/>
        </w:rPr>
      </w:pPr>
      <w:r w:rsidRPr="00312254">
        <w:rPr>
          <w:rFonts w:cs="Times New Roman"/>
          <w:lang w:eastAsia="ru-RU"/>
        </w:rPr>
        <w:t>Карты (схемы) тепловых сетей в зонах действия источников тепловой энергии представлены на рисунк</w:t>
      </w:r>
      <w:r>
        <w:rPr>
          <w:rFonts w:cs="Times New Roman"/>
          <w:lang w:eastAsia="ru-RU"/>
        </w:rPr>
        <w:t>е</w:t>
      </w:r>
      <w:r w:rsidRPr="00312254">
        <w:rPr>
          <w:rFonts w:cs="Times New Roman"/>
          <w:lang w:eastAsia="ru-RU"/>
        </w:rPr>
        <w:t xml:space="preserve"> ниже.</w:t>
      </w:r>
    </w:p>
    <w:p w14:paraId="3096F881" w14:textId="77777777" w:rsidR="006610A4" w:rsidRPr="00BB0896" w:rsidRDefault="006610A4" w:rsidP="006610A4">
      <w:pPr>
        <w:pStyle w:val="af4"/>
        <w:rPr>
          <w:lang w:eastAsia="ru-RU"/>
        </w:rPr>
      </w:pPr>
    </w:p>
    <w:p w14:paraId="2AC839F7" w14:textId="77777777" w:rsidR="006610A4" w:rsidRDefault="006610A4" w:rsidP="006610A4">
      <w:pPr>
        <w:pStyle w:val="af4"/>
      </w:pPr>
      <w:r>
        <w:t>1.3.2.1</w:t>
      </w:r>
      <w:r w:rsidRPr="003F0BFD">
        <w:t xml:space="preserve"> Схема тепловой сети от источника тепловой энергии </w:t>
      </w:r>
      <w:r>
        <w:t>Котельная «Школа», с. Большие Ключи, ул. Красновых, 77 а</w:t>
      </w:r>
    </w:p>
    <w:p w14:paraId="5E648F0C" w14:textId="77777777" w:rsidR="006610A4" w:rsidRPr="0077277C" w:rsidRDefault="006610A4" w:rsidP="006610A4">
      <w:pPr>
        <w:jc w:val="center"/>
      </w:pPr>
      <w:r>
        <w:rPr>
          <w:noProof/>
        </w:rPr>
        <w:drawing>
          <wp:inline distT="0" distB="0" distL="0" distR="0" wp14:anchorId="69111818" wp14:editId="4FD63007">
            <wp:extent cx="5023053" cy="5796951"/>
            <wp:effectExtent l="0" t="0" r="635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16068"/>
                    <a:stretch/>
                  </pic:blipFill>
                  <pic:spPr bwMode="auto">
                    <a:xfrm>
                      <a:off x="0" y="0"/>
                      <a:ext cx="5027841" cy="5802477"/>
                    </a:xfrm>
                    <a:prstGeom prst="rect">
                      <a:avLst/>
                    </a:prstGeom>
                    <a:ln>
                      <a:noFill/>
                    </a:ln>
                    <a:extLst>
                      <a:ext uri="{53640926-AAD7-44D8-BBD7-CCE9431645EC}">
                        <a14:shadowObscured xmlns:a14="http://schemas.microsoft.com/office/drawing/2010/main"/>
                      </a:ext>
                    </a:extLst>
                  </pic:spPr>
                </pic:pic>
              </a:graphicData>
            </a:graphic>
          </wp:inline>
        </w:drawing>
      </w:r>
    </w:p>
    <w:p w14:paraId="52D0A2CA" w14:textId="77777777" w:rsidR="006610A4" w:rsidRPr="003F0BFD" w:rsidRDefault="006610A4" w:rsidP="006610A4">
      <w:pPr>
        <w:pStyle w:val="af4"/>
        <w:rPr>
          <w:lang w:eastAsia="ru-RU"/>
        </w:rPr>
      </w:pPr>
    </w:p>
    <w:p w14:paraId="2901FAA6" w14:textId="77777777" w:rsidR="006610A4" w:rsidRDefault="006610A4" w:rsidP="006610A4">
      <w:pPr>
        <w:pStyle w:val="2"/>
        <w:ind w:left="0" w:firstLine="0"/>
      </w:pPr>
      <w:bookmarkStart w:id="381" w:name="_Toc147913114"/>
      <w:r>
        <w:lastRenderedPageBreak/>
        <w:t>1.3.3</w:t>
      </w:r>
      <w:r w:rsidRPr="00594F47">
        <w:t xml:space="preserve"> </w:t>
      </w:r>
      <w:hyperlink r:id="rId35" w:anchor="bookmark27" w:history="1">
        <w:bookmarkStart w:id="382" w:name="_Toc29998122"/>
        <w:bookmarkStart w:id="383" w:name="_Toc30058685"/>
        <w:bookmarkStart w:id="384" w:name="_Toc31810040"/>
        <w:r w:rsidRPr="00594F47">
          <w:t>Параметры тепловых сетей, включая год начала эксплуатации, тип изоляции, тип</w:t>
        </w:r>
      </w:hyperlink>
      <w:r w:rsidRPr="00594F47">
        <w:t xml:space="preserve"> </w:t>
      </w:r>
      <w:hyperlink r:id="rId36" w:anchor="bookmark27" w:history="1">
        <w:r w:rsidRPr="00594F47">
          <w:t>компенсирующих устройств, тип прокладки, краткую характеристику грунтов в местах</w:t>
        </w:r>
      </w:hyperlink>
      <w:r w:rsidRPr="00594F47">
        <w:t xml:space="preserve"> </w:t>
      </w:r>
      <w:hyperlink r:id="rId37" w:anchor="bookmark27" w:history="1">
        <w:r w:rsidRPr="00594F47">
          <w:t>прокладки с выделением наименее надежных участков, определением их материальной</w:t>
        </w:r>
      </w:hyperlink>
      <w:r w:rsidRPr="00594F47">
        <w:t xml:space="preserve"> </w:t>
      </w:r>
      <w:hyperlink r:id="rId38" w:anchor="bookmark27" w:history="1">
        <w:r w:rsidRPr="00594F47">
          <w:t>характеристики и тепловой нагрузки потребителей, подключенных к таким участкам</w:t>
        </w:r>
        <w:bookmarkEnd w:id="381"/>
        <w:bookmarkEnd w:id="382"/>
        <w:bookmarkEnd w:id="383"/>
        <w:bookmarkEnd w:id="384"/>
        <w:r w:rsidRPr="00594F47">
          <w:t xml:space="preserve"> </w:t>
        </w:r>
      </w:hyperlink>
    </w:p>
    <w:p w14:paraId="4BF96EEC" w14:textId="77777777" w:rsidR="006610A4" w:rsidRPr="00594F47" w:rsidRDefault="006610A4" w:rsidP="006610A4">
      <w:pPr>
        <w:rPr>
          <w:lang w:eastAsia="ru-RU"/>
        </w:rPr>
      </w:pPr>
    </w:p>
    <w:p w14:paraId="3B212B8D" w14:textId="77777777" w:rsidR="006610A4" w:rsidRDefault="006610A4" w:rsidP="006610A4">
      <w:pPr>
        <w:pStyle w:val="af4"/>
        <w:ind w:firstLine="709"/>
        <w:jc w:val="both"/>
      </w:pPr>
      <w:r>
        <w:t>Основные параметры и характеристики сетей теплоснабжения представлены в приложении 1 и в таблицах ниже.</w:t>
      </w:r>
    </w:p>
    <w:p w14:paraId="02909592" w14:textId="77777777" w:rsidR="006610A4" w:rsidRPr="00594F47" w:rsidRDefault="006610A4" w:rsidP="006610A4">
      <w:pPr>
        <w:pStyle w:val="af4"/>
        <w:rPr>
          <w:lang w:eastAsia="ru-RU"/>
        </w:rPr>
      </w:pPr>
    </w:p>
    <w:p w14:paraId="7FC6B13E" w14:textId="77777777" w:rsidR="006610A4" w:rsidRPr="00B64B06" w:rsidRDefault="006610A4" w:rsidP="006610A4">
      <w:pPr>
        <w:pStyle w:val="af4"/>
        <w:ind w:firstLine="709"/>
        <w:rPr>
          <w:b/>
          <w:lang w:eastAsia="ru-RU"/>
        </w:rPr>
      </w:pPr>
      <w:r>
        <w:rPr>
          <w:rFonts w:eastAsia="Times New Roman" w:cs="Times New Roman"/>
          <w:b/>
          <w:sz w:val="22"/>
        </w:rPr>
        <w:t>1</w:t>
      </w:r>
      <w:r w:rsidRPr="0092516D">
        <w:rPr>
          <w:rFonts w:eastAsia="Times New Roman" w:cs="Times New Roman"/>
          <w:b/>
          <w:sz w:val="22"/>
        </w:rPr>
        <w:t xml:space="preserve">. </w:t>
      </w:r>
      <w:r>
        <w:rPr>
          <w:rFonts w:eastAsia="Times New Roman" w:cs="Times New Roman"/>
          <w:b/>
          <w:sz w:val="22"/>
        </w:rPr>
        <w:t>ООО «СКК»</w:t>
      </w:r>
    </w:p>
    <w:p w14:paraId="048A8201" w14:textId="77777777" w:rsidR="006610A4" w:rsidRDefault="006610A4" w:rsidP="006610A4">
      <w:pPr>
        <w:spacing w:before="400" w:after="200"/>
      </w:pPr>
      <w:r>
        <w:rPr>
          <w:b/>
        </w:rPr>
        <w:t>Таблица 1.3.3.1 - Общая характеристика магистральных тепловых сетей теплосетевой организации ООО «СКК»</w:t>
      </w:r>
    </w:p>
    <w:tbl>
      <w:tblPr>
        <w:tblStyle w:val="af1"/>
        <w:tblW w:w="5000" w:type="pct"/>
        <w:jc w:val="both"/>
        <w:tblLook w:val="04A0" w:firstRow="1" w:lastRow="0" w:firstColumn="1" w:lastColumn="0" w:noHBand="0" w:noVBand="1"/>
      </w:tblPr>
      <w:tblGrid>
        <w:gridCol w:w="3715"/>
        <w:gridCol w:w="3716"/>
        <w:gridCol w:w="1914"/>
      </w:tblGrid>
      <w:tr w:rsidR="006610A4" w14:paraId="4F1638CA" w14:textId="77777777" w:rsidTr="009B3635">
        <w:trPr>
          <w:tblHeader/>
          <w:jc w:val="both"/>
        </w:trPr>
        <w:tc>
          <w:tcPr>
            <w:tcW w:w="1988" w:type="pct"/>
            <w:shd w:val="clear" w:color="auto" w:fill="F2F2F2"/>
            <w:tcMar>
              <w:top w:w="120" w:type="dxa"/>
              <w:left w:w="200" w:type="dxa"/>
              <w:bottom w:w="120" w:type="dxa"/>
              <w:right w:w="200" w:type="dxa"/>
            </w:tcMar>
            <w:vAlign w:val="center"/>
          </w:tcPr>
          <w:p w14:paraId="50AA08C0" w14:textId="77777777" w:rsidR="006610A4" w:rsidRPr="00226042" w:rsidRDefault="006610A4" w:rsidP="009B3635">
            <w:pPr>
              <w:jc w:val="center"/>
              <w:rPr>
                <w:rFonts w:cs="Times New Roman"/>
              </w:rPr>
            </w:pPr>
            <w:r w:rsidRPr="00226042">
              <w:rPr>
                <w:rFonts w:eastAsia="Times New Roman" w:cs="Times New Roman"/>
                <w:sz w:val="22"/>
              </w:rPr>
              <w:t>Условный диаметр, мм</w:t>
            </w:r>
          </w:p>
        </w:tc>
        <w:tc>
          <w:tcPr>
            <w:tcW w:w="1988" w:type="pct"/>
            <w:shd w:val="clear" w:color="auto" w:fill="F2F2F2"/>
            <w:tcMar>
              <w:top w:w="120" w:type="dxa"/>
              <w:left w:w="200" w:type="dxa"/>
              <w:bottom w:w="120" w:type="dxa"/>
              <w:right w:w="200" w:type="dxa"/>
            </w:tcMar>
            <w:vAlign w:val="center"/>
          </w:tcPr>
          <w:p w14:paraId="261E83EB" w14:textId="77777777" w:rsidR="006610A4" w:rsidRPr="00226042" w:rsidRDefault="006610A4" w:rsidP="009B3635">
            <w:pPr>
              <w:jc w:val="center"/>
              <w:rPr>
                <w:rFonts w:cs="Times New Roman"/>
              </w:rPr>
            </w:pPr>
            <w:r w:rsidRPr="00226042">
              <w:rPr>
                <w:rFonts w:eastAsia="Times New Roman" w:cs="Times New Roman"/>
                <w:sz w:val="22"/>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7BB7A3DC" w14:textId="77777777" w:rsidR="006610A4" w:rsidRPr="00226042" w:rsidRDefault="006610A4" w:rsidP="009B3635">
            <w:pPr>
              <w:jc w:val="center"/>
              <w:rPr>
                <w:rFonts w:cs="Times New Roman"/>
              </w:rPr>
            </w:pPr>
            <w:r w:rsidRPr="00226042">
              <w:rPr>
                <w:rFonts w:eastAsia="Times New Roman" w:cs="Times New Roman"/>
                <w:sz w:val="22"/>
              </w:rPr>
              <w:t>Материальная характеристика, м2</w:t>
            </w:r>
          </w:p>
        </w:tc>
      </w:tr>
      <w:tr w:rsidR="006610A4" w14:paraId="296588E5" w14:textId="77777777" w:rsidTr="009B3635">
        <w:trPr>
          <w:jc w:val="both"/>
        </w:trPr>
        <w:tc>
          <w:tcPr>
            <w:tcW w:w="5000" w:type="pct"/>
            <w:gridSpan w:val="3"/>
            <w:shd w:val="clear" w:color="auto" w:fill="DEEAF6"/>
            <w:tcMar>
              <w:top w:w="40" w:type="dxa"/>
              <w:left w:w="160" w:type="dxa"/>
              <w:bottom w:w="40" w:type="dxa"/>
              <w:right w:w="200" w:type="dxa"/>
            </w:tcMar>
            <w:vAlign w:val="center"/>
          </w:tcPr>
          <w:p w14:paraId="228D7F9E" w14:textId="77777777" w:rsidR="006610A4" w:rsidRPr="00226042" w:rsidRDefault="006610A4" w:rsidP="009B3635">
            <w:pPr>
              <w:jc w:val="center"/>
              <w:rPr>
                <w:rFonts w:cs="Times New Roman"/>
              </w:rPr>
            </w:pPr>
            <w:r w:rsidRPr="00226042">
              <w:rPr>
                <w:rFonts w:eastAsia="Times New Roman" w:cs="Times New Roman"/>
                <w:sz w:val="22"/>
              </w:rPr>
              <w:t>ООО «СКК»</w:t>
            </w:r>
          </w:p>
        </w:tc>
      </w:tr>
      <w:tr w:rsidR="006610A4" w14:paraId="69732E6C" w14:textId="77777777" w:rsidTr="009B3635">
        <w:trPr>
          <w:jc w:val="both"/>
        </w:trPr>
        <w:tc>
          <w:tcPr>
            <w:tcW w:w="5000" w:type="pct"/>
            <w:gridSpan w:val="3"/>
            <w:shd w:val="clear" w:color="auto" w:fill="FFF2CC"/>
            <w:tcMar>
              <w:top w:w="40" w:type="dxa"/>
              <w:left w:w="160" w:type="dxa"/>
              <w:bottom w:w="40" w:type="dxa"/>
              <w:right w:w="200" w:type="dxa"/>
            </w:tcMar>
            <w:vAlign w:val="center"/>
          </w:tcPr>
          <w:p w14:paraId="37419162" w14:textId="77777777" w:rsidR="006610A4" w:rsidRPr="00226042" w:rsidRDefault="006610A4" w:rsidP="009B3635">
            <w:pPr>
              <w:jc w:val="center"/>
              <w:rPr>
                <w:rFonts w:cs="Times New Roman"/>
                <w:sz w:val="22"/>
              </w:rPr>
            </w:pPr>
            <w:r w:rsidRPr="00226042">
              <w:rPr>
                <w:rFonts w:eastAsia="Times New Roman" w:cs="Times New Roman"/>
                <w:sz w:val="22"/>
              </w:rPr>
              <w:t>Сети отопления</w:t>
            </w:r>
          </w:p>
        </w:tc>
      </w:tr>
      <w:tr w:rsidR="006610A4" w14:paraId="6BB14A78" w14:textId="77777777" w:rsidTr="009B3635">
        <w:trPr>
          <w:jc w:val="both"/>
        </w:trPr>
        <w:tc>
          <w:tcPr>
            <w:tcW w:w="1988" w:type="pct"/>
            <w:shd w:val="clear" w:color="auto" w:fill="FFFFFF"/>
            <w:tcMar>
              <w:top w:w="40" w:type="dxa"/>
              <w:left w:w="200" w:type="dxa"/>
              <w:bottom w:w="40" w:type="dxa"/>
              <w:right w:w="200" w:type="dxa"/>
            </w:tcMar>
            <w:vAlign w:val="center"/>
          </w:tcPr>
          <w:p w14:paraId="02C8CC91" w14:textId="77777777" w:rsidR="006610A4" w:rsidRPr="00226042" w:rsidRDefault="006610A4" w:rsidP="009B3635">
            <w:pPr>
              <w:jc w:val="center"/>
              <w:rPr>
                <w:rFonts w:cs="Times New Roman"/>
              </w:rPr>
            </w:pPr>
            <w:r w:rsidRPr="00226042">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6C5C764B" w14:textId="77777777" w:rsidR="006610A4" w:rsidRPr="00226042" w:rsidRDefault="006610A4" w:rsidP="009B3635">
            <w:pPr>
              <w:jc w:val="center"/>
              <w:rPr>
                <w:rFonts w:cs="Times New Roman"/>
              </w:rPr>
            </w:pPr>
            <w:r w:rsidRPr="00226042">
              <w:rPr>
                <w:rFonts w:eastAsia="Times New Roman" w:cs="Times New Roman"/>
                <w:sz w:val="22"/>
              </w:rPr>
              <w:t>38,00</w:t>
            </w:r>
          </w:p>
        </w:tc>
        <w:tc>
          <w:tcPr>
            <w:tcW w:w="1025" w:type="pct"/>
            <w:shd w:val="clear" w:color="auto" w:fill="FFFFFF"/>
            <w:tcMar>
              <w:top w:w="40" w:type="dxa"/>
              <w:left w:w="200" w:type="dxa"/>
              <w:bottom w:w="40" w:type="dxa"/>
              <w:right w:w="200" w:type="dxa"/>
            </w:tcMar>
            <w:vAlign w:val="center"/>
          </w:tcPr>
          <w:p w14:paraId="32330E1D" w14:textId="77777777" w:rsidR="006610A4" w:rsidRPr="00226042" w:rsidRDefault="006610A4" w:rsidP="009B3635">
            <w:pPr>
              <w:jc w:val="center"/>
              <w:rPr>
                <w:rFonts w:cs="Times New Roman"/>
              </w:rPr>
            </w:pPr>
            <w:r w:rsidRPr="00226042">
              <w:rPr>
                <w:rFonts w:eastAsia="Times New Roman" w:cs="Times New Roman"/>
                <w:sz w:val="22"/>
              </w:rPr>
              <w:t>3,382</w:t>
            </w:r>
          </w:p>
        </w:tc>
      </w:tr>
      <w:tr w:rsidR="006610A4" w14:paraId="32536730" w14:textId="77777777" w:rsidTr="009B3635">
        <w:trPr>
          <w:jc w:val="both"/>
        </w:trPr>
        <w:tc>
          <w:tcPr>
            <w:tcW w:w="1988" w:type="pct"/>
            <w:shd w:val="clear" w:color="auto" w:fill="FFFFFF"/>
            <w:tcMar>
              <w:top w:w="120" w:type="dxa"/>
              <w:left w:w="200" w:type="dxa"/>
              <w:bottom w:w="120" w:type="dxa"/>
              <w:right w:w="200" w:type="dxa"/>
            </w:tcMar>
            <w:vAlign w:val="center"/>
          </w:tcPr>
          <w:p w14:paraId="0B82D8EE" w14:textId="77777777" w:rsidR="006610A4" w:rsidRPr="00226042" w:rsidRDefault="006610A4" w:rsidP="009B3635">
            <w:pPr>
              <w:jc w:val="center"/>
              <w:rPr>
                <w:rFonts w:cs="Times New Roman"/>
              </w:rPr>
            </w:pPr>
            <w:r w:rsidRPr="00226042">
              <w:rPr>
                <w:rFonts w:eastAsia="Times New Roman" w:cs="Times New Roman"/>
                <w:sz w:val="22"/>
              </w:rPr>
              <w:t>Итого:</w:t>
            </w:r>
          </w:p>
        </w:tc>
        <w:tc>
          <w:tcPr>
            <w:tcW w:w="1988" w:type="pct"/>
            <w:shd w:val="clear" w:color="auto" w:fill="FFFFFF"/>
            <w:tcMar>
              <w:top w:w="120" w:type="dxa"/>
              <w:left w:w="200" w:type="dxa"/>
              <w:bottom w:w="120" w:type="dxa"/>
              <w:right w:w="200" w:type="dxa"/>
            </w:tcMar>
            <w:vAlign w:val="center"/>
          </w:tcPr>
          <w:p w14:paraId="35C8D557" w14:textId="77777777" w:rsidR="006610A4" w:rsidRPr="00226042" w:rsidRDefault="006610A4" w:rsidP="009B3635">
            <w:pPr>
              <w:jc w:val="center"/>
              <w:rPr>
                <w:rFonts w:cs="Times New Roman"/>
              </w:rPr>
            </w:pPr>
            <w:r w:rsidRPr="00226042">
              <w:rPr>
                <w:rFonts w:eastAsia="Times New Roman" w:cs="Times New Roman"/>
                <w:sz w:val="22"/>
              </w:rPr>
              <w:t>38,00</w:t>
            </w:r>
          </w:p>
        </w:tc>
        <w:tc>
          <w:tcPr>
            <w:tcW w:w="1025" w:type="pct"/>
            <w:shd w:val="clear" w:color="auto" w:fill="FFFFFF"/>
            <w:tcMar>
              <w:top w:w="120" w:type="dxa"/>
              <w:left w:w="200" w:type="dxa"/>
              <w:bottom w:w="120" w:type="dxa"/>
              <w:right w:w="200" w:type="dxa"/>
            </w:tcMar>
            <w:vAlign w:val="center"/>
          </w:tcPr>
          <w:p w14:paraId="74AD2AE4" w14:textId="77777777" w:rsidR="006610A4" w:rsidRPr="00226042" w:rsidRDefault="006610A4" w:rsidP="009B3635">
            <w:pPr>
              <w:jc w:val="center"/>
              <w:rPr>
                <w:rFonts w:cs="Times New Roman"/>
              </w:rPr>
            </w:pPr>
            <w:r w:rsidRPr="00226042">
              <w:rPr>
                <w:rFonts w:eastAsia="Times New Roman" w:cs="Times New Roman"/>
                <w:sz w:val="22"/>
              </w:rPr>
              <w:t>3,382</w:t>
            </w:r>
          </w:p>
        </w:tc>
      </w:tr>
      <w:tr w:rsidR="006610A4" w14:paraId="2A993BA7" w14:textId="77777777" w:rsidTr="009B3635">
        <w:trPr>
          <w:jc w:val="both"/>
        </w:trPr>
        <w:tc>
          <w:tcPr>
            <w:tcW w:w="1988" w:type="pct"/>
            <w:shd w:val="clear" w:color="auto" w:fill="F2F2F2"/>
            <w:tcMar>
              <w:top w:w="120" w:type="dxa"/>
              <w:left w:w="200" w:type="dxa"/>
              <w:bottom w:w="120" w:type="dxa"/>
              <w:right w:w="200" w:type="dxa"/>
            </w:tcMar>
            <w:vAlign w:val="center"/>
          </w:tcPr>
          <w:p w14:paraId="44AA67BE" w14:textId="77777777" w:rsidR="006610A4" w:rsidRPr="00226042" w:rsidRDefault="006610A4" w:rsidP="009B3635">
            <w:pPr>
              <w:jc w:val="center"/>
              <w:rPr>
                <w:rFonts w:cs="Times New Roman"/>
              </w:rPr>
            </w:pPr>
            <w:r w:rsidRPr="00226042">
              <w:rPr>
                <w:rFonts w:eastAsia="Times New Roman" w:cs="Times New Roman"/>
                <w:sz w:val="22"/>
              </w:rPr>
              <w:t>Всего</w:t>
            </w:r>
          </w:p>
        </w:tc>
        <w:tc>
          <w:tcPr>
            <w:tcW w:w="1988" w:type="pct"/>
            <w:shd w:val="clear" w:color="auto" w:fill="F2F2F2"/>
            <w:tcMar>
              <w:top w:w="120" w:type="dxa"/>
              <w:left w:w="200" w:type="dxa"/>
              <w:bottom w:w="120" w:type="dxa"/>
              <w:right w:w="200" w:type="dxa"/>
            </w:tcMar>
            <w:vAlign w:val="center"/>
          </w:tcPr>
          <w:p w14:paraId="585AAC8E" w14:textId="77777777" w:rsidR="006610A4" w:rsidRPr="00226042" w:rsidRDefault="006610A4" w:rsidP="009B3635">
            <w:pPr>
              <w:jc w:val="center"/>
              <w:rPr>
                <w:rFonts w:cs="Times New Roman"/>
              </w:rPr>
            </w:pPr>
            <w:r w:rsidRPr="00226042">
              <w:rPr>
                <w:rFonts w:eastAsia="Times New Roman" w:cs="Times New Roman"/>
                <w:sz w:val="22"/>
              </w:rPr>
              <w:t>38,00</w:t>
            </w:r>
          </w:p>
        </w:tc>
        <w:tc>
          <w:tcPr>
            <w:tcW w:w="1025" w:type="pct"/>
            <w:shd w:val="clear" w:color="auto" w:fill="F2F2F2"/>
            <w:tcMar>
              <w:top w:w="120" w:type="dxa"/>
              <w:left w:w="200" w:type="dxa"/>
              <w:bottom w:w="120" w:type="dxa"/>
              <w:right w:w="200" w:type="dxa"/>
            </w:tcMar>
            <w:vAlign w:val="center"/>
          </w:tcPr>
          <w:p w14:paraId="299A96D5" w14:textId="77777777" w:rsidR="006610A4" w:rsidRPr="00226042" w:rsidRDefault="006610A4" w:rsidP="009B3635">
            <w:pPr>
              <w:jc w:val="center"/>
              <w:rPr>
                <w:rFonts w:cs="Times New Roman"/>
              </w:rPr>
            </w:pPr>
            <w:r w:rsidRPr="00226042">
              <w:rPr>
                <w:rFonts w:eastAsia="Times New Roman" w:cs="Times New Roman"/>
                <w:sz w:val="22"/>
              </w:rPr>
              <w:t>3,382</w:t>
            </w:r>
          </w:p>
        </w:tc>
      </w:tr>
    </w:tbl>
    <w:p w14:paraId="53923A14" w14:textId="77777777" w:rsidR="006610A4" w:rsidRDefault="006610A4" w:rsidP="006610A4">
      <w:pPr>
        <w:spacing w:before="400" w:after="200"/>
      </w:pPr>
      <w:r>
        <w:rPr>
          <w:b/>
        </w:rPr>
        <w:t>Таблица 1.3.3.2 - Общая характеристика распределительных тепловых сетей теплосетевой организации ООО «СКК»</w:t>
      </w:r>
    </w:p>
    <w:tbl>
      <w:tblPr>
        <w:tblStyle w:val="af1"/>
        <w:tblpPr w:leftFromText="180" w:rightFromText="180" w:vertAnchor="text" w:tblpY="1"/>
        <w:tblOverlap w:val="never"/>
        <w:tblW w:w="5000" w:type="pct"/>
        <w:tblLook w:val="04A0" w:firstRow="1" w:lastRow="0" w:firstColumn="1" w:lastColumn="0" w:noHBand="0" w:noVBand="1"/>
      </w:tblPr>
      <w:tblGrid>
        <w:gridCol w:w="3715"/>
        <w:gridCol w:w="3716"/>
        <w:gridCol w:w="1914"/>
      </w:tblGrid>
      <w:tr w:rsidR="006610A4" w14:paraId="3253EA4D" w14:textId="77777777" w:rsidTr="009B3635">
        <w:trPr>
          <w:tblHeader/>
        </w:trPr>
        <w:tc>
          <w:tcPr>
            <w:tcW w:w="1988" w:type="pct"/>
            <w:shd w:val="clear" w:color="auto" w:fill="F2F2F2"/>
            <w:tcMar>
              <w:top w:w="120" w:type="dxa"/>
              <w:left w:w="200" w:type="dxa"/>
              <w:bottom w:w="120" w:type="dxa"/>
              <w:right w:w="200" w:type="dxa"/>
            </w:tcMar>
            <w:vAlign w:val="center"/>
          </w:tcPr>
          <w:p w14:paraId="2BCAE4E3" w14:textId="77777777" w:rsidR="006610A4" w:rsidRPr="00226042" w:rsidRDefault="006610A4" w:rsidP="009B3635">
            <w:pPr>
              <w:jc w:val="center"/>
            </w:pPr>
            <w:r w:rsidRPr="00226042">
              <w:rPr>
                <w:rFonts w:eastAsia="Times New Roman" w:cs="Times New Roman"/>
                <w:sz w:val="22"/>
              </w:rPr>
              <w:t>Условный диаметр, мм</w:t>
            </w:r>
          </w:p>
        </w:tc>
        <w:tc>
          <w:tcPr>
            <w:tcW w:w="1988" w:type="pct"/>
            <w:shd w:val="clear" w:color="auto" w:fill="F2F2F2"/>
            <w:tcMar>
              <w:top w:w="120" w:type="dxa"/>
              <w:left w:w="200" w:type="dxa"/>
              <w:bottom w:w="120" w:type="dxa"/>
              <w:right w:w="200" w:type="dxa"/>
            </w:tcMar>
            <w:vAlign w:val="center"/>
          </w:tcPr>
          <w:p w14:paraId="21BBA737" w14:textId="77777777" w:rsidR="006610A4" w:rsidRPr="00226042" w:rsidRDefault="006610A4" w:rsidP="009B3635">
            <w:pPr>
              <w:jc w:val="center"/>
            </w:pPr>
            <w:r w:rsidRPr="00226042">
              <w:rPr>
                <w:rFonts w:eastAsia="Times New Roman" w:cs="Times New Roman"/>
                <w:sz w:val="22"/>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370ABF26" w14:textId="77777777" w:rsidR="006610A4" w:rsidRPr="00226042" w:rsidRDefault="006610A4" w:rsidP="009B3635">
            <w:pPr>
              <w:jc w:val="center"/>
            </w:pPr>
            <w:r w:rsidRPr="00226042">
              <w:rPr>
                <w:rFonts w:eastAsia="Times New Roman" w:cs="Times New Roman"/>
                <w:sz w:val="22"/>
              </w:rPr>
              <w:t>Материальная характеристика, м2</w:t>
            </w:r>
          </w:p>
        </w:tc>
      </w:tr>
      <w:tr w:rsidR="006610A4" w14:paraId="1B11BFC5" w14:textId="77777777" w:rsidTr="009B3635">
        <w:tc>
          <w:tcPr>
            <w:tcW w:w="5000" w:type="pct"/>
            <w:gridSpan w:val="3"/>
            <w:shd w:val="clear" w:color="auto" w:fill="DEEAF6"/>
            <w:tcMar>
              <w:top w:w="40" w:type="dxa"/>
              <w:left w:w="160" w:type="dxa"/>
              <w:bottom w:w="40" w:type="dxa"/>
              <w:right w:w="200" w:type="dxa"/>
            </w:tcMar>
            <w:vAlign w:val="center"/>
          </w:tcPr>
          <w:p w14:paraId="5850491D" w14:textId="77777777" w:rsidR="006610A4" w:rsidRPr="00226042" w:rsidRDefault="006610A4" w:rsidP="009B3635">
            <w:pPr>
              <w:jc w:val="center"/>
            </w:pPr>
            <w:r w:rsidRPr="00226042">
              <w:rPr>
                <w:rFonts w:eastAsia="Times New Roman" w:cs="Times New Roman"/>
                <w:sz w:val="22"/>
              </w:rPr>
              <w:t>ООО «СКК»</w:t>
            </w:r>
          </w:p>
        </w:tc>
      </w:tr>
      <w:tr w:rsidR="006610A4" w14:paraId="1A8DBB01" w14:textId="77777777" w:rsidTr="009B3635">
        <w:tc>
          <w:tcPr>
            <w:tcW w:w="5000" w:type="pct"/>
            <w:gridSpan w:val="3"/>
            <w:shd w:val="clear" w:color="auto" w:fill="FFF2CC"/>
            <w:tcMar>
              <w:top w:w="40" w:type="dxa"/>
              <w:left w:w="160" w:type="dxa"/>
              <w:bottom w:w="40" w:type="dxa"/>
              <w:right w:w="200" w:type="dxa"/>
            </w:tcMar>
            <w:vAlign w:val="center"/>
          </w:tcPr>
          <w:p w14:paraId="12F6A111" w14:textId="77777777" w:rsidR="006610A4" w:rsidRPr="00226042" w:rsidRDefault="006610A4" w:rsidP="009B3635">
            <w:pPr>
              <w:jc w:val="center"/>
              <w:rPr>
                <w:sz w:val="22"/>
              </w:rPr>
            </w:pPr>
            <w:r w:rsidRPr="00226042">
              <w:rPr>
                <w:rFonts w:eastAsia="Times New Roman" w:cs="Times New Roman"/>
                <w:sz w:val="22"/>
              </w:rPr>
              <w:t>Сети отопления</w:t>
            </w:r>
          </w:p>
        </w:tc>
      </w:tr>
      <w:tr w:rsidR="006610A4" w14:paraId="538001EB" w14:textId="77777777" w:rsidTr="009B3635">
        <w:tc>
          <w:tcPr>
            <w:tcW w:w="1988" w:type="pct"/>
            <w:shd w:val="clear" w:color="auto" w:fill="FFFFFF"/>
            <w:tcMar>
              <w:top w:w="40" w:type="dxa"/>
              <w:left w:w="200" w:type="dxa"/>
              <w:bottom w:w="40" w:type="dxa"/>
              <w:right w:w="200" w:type="dxa"/>
            </w:tcMar>
            <w:vAlign w:val="center"/>
          </w:tcPr>
          <w:p w14:paraId="4A4BE72F" w14:textId="77777777" w:rsidR="006610A4" w:rsidRPr="00226042" w:rsidRDefault="006610A4" w:rsidP="009B3635">
            <w:pPr>
              <w:jc w:val="center"/>
            </w:pPr>
            <w:r w:rsidRPr="00226042">
              <w:rPr>
                <w:rFonts w:eastAsia="Times New Roman" w:cs="Times New Roman"/>
                <w:sz w:val="22"/>
              </w:rPr>
              <w:t>25</w:t>
            </w:r>
          </w:p>
        </w:tc>
        <w:tc>
          <w:tcPr>
            <w:tcW w:w="1988" w:type="pct"/>
            <w:shd w:val="clear" w:color="auto" w:fill="FFFFFF"/>
            <w:tcMar>
              <w:top w:w="40" w:type="dxa"/>
              <w:left w:w="200" w:type="dxa"/>
              <w:bottom w:w="40" w:type="dxa"/>
              <w:right w:w="200" w:type="dxa"/>
            </w:tcMar>
            <w:vAlign w:val="center"/>
          </w:tcPr>
          <w:p w14:paraId="5CF0DD66" w14:textId="77777777" w:rsidR="006610A4" w:rsidRPr="00226042" w:rsidRDefault="006610A4" w:rsidP="009B3635">
            <w:pPr>
              <w:jc w:val="center"/>
            </w:pPr>
            <w:r w:rsidRPr="00226042">
              <w:rPr>
                <w:rFonts w:eastAsia="Times New Roman" w:cs="Times New Roman"/>
                <w:sz w:val="22"/>
              </w:rPr>
              <w:t>50,00</w:t>
            </w:r>
          </w:p>
        </w:tc>
        <w:tc>
          <w:tcPr>
            <w:tcW w:w="1025" w:type="pct"/>
            <w:shd w:val="clear" w:color="auto" w:fill="FFFFFF"/>
            <w:tcMar>
              <w:top w:w="40" w:type="dxa"/>
              <w:left w:w="200" w:type="dxa"/>
              <w:bottom w:w="40" w:type="dxa"/>
              <w:right w:w="200" w:type="dxa"/>
            </w:tcMar>
            <w:vAlign w:val="center"/>
          </w:tcPr>
          <w:p w14:paraId="1F6A7E67" w14:textId="77777777" w:rsidR="006610A4" w:rsidRPr="00226042" w:rsidRDefault="006610A4" w:rsidP="009B3635">
            <w:pPr>
              <w:jc w:val="center"/>
            </w:pPr>
            <w:r w:rsidRPr="00226042">
              <w:rPr>
                <w:rFonts w:eastAsia="Times New Roman" w:cs="Times New Roman"/>
                <w:sz w:val="22"/>
              </w:rPr>
              <w:t>1,250</w:t>
            </w:r>
          </w:p>
        </w:tc>
      </w:tr>
      <w:tr w:rsidR="006610A4" w14:paraId="6F7171D8" w14:textId="77777777" w:rsidTr="009B3635">
        <w:tc>
          <w:tcPr>
            <w:tcW w:w="1988" w:type="pct"/>
            <w:shd w:val="clear" w:color="auto" w:fill="FFFFFF"/>
            <w:tcMar>
              <w:top w:w="40" w:type="dxa"/>
              <w:left w:w="200" w:type="dxa"/>
              <w:bottom w:w="40" w:type="dxa"/>
              <w:right w:w="200" w:type="dxa"/>
            </w:tcMar>
            <w:vAlign w:val="center"/>
          </w:tcPr>
          <w:p w14:paraId="70D67FAA" w14:textId="77777777" w:rsidR="006610A4" w:rsidRPr="00226042" w:rsidRDefault="006610A4" w:rsidP="009B3635">
            <w:pPr>
              <w:jc w:val="center"/>
            </w:pPr>
            <w:r w:rsidRPr="00226042">
              <w:rPr>
                <w:rFonts w:eastAsia="Times New Roman" w:cs="Times New Roman"/>
                <w:sz w:val="22"/>
              </w:rPr>
              <w:t>40</w:t>
            </w:r>
          </w:p>
        </w:tc>
        <w:tc>
          <w:tcPr>
            <w:tcW w:w="1988" w:type="pct"/>
            <w:shd w:val="clear" w:color="auto" w:fill="FFFFFF"/>
            <w:tcMar>
              <w:top w:w="40" w:type="dxa"/>
              <w:left w:w="200" w:type="dxa"/>
              <w:bottom w:w="40" w:type="dxa"/>
              <w:right w:w="200" w:type="dxa"/>
            </w:tcMar>
            <w:vAlign w:val="center"/>
          </w:tcPr>
          <w:p w14:paraId="6FECA127" w14:textId="77777777" w:rsidR="006610A4" w:rsidRPr="00226042" w:rsidRDefault="006610A4" w:rsidP="009B3635">
            <w:pPr>
              <w:jc w:val="center"/>
            </w:pPr>
            <w:r w:rsidRPr="00226042">
              <w:rPr>
                <w:rFonts w:eastAsia="Times New Roman" w:cs="Times New Roman"/>
                <w:sz w:val="22"/>
              </w:rPr>
              <w:t>20,00</w:t>
            </w:r>
          </w:p>
        </w:tc>
        <w:tc>
          <w:tcPr>
            <w:tcW w:w="1025" w:type="pct"/>
            <w:shd w:val="clear" w:color="auto" w:fill="FFFFFF"/>
            <w:tcMar>
              <w:top w:w="40" w:type="dxa"/>
              <w:left w:w="200" w:type="dxa"/>
              <w:bottom w:w="40" w:type="dxa"/>
              <w:right w:w="200" w:type="dxa"/>
            </w:tcMar>
            <w:vAlign w:val="center"/>
          </w:tcPr>
          <w:p w14:paraId="63EF53DF" w14:textId="77777777" w:rsidR="006610A4" w:rsidRPr="00226042" w:rsidRDefault="006610A4" w:rsidP="009B3635">
            <w:pPr>
              <w:jc w:val="center"/>
            </w:pPr>
            <w:r w:rsidRPr="00226042">
              <w:rPr>
                <w:rFonts w:eastAsia="Times New Roman" w:cs="Times New Roman"/>
                <w:sz w:val="22"/>
              </w:rPr>
              <w:t>0,800</w:t>
            </w:r>
          </w:p>
        </w:tc>
      </w:tr>
      <w:tr w:rsidR="006610A4" w14:paraId="056512DA" w14:textId="77777777" w:rsidTr="009B3635">
        <w:tc>
          <w:tcPr>
            <w:tcW w:w="1988" w:type="pct"/>
            <w:shd w:val="clear" w:color="auto" w:fill="FFFFFF"/>
            <w:tcMar>
              <w:top w:w="40" w:type="dxa"/>
              <w:left w:w="200" w:type="dxa"/>
              <w:bottom w:w="40" w:type="dxa"/>
              <w:right w:w="200" w:type="dxa"/>
            </w:tcMar>
            <w:vAlign w:val="center"/>
          </w:tcPr>
          <w:p w14:paraId="6E295185" w14:textId="77777777" w:rsidR="006610A4" w:rsidRPr="00226042" w:rsidRDefault="006610A4" w:rsidP="009B3635">
            <w:pPr>
              <w:jc w:val="center"/>
            </w:pPr>
            <w:r w:rsidRPr="00226042">
              <w:rPr>
                <w:rFonts w:eastAsia="Times New Roman" w:cs="Times New Roman"/>
                <w:sz w:val="22"/>
              </w:rPr>
              <w:t>57</w:t>
            </w:r>
          </w:p>
        </w:tc>
        <w:tc>
          <w:tcPr>
            <w:tcW w:w="1988" w:type="pct"/>
            <w:shd w:val="clear" w:color="auto" w:fill="FFFFFF"/>
            <w:tcMar>
              <w:top w:w="40" w:type="dxa"/>
              <w:left w:w="200" w:type="dxa"/>
              <w:bottom w:w="40" w:type="dxa"/>
              <w:right w:w="200" w:type="dxa"/>
            </w:tcMar>
            <w:vAlign w:val="center"/>
          </w:tcPr>
          <w:p w14:paraId="42294471" w14:textId="77777777" w:rsidR="006610A4" w:rsidRPr="00226042" w:rsidRDefault="006610A4" w:rsidP="009B3635">
            <w:pPr>
              <w:jc w:val="center"/>
            </w:pPr>
            <w:r w:rsidRPr="00226042">
              <w:rPr>
                <w:rFonts w:eastAsia="Times New Roman" w:cs="Times New Roman"/>
                <w:sz w:val="22"/>
              </w:rPr>
              <w:t>480,00</w:t>
            </w:r>
          </w:p>
        </w:tc>
        <w:tc>
          <w:tcPr>
            <w:tcW w:w="1025" w:type="pct"/>
            <w:shd w:val="clear" w:color="auto" w:fill="FFFFFF"/>
            <w:tcMar>
              <w:top w:w="40" w:type="dxa"/>
              <w:left w:w="200" w:type="dxa"/>
              <w:bottom w:w="40" w:type="dxa"/>
              <w:right w:w="200" w:type="dxa"/>
            </w:tcMar>
            <w:vAlign w:val="center"/>
          </w:tcPr>
          <w:p w14:paraId="443376E5" w14:textId="77777777" w:rsidR="006610A4" w:rsidRPr="00226042" w:rsidRDefault="006610A4" w:rsidP="009B3635">
            <w:pPr>
              <w:jc w:val="center"/>
            </w:pPr>
            <w:r w:rsidRPr="00226042">
              <w:rPr>
                <w:rFonts w:eastAsia="Times New Roman" w:cs="Times New Roman"/>
                <w:sz w:val="22"/>
              </w:rPr>
              <w:t>27,360</w:t>
            </w:r>
          </w:p>
        </w:tc>
      </w:tr>
      <w:tr w:rsidR="006610A4" w14:paraId="77C11BA4" w14:textId="77777777" w:rsidTr="009B3635">
        <w:tc>
          <w:tcPr>
            <w:tcW w:w="1988" w:type="pct"/>
            <w:shd w:val="clear" w:color="auto" w:fill="FFFFFF"/>
            <w:tcMar>
              <w:top w:w="40" w:type="dxa"/>
              <w:left w:w="200" w:type="dxa"/>
              <w:bottom w:w="40" w:type="dxa"/>
              <w:right w:w="200" w:type="dxa"/>
            </w:tcMar>
            <w:vAlign w:val="center"/>
          </w:tcPr>
          <w:p w14:paraId="1190D8A4" w14:textId="77777777" w:rsidR="006610A4" w:rsidRPr="00226042" w:rsidRDefault="006610A4" w:rsidP="009B3635">
            <w:pPr>
              <w:jc w:val="center"/>
            </w:pPr>
            <w:r w:rsidRPr="00226042">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7CD3BBD4" w14:textId="77777777" w:rsidR="006610A4" w:rsidRPr="00226042" w:rsidRDefault="006610A4" w:rsidP="009B3635">
            <w:pPr>
              <w:jc w:val="center"/>
            </w:pPr>
            <w:r w:rsidRPr="00226042">
              <w:rPr>
                <w:rFonts w:eastAsia="Times New Roman" w:cs="Times New Roman"/>
                <w:sz w:val="22"/>
              </w:rPr>
              <w:t>120,00</w:t>
            </w:r>
          </w:p>
        </w:tc>
        <w:tc>
          <w:tcPr>
            <w:tcW w:w="1025" w:type="pct"/>
            <w:shd w:val="clear" w:color="auto" w:fill="FFFFFF"/>
            <w:tcMar>
              <w:top w:w="40" w:type="dxa"/>
              <w:left w:w="200" w:type="dxa"/>
              <w:bottom w:w="40" w:type="dxa"/>
              <w:right w:w="200" w:type="dxa"/>
            </w:tcMar>
            <w:vAlign w:val="center"/>
          </w:tcPr>
          <w:p w14:paraId="61D9B351" w14:textId="77777777" w:rsidR="006610A4" w:rsidRPr="00226042" w:rsidRDefault="006610A4" w:rsidP="009B3635">
            <w:pPr>
              <w:jc w:val="center"/>
            </w:pPr>
            <w:r w:rsidRPr="00226042">
              <w:rPr>
                <w:rFonts w:eastAsia="Times New Roman" w:cs="Times New Roman"/>
                <w:sz w:val="22"/>
              </w:rPr>
              <w:t>9,120</w:t>
            </w:r>
          </w:p>
        </w:tc>
      </w:tr>
      <w:tr w:rsidR="006610A4" w14:paraId="08B37520" w14:textId="77777777" w:rsidTr="009B3635">
        <w:tc>
          <w:tcPr>
            <w:tcW w:w="1988" w:type="pct"/>
            <w:shd w:val="clear" w:color="auto" w:fill="FFFFFF"/>
            <w:tcMar>
              <w:top w:w="40" w:type="dxa"/>
              <w:left w:w="200" w:type="dxa"/>
              <w:bottom w:w="40" w:type="dxa"/>
              <w:right w:w="200" w:type="dxa"/>
            </w:tcMar>
            <w:vAlign w:val="center"/>
          </w:tcPr>
          <w:p w14:paraId="464E4E06" w14:textId="77777777" w:rsidR="006610A4" w:rsidRPr="00226042" w:rsidRDefault="006610A4" w:rsidP="009B3635">
            <w:pPr>
              <w:jc w:val="center"/>
            </w:pPr>
            <w:r w:rsidRPr="00226042">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4514284D" w14:textId="77777777" w:rsidR="006610A4" w:rsidRPr="00226042" w:rsidRDefault="006610A4" w:rsidP="009B3635">
            <w:pPr>
              <w:jc w:val="center"/>
            </w:pPr>
            <w:r w:rsidRPr="00226042">
              <w:rPr>
                <w:rFonts w:eastAsia="Times New Roman" w:cs="Times New Roman"/>
                <w:sz w:val="22"/>
              </w:rPr>
              <w:t>944,00</w:t>
            </w:r>
          </w:p>
        </w:tc>
        <w:tc>
          <w:tcPr>
            <w:tcW w:w="1025" w:type="pct"/>
            <w:shd w:val="clear" w:color="auto" w:fill="FFFFFF"/>
            <w:tcMar>
              <w:top w:w="40" w:type="dxa"/>
              <w:left w:w="200" w:type="dxa"/>
              <w:bottom w:w="40" w:type="dxa"/>
              <w:right w:w="200" w:type="dxa"/>
            </w:tcMar>
            <w:vAlign w:val="center"/>
          </w:tcPr>
          <w:p w14:paraId="315AEFEF" w14:textId="77777777" w:rsidR="006610A4" w:rsidRPr="00226042" w:rsidRDefault="006610A4" w:rsidP="009B3635">
            <w:pPr>
              <w:jc w:val="center"/>
            </w:pPr>
            <w:r w:rsidRPr="00226042">
              <w:rPr>
                <w:rFonts w:eastAsia="Times New Roman" w:cs="Times New Roman"/>
                <w:sz w:val="22"/>
              </w:rPr>
              <w:t>84,016</w:t>
            </w:r>
          </w:p>
        </w:tc>
      </w:tr>
      <w:tr w:rsidR="006610A4" w14:paraId="790D646B" w14:textId="77777777" w:rsidTr="009B3635">
        <w:tc>
          <w:tcPr>
            <w:tcW w:w="1988" w:type="pct"/>
            <w:shd w:val="clear" w:color="auto" w:fill="FFFFFF"/>
            <w:tcMar>
              <w:top w:w="120" w:type="dxa"/>
              <w:left w:w="200" w:type="dxa"/>
              <w:bottom w:w="120" w:type="dxa"/>
              <w:right w:w="200" w:type="dxa"/>
            </w:tcMar>
            <w:vAlign w:val="center"/>
          </w:tcPr>
          <w:p w14:paraId="67A1032C" w14:textId="77777777" w:rsidR="006610A4" w:rsidRPr="00226042" w:rsidRDefault="006610A4" w:rsidP="009B3635">
            <w:pPr>
              <w:jc w:val="center"/>
            </w:pPr>
            <w:r w:rsidRPr="00226042">
              <w:rPr>
                <w:rFonts w:eastAsia="Times New Roman" w:cs="Times New Roman"/>
                <w:sz w:val="22"/>
              </w:rPr>
              <w:t>Итого:</w:t>
            </w:r>
          </w:p>
        </w:tc>
        <w:tc>
          <w:tcPr>
            <w:tcW w:w="1988" w:type="pct"/>
            <w:shd w:val="clear" w:color="auto" w:fill="FFFFFF"/>
            <w:tcMar>
              <w:top w:w="120" w:type="dxa"/>
              <w:left w:w="200" w:type="dxa"/>
              <w:bottom w:w="120" w:type="dxa"/>
              <w:right w:w="200" w:type="dxa"/>
            </w:tcMar>
            <w:vAlign w:val="center"/>
          </w:tcPr>
          <w:p w14:paraId="270391D1" w14:textId="77777777" w:rsidR="006610A4" w:rsidRPr="00226042" w:rsidRDefault="006610A4" w:rsidP="009B3635">
            <w:pPr>
              <w:jc w:val="center"/>
            </w:pPr>
            <w:r w:rsidRPr="00226042">
              <w:rPr>
                <w:rFonts w:eastAsia="Times New Roman" w:cs="Times New Roman"/>
                <w:sz w:val="22"/>
              </w:rPr>
              <w:t>1614,00</w:t>
            </w:r>
          </w:p>
        </w:tc>
        <w:tc>
          <w:tcPr>
            <w:tcW w:w="1025" w:type="pct"/>
            <w:shd w:val="clear" w:color="auto" w:fill="FFFFFF"/>
            <w:tcMar>
              <w:top w:w="120" w:type="dxa"/>
              <w:left w:w="200" w:type="dxa"/>
              <w:bottom w:w="120" w:type="dxa"/>
              <w:right w:w="200" w:type="dxa"/>
            </w:tcMar>
            <w:vAlign w:val="center"/>
          </w:tcPr>
          <w:p w14:paraId="4EFDC8CE" w14:textId="77777777" w:rsidR="006610A4" w:rsidRPr="00226042" w:rsidRDefault="006610A4" w:rsidP="009B3635">
            <w:pPr>
              <w:jc w:val="center"/>
            </w:pPr>
            <w:r w:rsidRPr="00226042">
              <w:rPr>
                <w:rFonts w:eastAsia="Times New Roman" w:cs="Times New Roman"/>
                <w:sz w:val="22"/>
              </w:rPr>
              <w:t>122,546</w:t>
            </w:r>
          </w:p>
        </w:tc>
      </w:tr>
      <w:tr w:rsidR="006610A4" w14:paraId="45AFE763" w14:textId="77777777" w:rsidTr="009B3635">
        <w:tc>
          <w:tcPr>
            <w:tcW w:w="1988" w:type="pct"/>
            <w:shd w:val="clear" w:color="auto" w:fill="F2F2F2"/>
            <w:tcMar>
              <w:top w:w="120" w:type="dxa"/>
              <w:left w:w="200" w:type="dxa"/>
              <w:bottom w:w="120" w:type="dxa"/>
              <w:right w:w="200" w:type="dxa"/>
            </w:tcMar>
            <w:vAlign w:val="center"/>
          </w:tcPr>
          <w:p w14:paraId="11D2580E" w14:textId="77777777" w:rsidR="006610A4" w:rsidRPr="00226042" w:rsidRDefault="006610A4" w:rsidP="009B3635">
            <w:pPr>
              <w:jc w:val="center"/>
            </w:pPr>
            <w:r w:rsidRPr="00226042">
              <w:rPr>
                <w:rFonts w:eastAsia="Times New Roman" w:cs="Times New Roman"/>
                <w:sz w:val="22"/>
              </w:rPr>
              <w:t>Всего</w:t>
            </w:r>
          </w:p>
        </w:tc>
        <w:tc>
          <w:tcPr>
            <w:tcW w:w="1988" w:type="pct"/>
            <w:shd w:val="clear" w:color="auto" w:fill="F2F2F2"/>
            <w:tcMar>
              <w:top w:w="120" w:type="dxa"/>
              <w:left w:w="200" w:type="dxa"/>
              <w:bottom w:w="120" w:type="dxa"/>
              <w:right w:w="200" w:type="dxa"/>
            </w:tcMar>
            <w:vAlign w:val="center"/>
          </w:tcPr>
          <w:p w14:paraId="4D88DC3D" w14:textId="77777777" w:rsidR="006610A4" w:rsidRPr="00226042" w:rsidRDefault="006610A4" w:rsidP="009B3635">
            <w:pPr>
              <w:jc w:val="center"/>
            </w:pPr>
            <w:r w:rsidRPr="00226042">
              <w:rPr>
                <w:rFonts w:eastAsia="Times New Roman" w:cs="Times New Roman"/>
                <w:sz w:val="22"/>
              </w:rPr>
              <w:t>1614,00</w:t>
            </w:r>
          </w:p>
        </w:tc>
        <w:tc>
          <w:tcPr>
            <w:tcW w:w="1025" w:type="pct"/>
            <w:shd w:val="clear" w:color="auto" w:fill="F2F2F2"/>
            <w:tcMar>
              <w:top w:w="120" w:type="dxa"/>
              <w:left w:w="200" w:type="dxa"/>
              <w:bottom w:w="120" w:type="dxa"/>
              <w:right w:w="200" w:type="dxa"/>
            </w:tcMar>
            <w:vAlign w:val="center"/>
          </w:tcPr>
          <w:p w14:paraId="1675F11F" w14:textId="77777777" w:rsidR="006610A4" w:rsidRPr="00226042" w:rsidRDefault="006610A4" w:rsidP="009B3635">
            <w:pPr>
              <w:jc w:val="center"/>
            </w:pPr>
            <w:r w:rsidRPr="00226042">
              <w:rPr>
                <w:rFonts w:eastAsia="Times New Roman" w:cs="Times New Roman"/>
                <w:sz w:val="22"/>
              </w:rPr>
              <w:t>122,546</w:t>
            </w:r>
          </w:p>
        </w:tc>
      </w:tr>
    </w:tbl>
    <w:p w14:paraId="084C927E" w14:textId="77777777" w:rsidR="006610A4" w:rsidRDefault="006610A4" w:rsidP="006610A4">
      <w:pPr>
        <w:spacing w:before="400" w:after="200"/>
        <w:rPr>
          <w:b/>
        </w:rPr>
      </w:pPr>
      <w:r>
        <w:rPr>
          <w:b/>
        </w:rPr>
        <w:br w:type="page"/>
      </w:r>
    </w:p>
    <w:p w14:paraId="7C9C90DC" w14:textId="77777777" w:rsidR="006610A4" w:rsidRDefault="006610A4" w:rsidP="006610A4">
      <w:pPr>
        <w:spacing w:before="400" w:after="200"/>
      </w:pPr>
      <w:r>
        <w:rPr>
          <w:b/>
        </w:rPr>
        <w:lastRenderedPageBreak/>
        <w:t>Таблица 1.3.3.3 - Способы прокладки тепловых сетей в зоне деятельности ООО «СКК»</w:t>
      </w:r>
    </w:p>
    <w:tbl>
      <w:tblPr>
        <w:tblStyle w:val="af1"/>
        <w:tblW w:w="5000" w:type="pct"/>
        <w:jc w:val="center"/>
        <w:tblLook w:val="04A0" w:firstRow="1" w:lastRow="0" w:firstColumn="1" w:lastColumn="0" w:noHBand="0" w:noVBand="1"/>
      </w:tblPr>
      <w:tblGrid>
        <w:gridCol w:w="2597"/>
        <w:gridCol w:w="2597"/>
        <w:gridCol w:w="2245"/>
        <w:gridCol w:w="1906"/>
      </w:tblGrid>
      <w:tr w:rsidR="006610A4" w14:paraId="4C305EE2" w14:textId="77777777" w:rsidTr="009B3635">
        <w:trPr>
          <w:jc w:val="center"/>
        </w:trPr>
        <w:tc>
          <w:tcPr>
            <w:tcW w:w="2310" w:type="pct"/>
            <w:vMerge w:val="restart"/>
            <w:shd w:val="clear" w:color="auto" w:fill="F2F2F2"/>
            <w:tcMar>
              <w:top w:w="120" w:type="dxa"/>
              <w:left w:w="200" w:type="dxa"/>
              <w:bottom w:w="120" w:type="dxa"/>
              <w:right w:w="200" w:type="dxa"/>
            </w:tcMar>
            <w:vAlign w:val="center"/>
          </w:tcPr>
          <w:p w14:paraId="1D6E44C1" w14:textId="77777777" w:rsidR="006610A4" w:rsidRDefault="006610A4" w:rsidP="009B3635">
            <w:pPr>
              <w:jc w:val="center"/>
            </w:pPr>
            <w:r>
              <w:rPr>
                <w:rFonts w:eastAsia="Times New Roman" w:cs="Times New Roman"/>
                <w:sz w:val="22"/>
              </w:rPr>
              <w:t>Способ прокладки</w:t>
            </w:r>
          </w:p>
        </w:tc>
        <w:tc>
          <w:tcPr>
            <w:tcW w:w="2310" w:type="pct"/>
            <w:gridSpan w:val="2"/>
            <w:shd w:val="clear" w:color="auto" w:fill="F2F2F2"/>
            <w:tcMar>
              <w:top w:w="120" w:type="dxa"/>
              <w:left w:w="200" w:type="dxa"/>
              <w:bottom w:w="120" w:type="dxa"/>
              <w:right w:w="200" w:type="dxa"/>
            </w:tcMar>
            <w:vAlign w:val="center"/>
          </w:tcPr>
          <w:p w14:paraId="2A506B45" w14:textId="77777777" w:rsidR="006610A4" w:rsidRPr="00DD7A19" w:rsidRDefault="006610A4" w:rsidP="009B3635">
            <w:pPr>
              <w:jc w:val="center"/>
            </w:pPr>
            <w:r w:rsidRPr="00DD7A19">
              <w:rPr>
                <w:rFonts w:eastAsia="Times New Roman" w:cs="Times New Roman"/>
                <w:sz w:val="22"/>
              </w:rPr>
              <w:t>Протяженность трубопроводов в однотрубном исчислении, м</w:t>
            </w:r>
          </w:p>
        </w:tc>
        <w:tc>
          <w:tcPr>
            <w:tcW w:w="2310" w:type="pct"/>
            <w:vMerge w:val="restart"/>
            <w:shd w:val="clear" w:color="auto" w:fill="F2F2F2"/>
            <w:tcMar>
              <w:top w:w="120" w:type="dxa"/>
              <w:left w:w="200" w:type="dxa"/>
              <w:bottom w:w="120" w:type="dxa"/>
              <w:right w:w="200" w:type="dxa"/>
            </w:tcMar>
            <w:vAlign w:val="center"/>
          </w:tcPr>
          <w:p w14:paraId="6A2FF0A8" w14:textId="77777777" w:rsidR="006610A4" w:rsidRDefault="006610A4" w:rsidP="009B3635">
            <w:pPr>
              <w:jc w:val="center"/>
            </w:pPr>
            <w:r>
              <w:rPr>
                <w:rFonts w:eastAsia="Times New Roman" w:cs="Times New Roman"/>
                <w:sz w:val="22"/>
              </w:rPr>
              <w:t>Материальная характеристика, м2</w:t>
            </w:r>
          </w:p>
        </w:tc>
      </w:tr>
      <w:tr w:rsidR="006610A4" w14:paraId="2C727F63" w14:textId="77777777" w:rsidTr="009B3635">
        <w:trPr>
          <w:jc w:val="center"/>
        </w:trPr>
        <w:tc>
          <w:tcPr>
            <w:tcW w:w="2310" w:type="pct"/>
            <w:vMerge/>
          </w:tcPr>
          <w:p w14:paraId="76B4D59F" w14:textId="77777777" w:rsidR="006610A4" w:rsidRDefault="006610A4" w:rsidP="009B3635"/>
        </w:tc>
        <w:tc>
          <w:tcPr>
            <w:tcW w:w="2310" w:type="pct"/>
            <w:shd w:val="clear" w:color="auto" w:fill="F2F2F2"/>
            <w:tcMar>
              <w:top w:w="120" w:type="dxa"/>
              <w:left w:w="200" w:type="dxa"/>
              <w:bottom w:w="120" w:type="dxa"/>
              <w:right w:w="200" w:type="dxa"/>
            </w:tcMar>
            <w:vAlign w:val="center"/>
          </w:tcPr>
          <w:p w14:paraId="12742695" w14:textId="77777777" w:rsidR="006610A4" w:rsidRDefault="006610A4" w:rsidP="009B3635">
            <w:pPr>
              <w:jc w:val="center"/>
            </w:pPr>
            <w:r>
              <w:rPr>
                <w:rFonts w:eastAsia="Times New Roman" w:cs="Times New Roman"/>
                <w:sz w:val="22"/>
              </w:rPr>
              <w:t>Магистральные</w:t>
            </w:r>
          </w:p>
        </w:tc>
        <w:tc>
          <w:tcPr>
            <w:tcW w:w="2310" w:type="pct"/>
            <w:shd w:val="clear" w:color="auto" w:fill="F2F2F2"/>
            <w:tcMar>
              <w:top w:w="120" w:type="dxa"/>
              <w:left w:w="200" w:type="dxa"/>
              <w:bottom w:w="120" w:type="dxa"/>
              <w:right w:w="200" w:type="dxa"/>
            </w:tcMar>
            <w:vAlign w:val="center"/>
          </w:tcPr>
          <w:p w14:paraId="0CF8D250" w14:textId="77777777" w:rsidR="006610A4" w:rsidRDefault="006610A4" w:rsidP="009B3635">
            <w:pPr>
              <w:jc w:val="center"/>
            </w:pPr>
            <w:r>
              <w:rPr>
                <w:rFonts w:eastAsia="Times New Roman" w:cs="Times New Roman"/>
                <w:sz w:val="22"/>
              </w:rPr>
              <w:t>Распределительные</w:t>
            </w:r>
          </w:p>
        </w:tc>
        <w:tc>
          <w:tcPr>
            <w:tcW w:w="2310" w:type="pct"/>
            <w:vMerge/>
          </w:tcPr>
          <w:p w14:paraId="40A8F2AC" w14:textId="77777777" w:rsidR="006610A4" w:rsidRDefault="006610A4" w:rsidP="009B3635"/>
        </w:tc>
      </w:tr>
      <w:tr w:rsidR="006610A4" w14:paraId="3AA70B01" w14:textId="77777777" w:rsidTr="009B3635">
        <w:trPr>
          <w:jc w:val="center"/>
        </w:trPr>
        <w:tc>
          <w:tcPr>
            <w:tcW w:w="2310" w:type="pct"/>
            <w:gridSpan w:val="4"/>
            <w:shd w:val="clear" w:color="auto" w:fill="DEEAF6"/>
            <w:tcMar>
              <w:top w:w="40" w:type="dxa"/>
              <w:left w:w="160" w:type="dxa"/>
              <w:bottom w:w="40" w:type="dxa"/>
              <w:right w:w="200" w:type="dxa"/>
            </w:tcMar>
            <w:vAlign w:val="center"/>
          </w:tcPr>
          <w:p w14:paraId="3F8DB6B5" w14:textId="77777777" w:rsidR="006610A4" w:rsidRDefault="006610A4" w:rsidP="009B3635">
            <w:pPr>
              <w:jc w:val="center"/>
            </w:pPr>
            <w:r>
              <w:rPr>
                <w:rFonts w:eastAsia="Times New Roman" w:cs="Times New Roman"/>
                <w:sz w:val="22"/>
              </w:rPr>
              <w:t>ООО «СКК»</w:t>
            </w:r>
          </w:p>
        </w:tc>
      </w:tr>
      <w:tr w:rsidR="006610A4" w14:paraId="7D948483" w14:textId="77777777" w:rsidTr="009B3635">
        <w:trPr>
          <w:jc w:val="center"/>
        </w:trPr>
        <w:tc>
          <w:tcPr>
            <w:tcW w:w="2310" w:type="pct"/>
            <w:shd w:val="clear" w:color="auto" w:fill="FFFFFF"/>
            <w:tcMar>
              <w:top w:w="40" w:type="dxa"/>
              <w:left w:w="200" w:type="dxa"/>
              <w:bottom w:w="40" w:type="dxa"/>
              <w:right w:w="200" w:type="dxa"/>
            </w:tcMar>
            <w:vAlign w:val="center"/>
          </w:tcPr>
          <w:p w14:paraId="355E099E" w14:textId="77777777" w:rsidR="006610A4" w:rsidRDefault="006610A4" w:rsidP="009B3635">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73A3CD95"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E12CF80" w14:textId="77777777" w:rsidR="006610A4" w:rsidRDefault="006610A4" w:rsidP="009B3635">
            <w:pPr>
              <w:jc w:val="center"/>
            </w:pPr>
            <w:r>
              <w:rPr>
                <w:rFonts w:eastAsia="Times New Roman" w:cs="Times New Roman"/>
                <w:sz w:val="22"/>
              </w:rPr>
              <w:t>964,00</w:t>
            </w:r>
          </w:p>
        </w:tc>
        <w:tc>
          <w:tcPr>
            <w:tcW w:w="2310" w:type="pct"/>
            <w:shd w:val="clear" w:color="auto" w:fill="FFFFFF"/>
            <w:tcMar>
              <w:top w:w="40" w:type="dxa"/>
              <w:left w:w="200" w:type="dxa"/>
              <w:bottom w:w="40" w:type="dxa"/>
              <w:right w:w="200" w:type="dxa"/>
            </w:tcMar>
            <w:vAlign w:val="center"/>
          </w:tcPr>
          <w:p w14:paraId="62AF63CC" w14:textId="77777777" w:rsidR="006610A4" w:rsidRDefault="006610A4" w:rsidP="009B3635">
            <w:pPr>
              <w:jc w:val="center"/>
            </w:pPr>
            <w:r>
              <w:rPr>
                <w:rFonts w:eastAsia="Times New Roman" w:cs="Times New Roman"/>
                <w:sz w:val="22"/>
              </w:rPr>
              <w:t>64,696</w:t>
            </w:r>
          </w:p>
        </w:tc>
      </w:tr>
      <w:tr w:rsidR="006610A4" w14:paraId="461DBA89" w14:textId="77777777" w:rsidTr="009B3635">
        <w:trPr>
          <w:jc w:val="center"/>
        </w:trPr>
        <w:tc>
          <w:tcPr>
            <w:tcW w:w="2310" w:type="pct"/>
            <w:shd w:val="clear" w:color="auto" w:fill="FFFFFF"/>
            <w:tcMar>
              <w:top w:w="40" w:type="dxa"/>
              <w:left w:w="200" w:type="dxa"/>
              <w:bottom w:w="40" w:type="dxa"/>
              <w:right w:w="200" w:type="dxa"/>
            </w:tcMar>
            <w:vAlign w:val="center"/>
          </w:tcPr>
          <w:p w14:paraId="45AC9C03" w14:textId="77777777" w:rsidR="006610A4" w:rsidRDefault="006610A4" w:rsidP="009B3635">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09E9F3D6" w14:textId="77777777" w:rsidR="006610A4" w:rsidRDefault="006610A4" w:rsidP="009B3635">
            <w:pPr>
              <w:jc w:val="center"/>
            </w:pPr>
            <w:r>
              <w:rPr>
                <w:rFonts w:eastAsia="Times New Roman" w:cs="Times New Roman"/>
                <w:sz w:val="22"/>
              </w:rPr>
              <w:t>38,00</w:t>
            </w:r>
          </w:p>
        </w:tc>
        <w:tc>
          <w:tcPr>
            <w:tcW w:w="2310" w:type="pct"/>
            <w:shd w:val="clear" w:color="auto" w:fill="FFFFFF"/>
            <w:tcMar>
              <w:top w:w="40" w:type="dxa"/>
              <w:left w:w="200" w:type="dxa"/>
              <w:bottom w:w="40" w:type="dxa"/>
              <w:right w:w="200" w:type="dxa"/>
            </w:tcMar>
            <w:vAlign w:val="center"/>
          </w:tcPr>
          <w:p w14:paraId="6F3C1CED" w14:textId="77777777" w:rsidR="006610A4" w:rsidRDefault="006610A4" w:rsidP="009B3635">
            <w:pPr>
              <w:jc w:val="center"/>
            </w:pPr>
            <w:r>
              <w:rPr>
                <w:rFonts w:eastAsia="Times New Roman" w:cs="Times New Roman"/>
                <w:sz w:val="22"/>
              </w:rPr>
              <w:t>650,00</w:t>
            </w:r>
          </w:p>
        </w:tc>
        <w:tc>
          <w:tcPr>
            <w:tcW w:w="2310" w:type="pct"/>
            <w:shd w:val="clear" w:color="auto" w:fill="FFFFFF"/>
            <w:tcMar>
              <w:top w:w="40" w:type="dxa"/>
              <w:left w:w="200" w:type="dxa"/>
              <w:bottom w:w="40" w:type="dxa"/>
              <w:right w:w="200" w:type="dxa"/>
            </w:tcMar>
            <w:vAlign w:val="center"/>
          </w:tcPr>
          <w:p w14:paraId="702E952C" w14:textId="77777777" w:rsidR="006610A4" w:rsidRDefault="006610A4" w:rsidP="009B3635">
            <w:pPr>
              <w:jc w:val="center"/>
            </w:pPr>
            <w:r>
              <w:rPr>
                <w:rFonts w:eastAsia="Times New Roman" w:cs="Times New Roman"/>
                <w:sz w:val="22"/>
              </w:rPr>
              <w:t>61,232</w:t>
            </w:r>
          </w:p>
        </w:tc>
      </w:tr>
      <w:tr w:rsidR="006610A4" w14:paraId="47513247" w14:textId="77777777" w:rsidTr="009B3635">
        <w:trPr>
          <w:jc w:val="center"/>
        </w:trPr>
        <w:tc>
          <w:tcPr>
            <w:tcW w:w="2310" w:type="pct"/>
            <w:shd w:val="clear" w:color="auto" w:fill="FFFFFF"/>
            <w:tcMar>
              <w:top w:w="40" w:type="dxa"/>
              <w:left w:w="200" w:type="dxa"/>
              <w:bottom w:w="40" w:type="dxa"/>
              <w:right w:w="200" w:type="dxa"/>
            </w:tcMar>
            <w:vAlign w:val="center"/>
          </w:tcPr>
          <w:p w14:paraId="7D89F5DA" w14:textId="77777777" w:rsidR="006610A4" w:rsidRDefault="006610A4" w:rsidP="009B3635">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30A9B577"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9A36713"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CB643BC" w14:textId="77777777" w:rsidR="006610A4" w:rsidRDefault="006610A4" w:rsidP="009B3635">
            <w:pPr>
              <w:jc w:val="center"/>
            </w:pPr>
            <w:r>
              <w:rPr>
                <w:rFonts w:eastAsia="Times New Roman" w:cs="Times New Roman"/>
                <w:sz w:val="22"/>
              </w:rPr>
              <w:t>-</w:t>
            </w:r>
          </w:p>
        </w:tc>
      </w:tr>
      <w:tr w:rsidR="006610A4" w14:paraId="106163ED" w14:textId="77777777" w:rsidTr="009B3635">
        <w:trPr>
          <w:jc w:val="center"/>
        </w:trPr>
        <w:tc>
          <w:tcPr>
            <w:tcW w:w="2310" w:type="pct"/>
            <w:shd w:val="clear" w:color="auto" w:fill="FFFFFF"/>
            <w:tcMar>
              <w:top w:w="40" w:type="dxa"/>
              <w:left w:w="200" w:type="dxa"/>
              <w:bottom w:w="40" w:type="dxa"/>
              <w:right w:w="200" w:type="dxa"/>
            </w:tcMar>
            <w:vAlign w:val="center"/>
          </w:tcPr>
          <w:p w14:paraId="1102A35D" w14:textId="77777777" w:rsidR="006610A4" w:rsidRDefault="006610A4" w:rsidP="009B3635">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2D41EAE5"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4DD314D"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4B93635" w14:textId="77777777" w:rsidR="006610A4" w:rsidRDefault="006610A4" w:rsidP="009B3635">
            <w:pPr>
              <w:jc w:val="center"/>
            </w:pPr>
            <w:r>
              <w:rPr>
                <w:rFonts w:eastAsia="Times New Roman" w:cs="Times New Roman"/>
                <w:sz w:val="22"/>
              </w:rPr>
              <w:t>-</w:t>
            </w:r>
          </w:p>
        </w:tc>
      </w:tr>
      <w:tr w:rsidR="006610A4" w14:paraId="16EA4FFB" w14:textId="77777777" w:rsidTr="009B3635">
        <w:trPr>
          <w:jc w:val="center"/>
        </w:trPr>
        <w:tc>
          <w:tcPr>
            <w:tcW w:w="2310" w:type="pct"/>
            <w:shd w:val="clear" w:color="auto" w:fill="FFFFFF"/>
            <w:tcMar>
              <w:top w:w="40" w:type="dxa"/>
              <w:left w:w="200" w:type="dxa"/>
              <w:bottom w:w="40" w:type="dxa"/>
              <w:right w:w="200" w:type="dxa"/>
            </w:tcMar>
            <w:vAlign w:val="center"/>
          </w:tcPr>
          <w:p w14:paraId="03433851" w14:textId="77777777" w:rsidR="006610A4" w:rsidRDefault="006610A4" w:rsidP="009B3635">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44D43E43"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D656B15"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6C9CDD5" w14:textId="77777777" w:rsidR="006610A4" w:rsidRDefault="006610A4" w:rsidP="009B3635">
            <w:pPr>
              <w:jc w:val="center"/>
            </w:pPr>
            <w:r>
              <w:rPr>
                <w:rFonts w:eastAsia="Times New Roman" w:cs="Times New Roman"/>
                <w:sz w:val="22"/>
              </w:rPr>
              <w:t>-</w:t>
            </w:r>
          </w:p>
        </w:tc>
      </w:tr>
      <w:tr w:rsidR="006610A4" w14:paraId="22A49FAD" w14:textId="77777777" w:rsidTr="009B3635">
        <w:trPr>
          <w:jc w:val="center"/>
        </w:trPr>
        <w:tc>
          <w:tcPr>
            <w:tcW w:w="2310" w:type="pct"/>
            <w:shd w:val="clear" w:color="auto" w:fill="FFFFFF"/>
            <w:tcMar>
              <w:top w:w="40" w:type="dxa"/>
              <w:left w:w="200" w:type="dxa"/>
              <w:bottom w:w="40" w:type="dxa"/>
              <w:right w:w="200" w:type="dxa"/>
            </w:tcMar>
            <w:vAlign w:val="center"/>
          </w:tcPr>
          <w:p w14:paraId="360AFD5E" w14:textId="77777777" w:rsidR="006610A4" w:rsidRDefault="006610A4" w:rsidP="009B3635">
            <w:r>
              <w:rPr>
                <w:rFonts w:eastAsia="Times New Roman" w:cs="Times New Roman"/>
                <w:sz w:val="22"/>
              </w:rPr>
              <w:t>Бесканальная</w:t>
            </w:r>
          </w:p>
        </w:tc>
        <w:tc>
          <w:tcPr>
            <w:tcW w:w="2310" w:type="pct"/>
            <w:shd w:val="clear" w:color="auto" w:fill="FFFFFF"/>
            <w:tcMar>
              <w:top w:w="40" w:type="dxa"/>
              <w:left w:w="200" w:type="dxa"/>
              <w:bottom w:w="40" w:type="dxa"/>
              <w:right w:w="200" w:type="dxa"/>
            </w:tcMar>
            <w:vAlign w:val="center"/>
          </w:tcPr>
          <w:p w14:paraId="5EA6C6EE"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F2A72C0"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A8104DE" w14:textId="77777777" w:rsidR="006610A4" w:rsidRDefault="006610A4" w:rsidP="009B3635">
            <w:pPr>
              <w:jc w:val="center"/>
            </w:pPr>
            <w:r>
              <w:rPr>
                <w:rFonts w:eastAsia="Times New Roman" w:cs="Times New Roman"/>
                <w:sz w:val="22"/>
              </w:rPr>
              <w:t>-</w:t>
            </w:r>
          </w:p>
        </w:tc>
      </w:tr>
      <w:tr w:rsidR="006610A4" w14:paraId="5F8F5E56" w14:textId="77777777" w:rsidTr="009B3635">
        <w:trPr>
          <w:jc w:val="center"/>
        </w:trPr>
        <w:tc>
          <w:tcPr>
            <w:tcW w:w="2310" w:type="pct"/>
            <w:shd w:val="clear" w:color="auto" w:fill="FFFFFF"/>
            <w:tcMar>
              <w:top w:w="40" w:type="dxa"/>
              <w:left w:w="200" w:type="dxa"/>
              <w:bottom w:w="40" w:type="dxa"/>
              <w:right w:w="200" w:type="dxa"/>
            </w:tcMar>
            <w:vAlign w:val="center"/>
          </w:tcPr>
          <w:p w14:paraId="208E8053" w14:textId="77777777" w:rsidR="006610A4" w:rsidRDefault="006610A4" w:rsidP="009B3635">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15DDA6C7"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353E3BA"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45442B0" w14:textId="77777777" w:rsidR="006610A4" w:rsidRDefault="006610A4" w:rsidP="009B3635">
            <w:pPr>
              <w:jc w:val="center"/>
            </w:pPr>
            <w:r>
              <w:rPr>
                <w:rFonts w:eastAsia="Times New Roman" w:cs="Times New Roman"/>
                <w:sz w:val="22"/>
              </w:rPr>
              <w:t>-</w:t>
            </w:r>
          </w:p>
        </w:tc>
      </w:tr>
      <w:tr w:rsidR="006610A4" w14:paraId="60BC5276" w14:textId="77777777" w:rsidTr="009B3635">
        <w:trPr>
          <w:jc w:val="center"/>
        </w:trPr>
        <w:tc>
          <w:tcPr>
            <w:tcW w:w="2310" w:type="pct"/>
            <w:shd w:val="clear" w:color="auto" w:fill="FFFFFF"/>
            <w:tcMar>
              <w:top w:w="40" w:type="dxa"/>
              <w:left w:w="200" w:type="dxa"/>
              <w:bottom w:w="40" w:type="dxa"/>
              <w:right w:w="200" w:type="dxa"/>
            </w:tcMar>
            <w:vAlign w:val="center"/>
          </w:tcPr>
          <w:p w14:paraId="1A22E196" w14:textId="77777777" w:rsidR="006610A4" w:rsidRPr="00DD7A19" w:rsidRDefault="006610A4" w:rsidP="009B3635">
            <w:r w:rsidRPr="00DD7A19">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4734F0E3"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50A138C"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E9CCEF4" w14:textId="77777777" w:rsidR="006610A4" w:rsidRDefault="006610A4" w:rsidP="009B3635">
            <w:pPr>
              <w:jc w:val="center"/>
            </w:pPr>
            <w:r>
              <w:rPr>
                <w:rFonts w:eastAsia="Times New Roman" w:cs="Times New Roman"/>
                <w:sz w:val="22"/>
              </w:rPr>
              <w:t>-</w:t>
            </w:r>
          </w:p>
        </w:tc>
      </w:tr>
      <w:tr w:rsidR="006610A4" w14:paraId="20178BCB" w14:textId="77777777" w:rsidTr="009B3635">
        <w:trPr>
          <w:jc w:val="center"/>
        </w:trPr>
        <w:tc>
          <w:tcPr>
            <w:tcW w:w="2310" w:type="pct"/>
            <w:shd w:val="clear" w:color="auto" w:fill="F2F2F2"/>
            <w:tcMar>
              <w:top w:w="120" w:type="dxa"/>
              <w:left w:w="200" w:type="dxa"/>
              <w:bottom w:w="120" w:type="dxa"/>
              <w:right w:w="200" w:type="dxa"/>
            </w:tcMar>
            <w:vAlign w:val="center"/>
          </w:tcPr>
          <w:p w14:paraId="33B46165" w14:textId="77777777" w:rsidR="006610A4" w:rsidRDefault="006610A4" w:rsidP="009B3635">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2A092214" w14:textId="77777777" w:rsidR="006610A4" w:rsidRDefault="006610A4" w:rsidP="009B3635">
            <w:pPr>
              <w:jc w:val="center"/>
            </w:pPr>
            <w:r>
              <w:rPr>
                <w:rFonts w:eastAsia="Times New Roman" w:cs="Times New Roman"/>
                <w:sz w:val="22"/>
              </w:rPr>
              <w:t>38,00</w:t>
            </w:r>
          </w:p>
        </w:tc>
        <w:tc>
          <w:tcPr>
            <w:tcW w:w="2310" w:type="pct"/>
            <w:shd w:val="clear" w:color="auto" w:fill="F2F2F2"/>
            <w:tcMar>
              <w:top w:w="120" w:type="dxa"/>
              <w:left w:w="200" w:type="dxa"/>
              <w:bottom w:w="120" w:type="dxa"/>
              <w:right w:w="200" w:type="dxa"/>
            </w:tcMar>
            <w:vAlign w:val="center"/>
          </w:tcPr>
          <w:p w14:paraId="3B6D308F" w14:textId="77777777" w:rsidR="006610A4" w:rsidRDefault="006610A4" w:rsidP="009B3635">
            <w:pPr>
              <w:jc w:val="center"/>
            </w:pPr>
            <w:r>
              <w:rPr>
                <w:rFonts w:eastAsia="Times New Roman" w:cs="Times New Roman"/>
                <w:sz w:val="22"/>
              </w:rPr>
              <w:t>1614,00</w:t>
            </w:r>
          </w:p>
        </w:tc>
        <w:tc>
          <w:tcPr>
            <w:tcW w:w="2310" w:type="pct"/>
            <w:shd w:val="clear" w:color="auto" w:fill="F2F2F2"/>
            <w:tcMar>
              <w:top w:w="120" w:type="dxa"/>
              <w:left w:w="200" w:type="dxa"/>
              <w:bottom w:w="120" w:type="dxa"/>
              <w:right w:w="200" w:type="dxa"/>
            </w:tcMar>
            <w:vAlign w:val="center"/>
          </w:tcPr>
          <w:p w14:paraId="66ECA8E0" w14:textId="77777777" w:rsidR="006610A4" w:rsidRDefault="006610A4" w:rsidP="009B3635">
            <w:pPr>
              <w:jc w:val="center"/>
            </w:pPr>
            <w:r>
              <w:rPr>
                <w:rFonts w:eastAsia="Times New Roman" w:cs="Times New Roman"/>
                <w:sz w:val="22"/>
              </w:rPr>
              <w:t>125,928</w:t>
            </w:r>
          </w:p>
        </w:tc>
      </w:tr>
    </w:tbl>
    <w:p w14:paraId="425AAC3C" w14:textId="77777777" w:rsidR="006610A4" w:rsidRDefault="006610A4" w:rsidP="006610A4">
      <w:pPr>
        <w:spacing w:before="400" w:after="200"/>
      </w:pPr>
      <w:r>
        <w:rPr>
          <w:b/>
        </w:rPr>
        <w:t>Таблица 1.3.3.4 - Распределение протяженности и материальной характеристики тепловых сетей по годам прокладки теплосетевой организации ООО «СКК»</w:t>
      </w:r>
    </w:p>
    <w:tbl>
      <w:tblPr>
        <w:tblStyle w:val="af1"/>
        <w:tblW w:w="5000" w:type="pct"/>
        <w:jc w:val="center"/>
        <w:tblLook w:val="04A0" w:firstRow="1" w:lastRow="0" w:firstColumn="1" w:lastColumn="0" w:noHBand="0" w:noVBand="1"/>
      </w:tblPr>
      <w:tblGrid>
        <w:gridCol w:w="3719"/>
        <w:gridCol w:w="3720"/>
        <w:gridCol w:w="1906"/>
      </w:tblGrid>
      <w:tr w:rsidR="006610A4" w14:paraId="5515BC3C" w14:textId="77777777" w:rsidTr="009B3635">
        <w:trPr>
          <w:jc w:val="center"/>
        </w:trPr>
        <w:tc>
          <w:tcPr>
            <w:tcW w:w="2310" w:type="pct"/>
            <w:shd w:val="clear" w:color="auto" w:fill="F2F2F2"/>
            <w:tcMar>
              <w:top w:w="120" w:type="dxa"/>
              <w:left w:w="200" w:type="dxa"/>
              <w:bottom w:w="120" w:type="dxa"/>
              <w:right w:w="200" w:type="dxa"/>
            </w:tcMar>
            <w:vAlign w:val="center"/>
          </w:tcPr>
          <w:p w14:paraId="2B8E4A32" w14:textId="77777777" w:rsidR="006610A4" w:rsidRDefault="006610A4" w:rsidP="009B3635">
            <w:pPr>
              <w:jc w:val="center"/>
            </w:pPr>
            <w:r>
              <w:rPr>
                <w:rFonts w:eastAsia="Times New Roman" w:cs="Times New Roman"/>
                <w:sz w:val="22"/>
              </w:rPr>
              <w:t>Год прокладки</w:t>
            </w:r>
          </w:p>
        </w:tc>
        <w:tc>
          <w:tcPr>
            <w:tcW w:w="2310" w:type="pct"/>
            <w:shd w:val="clear" w:color="auto" w:fill="F2F2F2"/>
            <w:tcMar>
              <w:top w:w="120" w:type="dxa"/>
              <w:left w:w="200" w:type="dxa"/>
              <w:bottom w:w="120" w:type="dxa"/>
              <w:right w:w="200" w:type="dxa"/>
            </w:tcMar>
            <w:vAlign w:val="center"/>
          </w:tcPr>
          <w:p w14:paraId="0CC1362F" w14:textId="77777777" w:rsidR="006610A4" w:rsidRPr="00DD7A19" w:rsidRDefault="006610A4" w:rsidP="009B3635">
            <w:pPr>
              <w:jc w:val="center"/>
            </w:pPr>
            <w:r w:rsidRPr="00DD7A19">
              <w:rPr>
                <w:rFonts w:eastAsia="Times New Roman" w:cs="Times New Roman"/>
                <w:sz w:val="22"/>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14:paraId="6B4870A1" w14:textId="77777777" w:rsidR="006610A4" w:rsidRDefault="006610A4" w:rsidP="009B3635">
            <w:pPr>
              <w:jc w:val="center"/>
            </w:pPr>
            <w:r>
              <w:rPr>
                <w:rFonts w:eastAsia="Times New Roman" w:cs="Times New Roman"/>
                <w:sz w:val="22"/>
              </w:rPr>
              <w:t>Материальная характеристика, м2</w:t>
            </w:r>
          </w:p>
        </w:tc>
      </w:tr>
      <w:tr w:rsidR="006610A4" w14:paraId="59CDDADF" w14:textId="77777777" w:rsidTr="009B3635">
        <w:trPr>
          <w:jc w:val="center"/>
        </w:trPr>
        <w:tc>
          <w:tcPr>
            <w:tcW w:w="2310" w:type="pct"/>
            <w:shd w:val="clear" w:color="auto" w:fill="FFFFFF"/>
            <w:tcMar>
              <w:top w:w="40" w:type="dxa"/>
              <w:left w:w="200" w:type="dxa"/>
              <w:bottom w:w="40" w:type="dxa"/>
              <w:right w:w="200" w:type="dxa"/>
            </w:tcMar>
            <w:vAlign w:val="center"/>
          </w:tcPr>
          <w:p w14:paraId="3DE32B6E" w14:textId="77777777" w:rsidR="006610A4" w:rsidRDefault="006610A4" w:rsidP="009B3635">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4F05E870" w14:textId="77777777" w:rsidR="006610A4" w:rsidRDefault="006610A4" w:rsidP="009B3635">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30B2E37C" w14:textId="77777777" w:rsidR="006610A4" w:rsidRDefault="006610A4" w:rsidP="009B3635">
            <w:pPr>
              <w:jc w:val="center"/>
            </w:pPr>
            <w:r>
              <w:rPr>
                <w:rFonts w:eastAsia="Times New Roman" w:cs="Times New Roman"/>
                <w:sz w:val="22"/>
              </w:rPr>
              <w:t>0,000</w:t>
            </w:r>
          </w:p>
        </w:tc>
      </w:tr>
      <w:tr w:rsidR="006610A4" w14:paraId="706FA6DA" w14:textId="77777777" w:rsidTr="009B3635">
        <w:trPr>
          <w:jc w:val="center"/>
        </w:trPr>
        <w:tc>
          <w:tcPr>
            <w:tcW w:w="2310" w:type="pct"/>
            <w:shd w:val="clear" w:color="auto" w:fill="FFFFFF"/>
            <w:tcMar>
              <w:top w:w="40" w:type="dxa"/>
              <w:left w:w="200" w:type="dxa"/>
              <w:bottom w:w="40" w:type="dxa"/>
              <w:right w:w="200" w:type="dxa"/>
            </w:tcMar>
            <w:vAlign w:val="center"/>
          </w:tcPr>
          <w:p w14:paraId="49527A26" w14:textId="77777777" w:rsidR="006610A4" w:rsidRDefault="006610A4" w:rsidP="009B3635">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7C24D52C" w14:textId="77777777" w:rsidR="006610A4" w:rsidRDefault="006610A4" w:rsidP="009B3635">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C13033B" w14:textId="77777777" w:rsidR="006610A4" w:rsidRDefault="006610A4" w:rsidP="009B3635">
            <w:pPr>
              <w:jc w:val="center"/>
            </w:pPr>
            <w:r>
              <w:rPr>
                <w:rFonts w:eastAsia="Times New Roman" w:cs="Times New Roman"/>
                <w:sz w:val="22"/>
              </w:rPr>
              <w:t>0,000</w:t>
            </w:r>
          </w:p>
        </w:tc>
      </w:tr>
      <w:tr w:rsidR="006610A4" w14:paraId="14B3C347" w14:textId="77777777" w:rsidTr="009B3635">
        <w:trPr>
          <w:jc w:val="center"/>
        </w:trPr>
        <w:tc>
          <w:tcPr>
            <w:tcW w:w="2310" w:type="pct"/>
            <w:shd w:val="clear" w:color="auto" w:fill="FFFFFF"/>
            <w:tcMar>
              <w:top w:w="40" w:type="dxa"/>
              <w:left w:w="200" w:type="dxa"/>
              <w:bottom w:w="40" w:type="dxa"/>
              <w:right w:w="200" w:type="dxa"/>
            </w:tcMar>
            <w:vAlign w:val="center"/>
          </w:tcPr>
          <w:p w14:paraId="0660F0C9" w14:textId="77777777" w:rsidR="006610A4" w:rsidRDefault="006610A4" w:rsidP="009B3635">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5001FE99" w14:textId="77777777" w:rsidR="006610A4" w:rsidRDefault="006610A4" w:rsidP="009B3635">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7911A88" w14:textId="77777777" w:rsidR="006610A4" w:rsidRDefault="006610A4" w:rsidP="009B3635">
            <w:pPr>
              <w:jc w:val="center"/>
            </w:pPr>
            <w:r>
              <w:rPr>
                <w:rFonts w:eastAsia="Times New Roman" w:cs="Times New Roman"/>
                <w:sz w:val="22"/>
              </w:rPr>
              <w:t>0,000</w:t>
            </w:r>
          </w:p>
        </w:tc>
      </w:tr>
      <w:tr w:rsidR="006610A4" w14:paraId="211CBED2" w14:textId="77777777" w:rsidTr="009B3635">
        <w:trPr>
          <w:jc w:val="center"/>
        </w:trPr>
        <w:tc>
          <w:tcPr>
            <w:tcW w:w="2310" w:type="pct"/>
            <w:shd w:val="clear" w:color="auto" w:fill="FFFFFF"/>
            <w:tcMar>
              <w:top w:w="40" w:type="dxa"/>
              <w:left w:w="200" w:type="dxa"/>
              <w:bottom w:w="40" w:type="dxa"/>
              <w:right w:w="200" w:type="dxa"/>
            </w:tcMar>
            <w:vAlign w:val="center"/>
          </w:tcPr>
          <w:p w14:paraId="4F57359C" w14:textId="77777777" w:rsidR="006610A4" w:rsidRDefault="006610A4" w:rsidP="009B3635">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5FB09210" w14:textId="77777777" w:rsidR="006610A4" w:rsidRDefault="006610A4" w:rsidP="009B3635">
            <w:pPr>
              <w:jc w:val="center"/>
            </w:pPr>
            <w:r>
              <w:rPr>
                <w:rFonts w:eastAsia="Times New Roman" w:cs="Times New Roman"/>
                <w:sz w:val="22"/>
              </w:rPr>
              <w:t>1652,00</w:t>
            </w:r>
          </w:p>
        </w:tc>
        <w:tc>
          <w:tcPr>
            <w:tcW w:w="2310" w:type="pct"/>
            <w:shd w:val="clear" w:color="auto" w:fill="FFFFFF"/>
            <w:tcMar>
              <w:top w:w="40" w:type="dxa"/>
              <w:left w:w="200" w:type="dxa"/>
              <w:bottom w:w="40" w:type="dxa"/>
              <w:right w:w="200" w:type="dxa"/>
            </w:tcMar>
            <w:vAlign w:val="center"/>
          </w:tcPr>
          <w:p w14:paraId="13E05B56" w14:textId="77777777" w:rsidR="006610A4" w:rsidRDefault="006610A4" w:rsidP="009B3635">
            <w:pPr>
              <w:jc w:val="center"/>
            </w:pPr>
            <w:r>
              <w:rPr>
                <w:rFonts w:eastAsia="Times New Roman" w:cs="Times New Roman"/>
                <w:sz w:val="22"/>
              </w:rPr>
              <w:t>125,928</w:t>
            </w:r>
          </w:p>
        </w:tc>
      </w:tr>
      <w:tr w:rsidR="006610A4" w14:paraId="2EDE7688" w14:textId="77777777" w:rsidTr="009B3635">
        <w:trPr>
          <w:jc w:val="center"/>
        </w:trPr>
        <w:tc>
          <w:tcPr>
            <w:tcW w:w="2310" w:type="pct"/>
            <w:shd w:val="clear" w:color="auto" w:fill="FFFFFF"/>
            <w:tcMar>
              <w:top w:w="40" w:type="dxa"/>
              <w:left w:w="200" w:type="dxa"/>
              <w:bottom w:w="40" w:type="dxa"/>
              <w:right w:w="200" w:type="dxa"/>
            </w:tcMar>
            <w:vAlign w:val="center"/>
          </w:tcPr>
          <w:p w14:paraId="66D14A30" w14:textId="77777777" w:rsidR="006610A4" w:rsidRPr="00DD7A19" w:rsidRDefault="006610A4" w:rsidP="009B3635">
            <w:pPr>
              <w:jc w:val="center"/>
            </w:pPr>
            <w:r w:rsidRPr="00DD7A19">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061813B8" w14:textId="77777777" w:rsidR="006610A4" w:rsidRDefault="006610A4" w:rsidP="009B3635">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4B92C1E" w14:textId="77777777" w:rsidR="006610A4" w:rsidRDefault="006610A4" w:rsidP="009B3635">
            <w:pPr>
              <w:jc w:val="center"/>
            </w:pPr>
            <w:r>
              <w:rPr>
                <w:rFonts w:eastAsia="Times New Roman" w:cs="Times New Roman"/>
                <w:sz w:val="22"/>
              </w:rPr>
              <w:t>0,000</w:t>
            </w:r>
          </w:p>
        </w:tc>
      </w:tr>
      <w:tr w:rsidR="006610A4" w14:paraId="336AF37E" w14:textId="77777777" w:rsidTr="009B3635">
        <w:trPr>
          <w:jc w:val="center"/>
        </w:trPr>
        <w:tc>
          <w:tcPr>
            <w:tcW w:w="2310" w:type="pct"/>
            <w:shd w:val="clear" w:color="auto" w:fill="F2F2F2"/>
            <w:tcMar>
              <w:top w:w="40" w:type="dxa"/>
              <w:left w:w="200" w:type="dxa"/>
              <w:bottom w:w="40" w:type="dxa"/>
              <w:right w:w="200" w:type="dxa"/>
            </w:tcMar>
            <w:vAlign w:val="center"/>
          </w:tcPr>
          <w:p w14:paraId="27760E02" w14:textId="77777777" w:rsidR="006610A4" w:rsidRDefault="006610A4" w:rsidP="009B3635">
            <w:pPr>
              <w:jc w:val="right"/>
            </w:pPr>
            <w:r>
              <w:rPr>
                <w:rFonts w:eastAsia="Times New Roman" w:cs="Times New Roman"/>
                <w:sz w:val="22"/>
              </w:rPr>
              <w:t>Всего</w:t>
            </w:r>
          </w:p>
        </w:tc>
        <w:tc>
          <w:tcPr>
            <w:tcW w:w="2310" w:type="pct"/>
            <w:shd w:val="clear" w:color="auto" w:fill="F2F2F2"/>
            <w:tcMar>
              <w:top w:w="40" w:type="dxa"/>
              <w:left w:w="200" w:type="dxa"/>
              <w:bottom w:w="40" w:type="dxa"/>
              <w:right w:w="200" w:type="dxa"/>
            </w:tcMar>
            <w:vAlign w:val="center"/>
          </w:tcPr>
          <w:p w14:paraId="77042AF4" w14:textId="77777777" w:rsidR="006610A4" w:rsidRDefault="006610A4" w:rsidP="009B3635">
            <w:pPr>
              <w:jc w:val="center"/>
            </w:pPr>
            <w:r>
              <w:rPr>
                <w:rFonts w:eastAsia="Times New Roman" w:cs="Times New Roman"/>
                <w:sz w:val="22"/>
              </w:rPr>
              <w:t>1652,00</w:t>
            </w:r>
          </w:p>
        </w:tc>
        <w:tc>
          <w:tcPr>
            <w:tcW w:w="2310" w:type="pct"/>
            <w:shd w:val="clear" w:color="auto" w:fill="F2F2F2"/>
            <w:tcMar>
              <w:top w:w="40" w:type="dxa"/>
              <w:left w:w="200" w:type="dxa"/>
              <w:bottom w:w="40" w:type="dxa"/>
              <w:right w:w="200" w:type="dxa"/>
            </w:tcMar>
            <w:vAlign w:val="center"/>
          </w:tcPr>
          <w:p w14:paraId="75F0D6BC" w14:textId="77777777" w:rsidR="006610A4" w:rsidRDefault="006610A4" w:rsidP="009B3635">
            <w:pPr>
              <w:jc w:val="center"/>
            </w:pPr>
            <w:r>
              <w:rPr>
                <w:rFonts w:eastAsia="Times New Roman" w:cs="Times New Roman"/>
                <w:sz w:val="22"/>
              </w:rPr>
              <w:t>125,928</w:t>
            </w:r>
          </w:p>
        </w:tc>
      </w:tr>
    </w:tbl>
    <w:p w14:paraId="290BF2BB" w14:textId="77777777" w:rsidR="006610A4" w:rsidRPr="005F5020" w:rsidRDefault="006610A4" w:rsidP="006610A4">
      <w:pPr>
        <w:pStyle w:val="af4"/>
        <w:rPr>
          <w:lang w:val="en-US" w:eastAsia="ru-RU"/>
        </w:rPr>
      </w:pPr>
    </w:p>
    <w:p w14:paraId="4A6BAE20" w14:textId="77777777" w:rsidR="006610A4" w:rsidRPr="00D20DC7" w:rsidRDefault="006610A4" w:rsidP="006610A4">
      <w:pPr>
        <w:pStyle w:val="2"/>
        <w:ind w:left="0" w:firstLine="0"/>
      </w:pPr>
      <w:bookmarkStart w:id="385" w:name="_Toc147913115"/>
      <w:r>
        <w:t xml:space="preserve">1.3.4 </w:t>
      </w:r>
      <w:hyperlink r:id="rId39" w:anchor="bookmark28" w:history="1">
        <w:bookmarkStart w:id="386" w:name="_Toc29998123"/>
        <w:bookmarkStart w:id="387" w:name="_Toc30058686"/>
        <w:bookmarkStart w:id="388" w:name="_Toc31810041"/>
        <w:r w:rsidRPr="00D20DC7">
          <w:t>Описание типов и количества секционирующей и регулирующей арматуры на</w:t>
        </w:r>
      </w:hyperlink>
      <w:r w:rsidRPr="00D20DC7">
        <w:t xml:space="preserve"> </w:t>
      </w:r>
      <w:hyperlink r:id="rId40" w:anchor="bookmark28" w:history="1">
        <w:r w:rsidRPr="00D20DC7">
          <w:t>тепловых сетях</w:t>
        </w:r>
        <w:bookmarkEnd w:id="385"/>
        <w:bookmarkEnd w:id="386"/>
        <w:bookmarkEnd w:id="387"/>
        <w:bookmarkEnd w:id="388"/>
      </w:hyperlink>
    </w:p>
    <w:p w14:paraId="2003D253" w14:textId="77777777" w:rsidR="006610A4" w:rsidRDefault="006610A4" w:rsidP="006610A4"/>
    <w:p w14:paraId="4DA885AE" w14:textId="77777777" w:rsidR="006610A4" w:rsidRDefault="006610A4" w:rsidP="006610A4">
      <w:pPr>
        <w:ind w:firstLine="709"/>
        <w:jc w:val="both"/>
        <w:rPr>
          <w:rFonts w:eastAsia="Arial"/>
          <w:lang w:eastAsia="zh-CN"/>
        </w:rPr>
      </w:pPr>
      <w:r w:rsidRPr="00AB5243">
        <w:rPr>
          <w:rFonts w:eastAsia="Arial"/>
          <w:lang w:eastAsia="zh-CN"/>
        </w:rPr>
        <w:t>Регулирующая арматура на тепловых сетях – вентили, задвижки.</w:t>
      </w:r>
    </w:p>
    <w:p w14:paraId="551D41A5" w14:textId="77777777" w:rsidR="006610A4" w:rsidRPr="00963D60" w:rsidRDefault="006610A4" w:rsidP="006610A4">
      <w:pPr>
        <w:pStyle w:val="af4"/>
        <w:rPr>
          <w:lang w:eastAsia="zh-CN"/>
        </w:rPr>
      </w:pPr>
    </w:p>
    <w:p w14:paraId="5E6C442F" w14:textId="77777777" w:rsidR="006610A4" w:rsidRPr="00D20DC7" w:rsidRDefault="006610A4" w:rsidP="006610A4">
      <w:pPr>
        <w:pStyle w:val="2"/>
        <w:ind w:left="0" w:firstLine="0"/>
      </w:pPr>
      <w:bookmarkStart w:id="389" w:name="_Toc147913116"/>
      <w:r>
        <w:t>1.3.5</w:t>
      </w:r>
      <w:r w:rsidRPr="003638C6">
        <w:t xml:space="preserve"> </w:t>
      </w:r>
      <w:r w:rsidRPr="00432259">
        <w:t>Описание типов и строительных особенностей тепловых пунктов, тепловых камер и павильонов</w:t>
      </w:r>
      <w:bookmarkEnd w:id="389"/>
    </w:p>
    <w:p w14:paraId="7A80B8D4" w14:textId="77777777" w:rsidR="006610A4" w:rsidRDefault="006610A4" w:rsidP="006610A4">
      <w:pPr>
        <w:pStyle w:val="af4"/>
        <w:rPr>
          <w:lang w:eastAsia="ru-RU"/>
        </w:rPr>
      </w:pPr>
    </w:p>
    <w:p w14:paraId="373FA396" w14:textId="77777777" w:rsidR="006610A4" w:rsidRDefault="006610A4" w:rsidP="006610A4">
      <w:pPr>
        <w:pStyle w:val="a8"/>
        <w:ind w:left="0" w:right="-1" w:firstLine="708"/>
        <w:jc w:val="both"/>
      </w:pPr>
      <w:r w:rsidRPr="001076FE">
        <w:t>К</w:t>
      </w:r>
      <w:r w:rsidRPr="001076FE">
        <w:rPr>
          <w:spacing w:val="1"/>
        </w:rPr>
        <w:t>а</w:t>
      </w:r>
      <w:r w:rsidRPr="001076FE">
        <w:t>м</w:t>
      </w:r>
      <w:r w:rsidRPr="001076FE">
        <w:rPr>
          <w:spacing w:val="1"/>
        </w:rPr>
        <w:t>е</w:t>
      </w:r>
      <w:r w:rsidRPr="001076FE">
        <w:t>ры</w:t>
      </w:r>
      <w:r w:rsidRPr="001076FE">
        <w:rPr>
          <w:spacing w:val="-10"/>
        </w:rPr>
        <w:t xml:space="preserve"> </w:t>
      </w:r>
      <w:r w:rsidRPr="001076FE">
        <w:rPr>
          <w:spacing w:val="-1"/>
        </w:rPr>
        <w:t>т</w:t>
      </w:r>
      <w:r w:rsidRPr="001076FE">
        <w:rPr>
          <w:spacing w:val="1"/>
        </w:rPr>
        <w:t>е</w:t>
      </w:r>
      <w:r w:rsidRPr="001076FE">
        <w:t>пло</w:t>
      </w:r>
      <w:r w:rsidRPr="001076FE">
        <w:rPr>
          <w:spacing w:val="-2"/>
        </w:rPr>
        <w:t>вы</w:t>
      </w:r>
      <w:r w:rsidRPr="001076FE">
        <w:t>х</w:t>
      </w:r>
      <w:r w:rsidRPr="001076FE">
        <w:rPr>
          <w:spacing w:val="-8"/>
        </w:rPr>
        <w:t xml:space="preserve"> </w:t>
      </w:r>
      <w:r w:rsidRPr="001076FE">
        <w:rPr>
          <w:spacing w:val="1"/>
        </w:rPr>
        <w:t>се</w:t>
      </w:r>
      <w:r w:rsidRPr="001076FE">
        <w:rPr>
          <w:spacing w:val="-1"/>
        </w:rPr>
        <w:t>т</w:t>
      </w:r>
      <w:r w:rsidRPr="001076FE">
        <w:rPr>
          <w:spacing w:val="1"/>
        </w:rPr>
        <w:t>е</w:t>
      </w:r>
      <w:r w:rsidRPr="001076FE">
        <w:t>й</w:t>
      </w:r>
      <w:r w:rsidRPr="001076FE">
        <w:rPr>
          <w:spacing w:val="-5"/>
        </w:rPr>
        <w:t xml:space="preserve"> </w:t>
      </w:r>
      <w:r w:rsidRPr="001076FE">
        <w:rPr>
          <w:spacing w:val="-8"/>
        </w:rPr>
        <w:t>у</w:t>
      </w:r>
      <w:r w:rsidRPr="001076FE">
        <w:rPr>
          <w:spacing w:val="1"/>
        </w:rPr>
        <w:t>с</w:t>
      </w:r>
      <w:r w:rsidRPr="001076FE">
        <w:rPr>
          <w:spacing w:val="-1"/>
        </w:rPr>
        <w:t>т</w:t>
      </w:r>
      <w:r w:rsidRPr="001076FE">
        <w:t>р</w:t>
      </w:r>
      <w:r w:rsidRPr="001076FE">
        <w:rPr>
          <w:spacing w:val="1"/>
        </w:rPr>
        <w:t>а</w:t>
      </w:r>
      <w:r w:rsidRPr="001076FE">
        <w:t>и</w:t>
      </w:r>
      <w:r w:rsidRPr="001076FE">
        <w:rPr>
          <w:spacing w:val="-2"/>
        </w:rPr>
        <w:t>в</w:t>
      </w:r>
      <w:r w:rsidRPr="001076FE">
        <w:rPr>
          <w:spacing w:val="1"/>
        </w:rPr>
        <w:t>а</w:t>
      </w:r>
      <w:r w:rsidRPr="001076FE">
        <w:t>ют</w:t>
      </w:r>
      <w:r w:rsidRPr="001076FE">
        <w:rPr>
          <w:spacing w:val="-9"/>
        </w:rPr>
        <w:t xml:space="preserve"> </w:t>
      </w:r>
      <w:r w:rsidRPr="001076FE">
        <w:t>по</w:t>
      </w:r>
      <w:r w:rsidRPr="001076FE">
        <w:rPr>
          <w:spacing w:val="-1"/>
        </w:rPr>
        <w:t xml:space="preserve"> т</w:t>
      </w:r>
      <w:r w:rsidRPr="001076FE">
        <w:rPr>
          <w:spacing w:val="4"/>
        </w:rPr>
        <w:t>р</w:t>
      </w:r>
      <w:r w:rsidRPr="001076FE">
        <w:rPr>
          <w:spacing w:val="1"/>
        </w:rPr>
        <w:t>асс</w:t>
      </w:r>
      <w:r w:rsidRPr="001076FE">
        <w:t>е</w:t>
      </w:r>
      <w:r w:rsidRPr="001076FE">
        <w:rPr>
          <w:spacing w:val="-7"/>
        </w:rPr>
        <w:t xml:space="preserve"> </w:t>
      </w:r>
      <w:r w:rsidRPr="001076FE">
        <w:rPr>
          <w:spacing w:val="1"/>
        </w:rPr>
        <w:t>д</w:t>
      </w:r>
      <w:r w:rsidRPr="001076FE">
        <w:rPr>
          <w:spacing w:val="-4"/>
        </w:rPr>
        <w:t>л</w:t>
      </w:r>
      <w:r w:rsidRPr="001076FE">
        <w:t>я</w:t>
      </w:r>
      <w:r w:rsidRPr="001076FE">
        <w:rPr>
          <w:spacing w:val="-3"/>
        </w:rPr>
        <w:t xml:space="preserve"> </w:t>
      </w:r>
      <w:r w:rsidRPr="001076FE">
        <w:rPr>
          <w:spacing w:val="-8"/>
        </w:rPr>
        <w:t>у</w:t>
      </w:r>
      <w:r w:rsidRPr="001076FE">
        <w:rPr>
          <w:spacing w:val="1"/>
        </w:rPr>
        <w:t>с</w:t>
      </w:r>
      <w:r w:rsidRPr="001076FE">
        <w:rPr>
          <w:spacing w:val="-1"/>
        </w:rPr>
        <w:t>т</w:t>
      </w:r>
      <w:r w:rsidRPr="001076FE">
        <w:rPr>
          <w:spacing w:val="1"/>
        </w:rPr>
        <w:t>а</w:t>
      </w:r>
      <w:r w:rsidRPr="001076FE">
        <w:t>но</w:t>
      </w:r>
      <w:r w:rsidRPr="001076FE">
        <w:rPr>
          <w:spacing w:val="-2"/>
        </w:rPr>
        <w:t>в</w:t>
      </w:r>
      <w:r w:rsidRPr="001076FE">
        <w:t>ки</w:t>
      </w:r>
      <w:r w:rsidRPr="001076FE">
        <w:rPr>
          <w:spacing w:val="-9"/>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Pr="001076FE">
        <w:rPr>
          <w:spacing w:val="-7"/>
        </w:rPr>
        <w:t xml:space="preserve"> </w:t>
      </w:r>
      <w:r w:rsidRPr="001076FE">
        <w:rPr>
          <w:spacing w:val="-1"/>
        </w:rPr>
        <w:t>т</w:t>
      </w:r>
      <w:r w:rsidRPr="001076FE">
        <w:rPr>
          <w:spacing w:val="1"/>
        </w:rPr>
        <w:t>е</w:t>
      </w:r>
      <w:r w:rsidRPr="001076FE">
        <w:rPr>
          <w:spacing w:val="3"/>
        </w:rPr>
        <w:t>п</w:t>
      </w:r>
      <w:r w:rsidRPr="001076FE">
        <w:t>лопро</w:t>
      </w:r>
      <w:r w:rsidRPr="001076FE">
        <w:rPr>
          <w:spacing w:val="-2"/>
        </w:rPr>
        <w:t>в</w:t>
      </w:r>
      <w:r w:rsidRPr="001076FE">
        <w:t>о</w:t>
      </w:r>
      <w:r w:rsidRPr="001076FE">
        <w:rPr>
          <w:spacing w:val="1"/>
        </w:rPr>
        <w:t>д</w:t>
      </w:r>
      <w:r w:rsidRPr="001076FE">
        <w:t>ов (з</w:t>
      </w:r>
      <w:r w:rsidRPr="001076FE">
        <w:rPr>
          <w:spacing w:val="1"/>
        </w:rPr>
        <w:t>ад</w:t>
      </w:r>
      <w:r w:rsidRPr="001076FE">
        <w:rPr>
          <w:spacing w:val="-2"/>
        </w:rPr>
        <w:t>в</w:t>
      </w:r>
      <w:r w:rsidRPr="001076FE">
        <w:t>и</w:t>
      </w:r>
      <w:r w:rsidRPr="001076FE">
        <w:rPr>
          <w:spacing w:val="-3"/>
        </w:rPr>
        <w:t>ж</w:t>
      </w:r>
      <w:r w:rsidRPr="001076FE">
        <w:rPr>
          <w:spacing w:val="1"/>
        </w:rPr>
        <w:t>е</w:t>
      </w:r>
      <w:r w:rsidRPr="001076FE">
        <w:t>к,</w:t>
      </w:r>
      <w:r w:rsidRPr="001076FE">
        <w:rPr>
          <w:spacing w:val="43"/>
        </w:rPr>
        <w:t xml:space="preserve"> </w:t>
      </w:r>
      <w:r w:rsidRPr="001076FE">
        <w:rPr>
          <w:spacing w:val="-3"/>
        </w:rPr>
        <w:t>с</w:t>
      </w:r>
      <w:r w:rsidRPr="001076FE">
        <w:rPr>
          <w:spacing w:val="1"/>
        </w:rPr>
        <w:t>а</w:t>
      </w:r>
      <w:r w:rsidRPr="001076FE">
        <w:t>л</w:t>
      </w:r>
      <w:r w:rsidRPr="001076FE">
        <w:rPr>
          <w:spacing w:val="-2"/>
        </w:rPr>
        <w:t>ь</w:t>
      </w:r>
      <w:r w:rsidRPr="001076FE">
        <w:t>н</w:t>
      </w:r>
      <w:r w:rsidRPr="001076FE">
        <w:rPr>
          <w:spacing w:val="-1"/>
        </w:rPr>
        <w:t>и</w:t>
      </w:r>
      <w:r w:rsidRPr="001076FE">
        <w:t>ко</w:t>
      </w:r>
      <w:r w:rsidRPr="001076FE">
        <w:rPr>
          <w:spacing w:val="-2"/>
        </w:rPr>
        <w:t>вы</w:t>
      </w:r>
      <w:r w:rsidRPr="001076FE">
        <w:t>х</w:t>
      </w:r>
      <w:r w:rsidRPr="001076FE">
        <w:rPr>
          <w:spacing w:val="43"/>
        </w:rPr>
        <w:t xml:space="preserve"> </w:t>
      </w:r>
      <w:r w:rsidRPr="001076FE">
        <w:t>ком</w:t>
      </w:r>
      <w:r w:rsidRPr="001076FE">
        <w:rPr>
          <w:spacing w:val="-1"/>
        </w:rPr>
        <w:t>п</w:t>
      </w:r>
      <w:r w:rsidRPr="001076FE">
        <w:rPr>
          <w:spacing w:val="1"/>
        </w:rPr>
        <w:t>е</w:t>
      </w:r>
      <w:r w:rsidRPr="001076FE">
        <w:t>нс</w:t>
      </w:r>
      <w:r w:rsidRPr="001076FE">
        <w:rPr>
          <w:spacing w:val="1"/>
        </w:rPr>
        <w:t>а</w:t>
      </w:r>
      <w:r w:rsidRPr="001076FE">
        <w:rPr>
          <w:spacing w:val="-1"/>
        </w:rPr>
        <w:t>т</w:t>
      </w:r>
      <w:r w:rsidRPr="001076FE">
        <w:t>оро</w:t>
      </w:r>
      <w:r w:rsidRPr="001076FE">
        <w:rPr>
          <w:spacing w:val="-2"/>
        </w:rPr>
        <w:t>в</w:t>
      </w:r>
      <w:r w:rsidRPr="001076FE">
        <w:t>,</w:t>
      </w:r>
      <w:r w:rsidRPr="001076FE">
        <w:rPr>
          <w:spacing w:val="43"/>
        </w:rPr>
        <w:t xml:space="preserve"> </w:t>
      </w:r>
      <w:r w:rsidRPr="001076FE">
        <w:rPr>
          <w:spacing w:val="1"/>
        </w:rPr>
        <w:t>д</w:t>
      </w:r>
      <w:r w:rsidRPr="001076FE">
        <w:t>р</w:t>
      </w:r>
      <w:r w:rsidRPr="001076FE">
        <w:rPr>
          <w:spacing w:val="1"/>
        </w:rPr>
        <w:t>е</w:t>
      </w:r>
      <w:r w:rsidRPr="001076FE">
        <w:t>на</w:t>
      </w:r>
      <w:r w:rsidRPr="001076FE">
        <w:rPr>
          <w:spacing w:val="-2"/>
        </w:rPr>
        <w:t>ж</w:t>
      </w:r>
      <w:r w:rsidRPr="001076FE">
        <w:t>н</w:t>
      </w:r>
      <w:r w:rsidRPr="001076FE">
        <w:rPr>
          <w:spacing w:val="-2"/>
        </w:rPr>
        <w:t>ы</w:t>
      </w:r>
      <w:r w:rsidRPr="001076FE">
        <w:t>х</w:t>
      </w:r>
      <w:r w:rsidRPr="001076FE">
        <w:rPr>
          <w:spacing w:val="43"/>
        </w:rPr>
        <w:t xml:space="preserve"> </w:t>
      </w:r>
      <w:r w:rsidRPr="001076FE">
        <w:t>и</w:t>
      </w:r>
      <w:r w:rsidRPr="001076FE">
        <w:rPr>
          <w:spacing w:val="43"/>
        </w:rPr>
        <w:t xml:space="preserve"> </w:t>
      </w:r>
      <w:r w:rsidRPr="001076FE">
        <w:rPr>
          <w:spacing w:val="-2"/>
        </w:rPr>
        <w:t>в</w:t>
      </w:r>
      <w:r w:rsidRPr="001076FE">
        <w:t>о</w:t>
      </w:r>
      <w:r w:rsidRPr="001076FE">
        <w:rPr>
          <w:spacing w:val="-3"/>
        </w:rPr>
        <w:t>з</w:t>
      </w:r>
      <w:r w:rsidRPr="001076FE">
        <w:rPr>
          <w:spacing w:val="1"/>
        </w:rPr>
        <w:t>д</w:t>
      </w:r>
      <w:r w:rsidRPr="001076FE">
        <w:rPr>
          <w:spacing w:val="-5"/>
        </w:rPr>
        <w:t>у</w:t>
      </w:r>
      <w:r w:rsidRPr="001076FE">
        <w:rPr>
          <w:spacing w:val="2"/>
        </w:rPr>
        <w:t>ш</w:t>
      </w:r>
      <w:r w:rsidRPr="001076FE">
        <w:t>н</w:t>
      </w:r>
      <w:r w:rsidRPr="001076FE">
        <w:rPr>
          <w:spacing w:val="-2"/>
        </w:rPr>
        <w:t>ы</w:t>
      </w:r>
      <w:r w:rsidRPr="001076FE">
        <w:t>х</w:t>
      </w:r>
      <w:r w:rsidRPr="001076FE">
        <w:rPr>
          <w:spacing w:val="47"/>
        </w:rPr>
        <w:t xml:space="preserve"> </w:t>
      </w:r>
      <w:r w:rsidRPr="001076FE">
        <w:rPr>
          <w:spacing w:val="-8"/>
        </w:rPr>
        <w:t>у</w:t>
      </w:r>
      <w:r w:rsidRPr="001076FE">
        <w:rPr>
          <w:spacing w:val="1"/>
        </w:rPr>
        <w:t>с</w:t>
      </w:r>
      <w:r w:rsidRPr="001076FE">
        <w:rPr>
          <w:spacing w:val="-1"/>
        </w:rPr>
        <w:t>т</w:t>
      </w:r>
      <w:r w:rsidRPr="001076FE">
        <w:t>ройс</w:t>
      </w:r>
      <w:r w:rsidRPr="001076FE">
        <w:rPr>
          <w:spacing w:val="-1"/>
        </w:rPr>
        <w:t>т</w:t>
      </w:r>
      <w:r w:rsidRPr="001076FE">
        <w:rPr>
          <w:spacing w:val="-2"/>
        </w:rPr>
        <w:t>в</w:t>
      </w:r>
      <w:r w:rsidRPr="001076FE">
        <w:t>, ко</w:t>
      </w:r>
      <w:r w:rsidRPr="001076FE">
        <w:rPr>
          <w:spacing w:val="-1"/>
        </w:rPr>
        <w:t>нт</w:t>
      </w:r>
      <w:r w:rsidRPr="001076FE">
        <w:t>рол</w:t>
      </w:r>
      <w:r w:rsidRPr="001076FE">
        <w:rPr>
          <w:spacing w:val="-2"/>
        </w:rPr>
        <w:t>ь</w:t>
      </w:r>
      <w:r w:rsidRPr="001076FE">
        <w:t>но-</w:t>
      </w:r>
      <w:r w:rsidRPr="001076FE">
        <w:rPr>
          <w:spacing w:val="-1"/>
        </w:rPr>
        <w:t>и</w:t>
      </w:r>
      <w:r w:rsidRPr="001076FE">
        <w:t>зм</w:t>
      </w:r>
      <w:r w:rsidRPr="001076FE">
        <w:rPr>
          <w:spacing w:val="1"/>
        </w:rPr>
        <w:t>е</w:t>
      </w:r>
      <w:r w:rsidRPr="001076FE">
        <w:t>ри</w:t>
      </w:r>
      <w:r w:rsidRPr="001076FE">
        <w:rPr>
          <w:spacing w:val="-2"/>
        </w:rPr>
        <w:t>т</w:t>
      </w:r>
      <w:r w:rsidRPr="001076FE">
        <w:rPr>
          <w:spacing w:val="1"/>
        </w:rPr>
        <w:t>е</w:t>
      </w:r>
      <w:r w:rsidRPr="001076FE">
        <w:t>л</w:t>
      </w:r>
      <w:r w:rsidRPr="001076FE">
        <w:rPr>
          <w:spacing w:val="-2"/>
        </w:rPr>
        <w:t>ь</w:t>
      </w:r>
      <w:r w:rsidRPr="001076FE">
        <w:t>н</w:t>
      </w:r>
      <w:r w:rsidRPr="001076FE">
        <w:rPr>
          <w:spacing w:val="-2"/>
        </w:rPr>
        <w:t>ы</w:t>
      </w:r>
      <w:r w:rsidRPr="001076FE">
        <w:t>х</w:t>
      </w:r>
      <w:r w:rsidRPr="001076FE">
        <w:rPr>
          <w:spacing w:val="3"/>
        </w:rPr>
        <w:t xml:space="preserve"> </w:t>
      </w:r>
      <w:r w:rsidRPr="001076FE">
        <w:t>пр</w:t>
      </w:r>
      <w:r w:rsidRPr="001076FE">
        <w:rPr>
          <w:spacing w:val="-1"/>
        </w:rPr>
        <w:t>и</w:t>
      </w:r>
      <w:r w:rsidRPr="001076FE">
        <w:rPr>
          <w:spacing w:val="1"/>
        </w:rPr>
        <w:t>б</w:t>
      </w:r>
      <w:r w:rsidRPr="001076FE">
        <w:t>оров</w:t>
      </w:r>
      <w:r w:rsidRPr="001076FE">
        <w:rPr>
          <w:spacing w:val="2"/>
        </w:rPr>
        <w:t xml:space="preserve"> </w:t>
      </w:r>
      <w:r w:rsidRPr="001076FE">
        <w:t>и</w:t>
      </w:r>
      <w:r w:rsidRPr="001076FE">
        <w:rPr>
          <w:spacing w:val="7"/>
        </w:rPr>
        <w:t xml:space="preserve"> </w:t>
      </w:r>
      <w:r w:rsidRPr="001076FE">
        <w:rPr>
          <w:spacing w:val="1"/>
        </w:rPr>
        <w:t>д</w:t>
      </w:r>
      <w:r w:rsidRPr="001076FE">
        <w:t>р.),</w:t>
      </w:r>
      <w:r w:rsidRPr="001076FE">
        <w:rPr>
          <w:spacing w:val="3"/>
        </w:rPr>
        <w:t xml:space="preserve"> </w:t>
      </w:r>
      <w:r w:rsidRPr="001076FE">
        <w:rPr>
          <w:spacing w:val="-1"/>
        </w:rPr>
        <w:t>т</w:t>
      </w:r>
      <w:r w:rsidRPr="001076FE">
        <w:t>р</w:t>
      </w:r>
      <w:r w:rsidRPr="001076FE">
        <w:rPr>
          <w:spacing w:val="1"/>
        </w:rPr>
        <w:t>еб</w:t>
      </w:r>
      <w:r w:rsidRPr="001076FE">
        <w:rPr>
          <w:spacing w:val="-8"/>
        </w:rPr>
        <w:t>у</w:t>
      </w:r>
      <w:r w:rsidRPr="001076FE">
        <w:t>ю</w:t>
      </w:r>
      <w:r w:rsidRPr="001076FE">
        <w:rPr>
          <w:spacing w:val="-1"/>
        </w:rPr>
        <w:t>щ</w:t>
      </w:r>
      <w:r w:rsidRPr="001076FE">
        <w:rPr>
          <w:spacing w:val="1"/>
        </w:rPr>
        <w:t>ег</w:t>
      </w:r>
      <w:r w:rsidRPr="001076FE">
        <w:t>о</w:t>
      </w:r>
      <w:r w:rsidRPr="001076FE">
        <w:rPr>
          <w:spacing w:val="3"/>
        </w:rPr>
        <w:t xml:space="preserve"> </w:t>
      </w:r>
      <w:r w:rsidRPr="001076FE">
        <w:t>пос</w:t>
      </w:r>
      <w:r w:rsidRPr="001076FE">
        <w:rPr>
          <w:spacing w:val="-1"/>
        </w:rPr>
        <w:t>т</w:t>
      </w:r>
      <w:r w:rsidRPr="001076FE">
        <w:t>о</w:t>
      </w:r>
      <w:r w:rsidRPr="001076FE">
        <w:rPr>
          <w:spacing w:val="1"/>
        </w:rPr>
        <w:t>я</w:t>
      </w:r>
      <w:r w:rsidRPr="001076FE">
        <w:t>н</w:t>
      </w:r>
      <w:r w:rsidRPr="001076FE">
        <w:rPr>
          <w:spacing w:val="-1"/>
        </w:rPr>
        <w:t>н</w:t>
      </w:r>
      <w:r w:rsidRPr="001076FE">
        <w:t>о</w:t>
      </w:r>
      <w:r w:rsidRPr="001076FE">
        <w:rPr>
          <w:spacing w:val="1"/>
        </w:rPr>
        <w:t>г</w:t>
      </w:r>
      <w:r w:rsidRPr="001076FE">
        <w:t>о</w:t>
      </w:r>
      <w:r w:rsidRPr="001076FE">
        <w:rPr>
          <w:spacing w:val="3"/>
        </w:rPr>
        <w:t xml:space="preserve"> </w:t>
      </w:r>
      <w:r w:rsidRPr="001076FE">
        <w:t>о</w:t>
      </w:r>
      <w:r w:rsidRPr="001076FE">
        <w:rPr>
          <w:spacing w:val="1"/>
        </w:rPr>
        <w:t>с</w:t>
      </w:r>
      <w:r w:rsidRPr="001076FE">
        <w:t>мо</w:t>
      </w:r>
      <w:r w:rsidRPr="001076FE">
        <w:rPr>
          <w:spacing w:val="-1"/>
        </w:rPr>
        <w:t>т</w:t>
      </w:r>
      <w:r w:rsidRPr="001076FE">
        <w:t>ра</w:t>
      </w:r>
      <w:r w:rsidRPr="001076FE">
        <w:rPr>
          <w:spacing w:val="1"/>
        </w:rPr>
        <w:t xml:space="preserve"> </w:t>
      </w:r>
      <w:r w:rsidRPr="001076FE">
        <w:lastRenderedPageBreak/>
        <w:t>и</w:t>
      </w:r>
      <w:r w:rsidRPr="001076FE">
        <w:rPr>
          <w:spacing w:val="3"/>
        </w:rPr>
        <w:t xml:space="preserve"> </w:t>
      </w:r>
      <w:r w:rsidRPr="001076FE">
        <w:t>о</w:t>
      </w:r>
      <w:r w:rsidRPr="001076FE">
        <w:rPr>
          <w:spacing w:val="1"/>
        </w:rPr>
        <w:t>бс</w:t>
      </w:r>
      <w:r w:rsidRPr="001076FE">
        <w:t>л</w:t>
      </w:r>
      <w:r w:rsidRPr="001076FE">
        <w:rPr>
          <w:spacing w:val="-4"/>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t>я</w:t>
      </w:r>
      <w:r w:rsidRPr="001076FE">
        <w:rPr>
          <w:spacing w:val="5"/>
        </w:rPr>
        <w:t xml:space="preserve"> </w:t>
      </w:r>
      <w:r w:rsidRPr="001076FE">
        <w:t>в про</w:t>
      </w:r>
      <w:r w:rsidRPr="001076FE">
        <w:rPr>
          <w:spacing w:val="-1"/>
        </w:rPr>
        <w:t>ц</w:t>
      </w:r>
      <w:r w:rsidRPr="001076FE">
        <w:rPr>
          <w:spacing w:val="1"/>
        </w:rPr>
        <w:t>есс</w:t>
      </w:r>
      <w:r w:rsidRPr="001076FE">
        <w:t>е</w:t>
      </w:r>
      <w:r w:rsidRPr="001076FE">
        <w:rPr>
          <w:spacing w:val="17"/>
        </w:rPr>
        <w:t xml:space="preserve"> </w:t>
      </w:r>
      <w:r w:rsidRPr="001076FE">
        <w:t>экспл</w:t>
      </w:r>
      <w:r w:rsidRPr="001076FE">
        <w:rPr>
          <w:spacing w:val="-9"/>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и.</w:t>
      </w:r>
      <w:r w:rsidRPr="001076FE">
        <w:rPr>
          <w:spacing w:val="15"/>
        </w:rPr>
        <w:t xml:space="preserve"> </w:t>
      </w:r>
      <w:r w:rsidRPr="001076FE">
        <w:t>Кроме</w:t>
      </w:r>
      <w:r w:rsidRPr="001076FE">
        <w:rPr>
          <w:spacing w:val="17"/>
        </w:rPr>
        <w:t xml:space="preserve"> </w:t>
      </w:r>
      <w:r w:rsidRPr="001076FE">
        <w:rPr>
          <w:spacing w:val="-1"/>
        </w:rPr>
        <w:t>т</w:t>
      </w:r>
      <w:r w:rsidRPr="001076FE">
        <w:t>о</w:t>
      </w:r>
      <w:r w:rsidRPr="001076FE">
        <w:rPr>
          <w:spacing w:val="1"/>
        </w:rPr>
        <w:t>г</w:t>
      </w:r>
      <w:r w:rsidRPr="001076FE">
        <w:t>о,</w:t>
      </w:r>
      <w:r w:rsidRPr="001076FE">
        <w:rPr>
          <w:spacing w:val="19"/>
        </w:rPr>
        <w:t xml:space="preserve"> </w:t>
      </w:r>
      <w:r w:rsidRPr="001076FE">
        <w:t>в</w:t>
      </w:r>
      <w:r w:rsidRPr="001076FE">
        <w:rPr>
          <w:spacing w:val="14"/>
        </w:rPr>
        <w:t xml:space="preserve"> </w:t>
      </w:r>
      <w:r w:rsidRPr="001076FE">
        <w:t>кам</w:t>
      </w:r>
      <w:r w:rsidRPr="001076FE">
        <w:rPr>
          <w:spacing w:val="1"/>
        </w:rPr>
        <w:t>е</w:t>
      </w:r>
      <w:r w:rsidRPr="001076FE">
        <w:t>р</w:t>
      </w:r>
      <w:r w:rsidRPr="001076FE">
        <w:rPr>
          <w:spacing w:val="1"/>
        </w:rPr>
        <w:t>а</w:t>
      </w:r>
      <w:r w:rsidRPr="001076FE">
        <w:t>х</w:t>
      </w:r>
      <w:r w:rsidRPr="001076FE">
        <w:rPr>
          <w:spacing w:val="19"/>
        </w:rPr>
        <w:t xml:space="preserve"> </w:t>
      </w:r>
      <w:r w:rsidRPr="001076FE">
        <w:rPr>
          <w:spacing w:val="-8"/>
        </w:rPr>
        <w:t>у</w:t>
      </w:r>
      <w:r w:rsidRPr="001076FE">
        <w:rPr>
          <w:spacing w:val="1"/>
        </w:rPr>
        <w:t>с</w:t>
      </w:r>
      <w:r w:rsidRPr="001076FE">
        <w:rPr>
          <w:spacing w:val="-1"/>
        </w:rPr>
        <w:t>т</w:t>
      </w:r>
      <w:r w:rsidRPr="001076FE">
        <w:t>р</w:t>
      </w:r>
      <w:r w:rsidRPr="001076FE">
        <w:rPr>
          <w:spacing w:val="7"/>
        </w:rPr>
        <w:t>а</w:t>
      </w:r>
      <w:r w:rsidRPr="001076FE">
        <w:t>и</w:t>
      </w:r>
      <w:r w:rsidRPr="001076FE">
        <w:rPr>
          <w:spacing w:val="-2"/>
        </w:rPr>
        <w:t>в</w:t>
      </w:r>
      <w:r w:rsidRPr="001076FE">
        <w:rPr>
          <w:spacing w:val="1"/>
        </w:rPr>
        <w:t>а</w:t>
      </w:r>
      <w:r w:rsidRPr="001076FE">
        <w:t>ют</w:t>
      </w:r>
      <w:r w:rsidRPr="001076FE">
        <w:rPr>
          <w:spacing w:val="14"/>
        </w:rPr>
        <w:t xml:space="preserve"> </w:t>
      </w:r>
      <w:r w:rsidRPr="001076FE">
        <w:rPr>
          <w:spacing w:val="3"/>
        </w:rPr>
        <w:t>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я</w:t>
      </w:r>
      <w:r w:rsidRPr="001076FE">
        <w:rPr>
          <w:spacing w:val="17"/>
        </w:rPr>
        <w:t xml:space="preserve"> </w:t>
      </w:r>
      <w:r w:rsidRPr="001076FE">
        <w:t>к</w:t>
      </w:r>
      <w:r w:rsidRPr="001076FE">
        <w:rPr>
          <w:spacing w:val="18"/>
        </w:rPr>
        <w:t xml:space="preserve"> </w:t>
      </w:r>
      <w:r w:rsidRPr="001076FE">
        <w:t>по</w:t>
      </w:r>
      <w:r w:rsidRPr="001076FE">
        <w:rPr>
          <w:spacing w:val="-2"/>
        </w:rPr>
        <w:t>т</w:t>
      </w:r>
      <w:r w:rsidRPr="001076FE">
        <w:t>р</w:t>
      </w:r>
      <w:r w:rsidRPr="001076FE">
        <w:rPr>
          <w:spacing w:val="1"/>
        </w:rPr>
        <w:t>еб</w:t>
      </w:r>
      <w:r w:rsidRPr="001076FE">
        <w:t>и</w:t>
      </w:r>
      <w:r w:rsidRPr="001076FE">
        <w:rPr>
          <w:spacing w:val="-2"/>
        </w:rPr>
        <w:t>т</w:t>
      </w:r>
      <w:r w:rsidRPr="001076FE">
        <w:rPr>
          <w:spacing w:val="1"/>
        </w:rPr>
        <w:t>е</w:t>
      </w:r>
      <w:r w:rsidRPr="001076FE">
        <w:t>л</w:t>
      </w:r>
      <w:r w:rsidRPr="001076FE">
        <w:rPr>
          <w:spacing w:val="1"/>
        </w:rPr>
        <w:t>я</w:t>
      </w:r>
      <w:r w:rsidRPr="001076FE">
        <w:t>м</w:t>
      </w:r>
      <w:r w:rsidRPr="001076FE">
        <w:rPr>
          <w:spacing w:val="15"/>
        </w:rPr>
        <w:t xml:space="preserve"> </w:t>
      </w:r>
      <w:r w:rsidRPr="001076FE">
        <w:t>и непо</w:t>
      </w:r>
      <w:r w:rsidRPr="001076FE">
        <w:rPr>
          <w:spacing w:val="1"/>
        </w:rPr>
        <w:t>д</w:t>
      </w:r>
      <w:r w:rsidRPr="001076FE">
        <w:rPr>
          <w:spacing w:val="-2"/>
        </w:rPr>
        <w:t>в</w:t>
      </w:r>
      <w:r w:rsidRPr="001076FE">
        <w:t>и</w:t>
      </w:r>
      <w:r w:rsidRPr="001076FE">
        <w:rPr>
          <w:spacing w:val="-3"/>
        </w:rPr>
        <w:t>ж</w:t>
      </w:r>
      <w:r w:rsidRPr="001076FE">
        <w:t>н</w:t>
      </w:r>
      <w:r w:rsidRPr="001076FE">
        <w:rPr>
          <w:spacing w:val="-2"/>
        </w:rPr>
        <w:t>ы</w:t>
      </w:r>
      <w:r w:rsidRPr="001076FE">
        <w:t>е</w:t>
      </w:r>
      <w:r w:rsidRPr="001076FE">
        <w:rPr>
          <w:spacing w:val="32"/>
        </w:rPr>
        <w:t xml:space="preserve"> </w:t>
      </w:r>
      <w:r w:rsidRPr="001076FE">
        <w:t>опор</w:t>
      </w:r>
      <w:r w:rsidRPr="001076FE">
        <w:rPr>
          <w:spacing w:val="-2"/>
        </w:rPr>
        <w:t>ы</w:t>
      </w:r>
      <w:r w:rsidRPr="001076FE">
        <w:t>.</w:t>
      </w:r>
      <w:r w:rsidRPr="001076FE">
        <w:rPr>
          <w:spacing w:val="35"/>
        </w:rPr>
        <w:t xml:space="preserve"> </w:t>
      </w:r>
      <w:r w:rsidRPr="001076FE">
        <w:rPr>
          <w:spacing w:val="-6"/>
        </w:rPr>
        <w:t>П</w:t>
      </w:r>
      <w:r w:rsidRPr="001076FE">
        <w:rPr>
          <w:spacing w:val="1"/>
        </w:rPr>
        <w:t>е</w:t>
      </w:r>
      <w:r w:rsidRPr="001076FE">
        <w:t>р</w:t>
      </w:r>
      <w:r w:rsidRPr="001076FE">
        <w:rPr>
          <w:spacing w:val="1"/>
        </w:rPr>
        <w:t>е</w:t>
      </w:r>
      <w:r w:rsidRPr="001076FE">
        <w:t>хо</w:t>
      </w:r>
      <w:r w:rsidRPr="001076FE">
        <w:rPr>
          <w:spacing w:val="1"/>
        </w:rPr>
        <w:t>д</w:t>
      </w:r>
      <w:r w:rsidRPr="001076FE">
        <w:t>ы</w:t>
      </w:r>
      <w:r w:rsidRPr="001076FE">
        <w:rPr>
          <w:spacing w:val="30"/>
        </w:rPr>
        <w:t xml:space="preserve"> </w:t>
      </w:r>
      <w:r w:rsidRPr="001076FE">
        <w:rPr>
          <w:spacing w:val="-1"/>
        </w:rPr>
        <w:t>т</w:t>
      </w:r>
      <w:r w:rsidRPr="001076FE">
        <w:rPr>
          <w:spacing w:val="3"/>
        </w:rPr>
        <w:t>р</w:t>
      </w:r>
      <w:r w:rsidRPr="001076FE">
        <w:rPr>
          <w:spacing w:val="-8"/>
        </w:rPr>
        <w:t>у</w:t>
      </w:r>
      <w:r w:rsidRPr="001076FE">
        <w:t>б</w:t>
      </w:r>
      <w:r w:rsidRPr="001076FE">
        <w:rPr>
          <w:spacing w:val="37"/>
        </w:rPr>
        <w:t xml:space="preserve"> </w:t>
      </w:r>
      <w:r w:rsidRPr="001076FE">
        <w:t>о</w:t>
      </w:r>
      <w:r w:rsidRPr="001076FE">
        <w:rPr>
          <w:spacing w:val="1"/>
        </w:rPr>
        <w:t>д</w:t>
      </w:r>
      <w:r w:rsidRPr="001076FE">
        <w:t>ного</w:t>
      </w:r>
      <w:r w:rsidRPr="001076FE">
        <w:rPr>
          <w:spacing w:val="31"/>
        </w:rPr>
        <w:t xml:space="preserve"> </w:t>
      </w:r>
      <w:r w:rsidRPr="001076FE">
        <w:rPr>
          <w:spacing w:val="1"/>
        </w:rPr>
        <w:t>д</w:t>
      </w:r>
      <w:r w:rsidRPr="001076FE">
        <w:rPr>
          <w:spacing w:val="-5"/>
        </w:rPr>
        <w:t>и</w:t>
      </w:r>
      <w:r w:rsidRPr="001076FE">
        <w:rPr>
          <w:spacing w:val="1"/>
        </w:rPr>
        <w:t>а</w:t>
      </w:r>
      <w:r w:rsidRPr="001076FE">
        <w:t>м</w:t>
      </w:r>
      <w:r w:rsidRPr="001076FE">
        <w:rPr>
          <w:spacing w:val="1"/>
        </w:rPr>
        <w:t>е</w:t>
      </w:r>
      <w:r w:rsidRPr="001076FE">
        <w:rPr>
          <w:spacing w:val="-1"/>
        </w:rPr>
        <w:t>т</w:t>
      </w:r>
      <w:r w:rsidRPr="001076FE">
        <w:t>ра</w:t>
      </w:r>
      <w:r w:rsidRPr="001076FE">
        <w:rPr>
          <w:spacing w:val="32"/>
        </w:rPr>
        <w:t xml:space="preserve"> </w:t>
      </w:r>
      <w:r w:rsidRPr="001076FE">
        <w:t>к</w:t>
      </w:r>
      <w:r w:rsidRPr="001076FE">
        <w:rPr>
          <w:spacing w:val="31"/>
        </w:rPr>
        <w:t xml:space="preserve"> </w:t>
      </w:r>
      <w:r w:rsidRPr="001076FE">
        <w:rPr>
          <w:spacing w:val="-1"/>
        </w:rPr>
        <w:t>т</w:t>
      </w:r>
      <w:r w:rsidRPr="001076FE">
        <w:t>р</w:t>
      </w:r>
      <w:r w:rsidRPr="001076FE">
        <w:rPr>
          <w:spacing w:val="-8"/>
        </w:rPr>
        <w:t>у</w:t>
      </w:r>
      <w:r w:rsidRPr="001076FE">
        <w:rPr>
          <w:spacing w:val="1"/>
        </w:rPr>
        <w:t>ба</w:t>
      </w:r>
      <w:r w:rsidRPr="001076FE">
        <w:t>м</w:t>
      </w:r>
      <w:r w:rsidRPr="001076FE">
        <w:rPr>
          <w:spacing w:val="31"/>
        </w:rPr>
        <w:t xml:space="preserve"> </w:t>
      </w:r>
      <w:r w:rsidRPr="001076FE">
        <w:rPr>
          <w:spacing w:val="1"/>
        </w:rPr>
        <w:t>д</w:t>
      </w:r>
      <w:r w:rsidRPr="001076FE">
        <w:rPr>
          <w:spacing w:val="3"/>
        </w:rPr>
        <w:t>р</w:t>
      </w:r>
      <w:r w:rsidRPr="001076FE">
        <w:rPr>
          <w:spacing w:val="-8"/>
        </w:rPr>
        <w:t>у</w:t>
      </w:r>
      <w:r w:rsidRPr="001076FE">
        <w:rPr>
          <w:spacing w:val="1"/>
        </w:rPr>
        <w:t>г</w:t>
      </w:r>
      <w:r w:rsidRPr="001076FE">
        <w:t>о</w:t>
      </w:r>
      <w:r w:rsidRPr="001076FE">
        <w:rPr>
          <w:spacing w:val="1"/>
        </w:rPr>
        <w:t>г</w:t>
      </w:r>
      <w:r w:rsidRPr="001076FE">
        <w:t>о</w:t>
      </w:r>
      <w:r w:rsidRPr="001076FE">
        <w:rPr>
          <w:spacing w:val="31"/>
        </w:rPr>
        <w:t xml:space="preserve"> </w:t>
      </w:r>
      <w:r w:rsidRPr="001076FE">
        <w:rPr>
          <w:spacing w:val="1"/>
        </w:rPr>
        <w:t>д</w:t>
      </w:r>
      <w:r w:rsidRPr="001076FE">
        <w:t>иам</w:t>
      </w:r>
      <w:r w:rsidRPr="001076FE">
        <w:rPr>
          <w:spacing w:val="1"/>
        </w:rPr>
        <w:t>е</w:t>
      </w:r>
      <w:r w:rsidRPr="001076FE">
        <w:rPr>
          <w:spacing w:val="-1"/>
        </w:rPr>
        <w:t>т</w:t>
      </w:r>
      <w:r w:rsidRPr="001076FE">
        <w:t>ра</w:t>
      </w:r>
      <w:r w:rsidRPr="001076FE">
        <w:rPr>
          <w:spacing w:val="32"/>
        </w:rPr>
        <w:t xml:space="preserve"> </w:t>
      </w:r>
      <w:r w:rsidRPr="001076FE">
        <w:rPr>
          <w:spacing w:val="-5"/>
        </w:rPr>
        <w:t>т</w:t>
      </w:r>
      <w:r w:rsidRPr="001076FE">
        <w:rPr>
          <w:spacing w:val="1"/>
        </w:rPr>
        <w:t>а</w:t>
      </w:r>
      <w:r w:rsidRPr="001076FE">
        <w:t>к</w:t>
      </w:r>
      <w:r w:rsidRPr="001076FE">
        <w:rPr>
          <w:spacing w:val="-3"/>
        </w:rPr>
        <w:t>ж</w:t>
      </w:r>
      <w:r w:rsidRPr="001076FE">
        <w:t>е нахо</w:t>
      </w:r>
      <w:r w:rsidRPr="001076FE">
        <w:rPr>
          <w:spacing w:val="1"/>
        </w:rPr>
        <w:t>дя</w:t>
      </w:r>
      <w:r w:rsidRPr="001076FE">
        <w:rPr>
          <w:spacing w:val="-1"/>
        </w:rPr>
        <w:t>т</w:t>
      </w:r>
      <w:r w:rsidRPr="001076FE">
        <w:rPr>
          <w:spacing w:val="-3"/>
        </w:rPr>
        <w:t>с</w:t>
      </w:r>
      <w:r w:rsidRPr="001076FE">
        <w:t>я</w:t>
      </w:r>
      <w:r w:rsidRPr="001076FE">
        <w:rPr>
          <w:spacing w:val="21"/>
        </w:rPr>
        <w:t xml:space="preserve"> </w:t>
      </w:r>
      <w:r w:rsidRPr="001076FE">
        <w:t>в</w:t>
      </w:r>
      <w:r w:rsidRPr="001076FE">
        <w:rPr>
          <w:spacing w:val="18"/>
        </w:rPr>
        <w:t xml:space="preserve"> </w:t>
      </w:r>
      <w:r w:rsidRPr="001076FE">
        <w:t>пре</w:t>
      </w:r>
      <w:r w:rsidRPr="001076FE">
        <w:rPr>
          <w:spacing w:val="1"/>
        </w:rPr>
        <w:t>де</w:t>
      </w:r>
      <w:r w:rsidRPr="001076FE">
        <w:rPr>
          <w:spacing w:val="-4"/>
        </w:rPr>
        <w:t>л</w:t>
      </w:r>
      <w:r w:rsidRPr="001076FE">
        <w:rPr>
          <w:spacing w:val="1"/>
        </w:rPr>
        <w:t>а</w:t>
      </w:r>
      <w:r w:rsidRPr="001076FE">
        <w:t>х</w:t>
      </w:r>
      <w:r w:rsidRPr="001076FE">
        <w:rPr>
          <w:spacing w:val="19"/>
        </w:rPr>
        <w:t xml:space="preserve"> </w:t>
      </w:r>
      <w:r w:rsidRPr="001076FE">
        <w:t>кам</w:t>
      </w:r>
      <w:r w:rsidRPr="001076FE">
        <w:rPr>
          <w:spacing w:val="1"/>
        </w:rPr>
        <w:t>е</w:t>
      </w:r>
      <w:r w:rsidRPr="001076FE">
        <w:t>р.</w:t>
      </w:r>
      <w:r w:rsidRPr="001076FE">
        <w:rPr>
          <w:spacing w:val="19"/>
        </w:rPr>
        <w:t xml:space="preserve"> </w:t>
      </w:r>
      <w:r w:rsidRPr="001076FE">
        <w:rPr>
          <w:spacing w:val="-5"/>
        </w:rPr>
        <w:t>В</w:t>
      </w:r>
      <w:r w:rsidRPr="001076FE">
        <w:rPr>
          <w:spacing w:val="1"/>
        </w:rPr>
        <w:t>се</w:t>
      </w:r>
      <w:r w:rsidRPr="001076FE">
        <w:t>м</w:t>
      </w:r>
      <w:r w:rsidRPr="001076FE">
        <w:rPr>
          <w:spacing w:val="19"/>
        </w:rPr>
        <w:t xml:space="preserve"> </w:t>
      </w:r>
      <w:r w:rsidRPr="001076FE">
        <w:rPr>
          <w:spacing w:val="-5"/>
        </w:rPr>
        <w:t>к</w:t>
      </w:r>
      <w:r w:rsidRPr="001076FE">
        <w:rPr>
          <w:spacing w:val="1"/>
        </w:rPr>
        <w:t>а</w:t>
      </w:r>
      <w:r w:rsidRPr="001076FE">
        <w:t>м</w:t>
      </w:r>
      <w:r w:rsidRPr="001076FE">
        <w:rPr>
          <w:spacing w:val="1"/>
        </w:rPr>
        <w:t>е</w:t>
      </w:r>
      <w:r w:rsidRPr="001076FE">
        <w:t>р</w:t>
      </w:r>
      <w:r w:rsidRPr="001076FE">
        <w:rPr>
          <w:spacing w:val="1"/>
        </w:rPr>
        <w:t>а</w:t>
      </w:r>
      <w:r w:rsidRPr="001076FE">
        <w:t>м</w:t>
      </w:r>
      <w:r w:rsidRPr="001076FE">
        <w:rPr>
          <w:spacing w:val="19"/>
        </w:rPr>
        <w:t xml:space="preserve"> </w:t>
      </w:r>
      <w:r w:rsidRPr="001076FE">
        <w:t>(</w:t>
      </w:r>
      <w:r w:rsidRPr="001076FE">
        <w:rPr>
          <w:spacing w:val="-8"/>
        </w:rPr>
        <w:t>у</w:t>
      </w:r>
      <w:r w:rsidRPr="001076FE">
        <w:t>зл</w:t>
      </w:r>
      <w:r w:rsidRPr="001076FE">
        <w:rPr>
          <w:spacing w:val="1"/>
        </w:rPr>
        <w:t>а</w:t>
      </w:r>
      <w:r w:rsidRPr="001076FE">
        <w:t>м</w:t>
      </w:r>
      <w:r w:rsidRPr="001076FE">
        <w:rPr>
          <w:spacing w:val="19"/>
        </w:rPr>
        <w:t xml:space="preserve"> </w:t>
      </w:r>
      <w:r w:rsidRPr="001076FE">
        <w:t>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й)</w:t>
      </w:r>
      <w:r w:rsidRPr="001076FE">
        <w:rPr>
          <w:spacing w:val="19"/>
        </w:rPr>
        <w:t xml:space="preserve"> </w:t>
      </w:r>
      <w:r w:rsidRPr="001076FE">
        <w:t>по</w:t>
      </w:r>
      <w:r w:rsidRPr="001076FE">
        <w:rPr>
          <w:spacing w:val="19"/>
        </w:rPr>
        <w:t xml:space="preserve"> </w:t>
      </w:r>
      <w:r w:rsidRPr="001076FE">
        <w:rPr>
          <w:spacing w:val="-1"/>
        </w:rPr>
        <w:t>т</w:t>
      </w:r>
      <w:r w:rsidRPr="001076FE">
        <w:t>р</w:t>
      </w:r>
      <w:r w:rsidRPr="001076FE">
        <w:rPr>
          <w:spacing w:val="1"/>
        </w:rPr>
        <w:t>а</w:t>
      </w:r>
      <w:r w:rsidRPr="001076FE">
        <w:rPr>
          <w:spacing w:val="5"/>
        </w:rPr>
        <w:t>с</w:t>
      </w:r>
      <w:r w:rsidRPr="001076FE">
        <w:rPr>
          <w:spacing w:val="1"/>
        </w:rPr>
        <w:t>с</w:t>
      </w:r>
      <w:r w:rsidRPr="001076FE">
        <w:t>е</w:t>
      </w:r>
      <w:r w:rsidRPr="001076FE">
        <w:rPr>
          <w:spacing w:val="20"/>
        </w:rPr>
        <w:t xml:space="preserve"> </w:t>
      </w:r>
      <w:r w:rsidRPr="001076FE">
        <w:rPr>
          <w:spacing w:val="-1"/>
        </w:rPr>
        <w:t>т</w:t>
      </w:r>
      <w:r w:rsidRPr="001076FE">
        <w:rPr>
          <w:spacing w:val="1"/>
        </w:rPr>
        <w:t>е</w:t>
      </w:r>
      <w:r w:rsidRPr="001076FE">
        <w:t>пло</w:t>
      </w:r>
      <w:r w:rsidRPr="001076FE">
        <w:rPr>
          <w:spacing w:val="-2"/>
        </w:rPr>
        <w:t>в</w:t>
      </w:r>
      <w:r w:rsidRPr="001076FE">
        <w:t>ой</w:t>
      </w:r>
      <w:r w:rsidRPr="001076FE">
        <w:rPr>
          <w:spacing w:val="19"/>
        </w:rPr>
        <w:t xml:space="preserve"> </w:t>
      </w:r>
      <w:r w:rsidRPr="001076FE">
        <w:rPr>
          <w:spacing w:val="1"/>
        </w:rPr>
        <w:t>се</w:t>
      </w:r>
      <w:r w:rsidRPr="001076FE">
        <w:rPr>
          <w:spacing w:val="-1"/>
        </w:rPr>
        <w:t>т</w:t>
      </w:r>
      <w:r w:rsidRPr="001076FE">
        <w:t>и пр</w:t>
      </w:r>
      <w:r w:rsidRPr="001076FE">
        <w:rPr>
          <w:spacing w:val="-1"/>
        </w:rPr>
        <w:t>и</w:t>
      </w:r>
      <w:r w:rsidRPr="001076FE">
        <w:rPr>
          <w:spacing w:val="1"/>
        </w:rPr>
        <w:t>с</w:t>
      </w:r>
      <w:r w:rsidRPr="001076FE">
        <w:rPr>
          <w:spacing w:val="-2"/>
        </w:rPr>
        <w:t>в</w:t>
      </w:r>
      <w:r w:rsidRPr="001076FE">
        <w:rPr>
          <w:spacing w:val="1"/>
        </w:rPr>
        <w:t>а</w:t>
      </w:r>
      <w:r w:rsidRPr="001076FE">
        <w:t>и</w:t>
      </w:r>
      <w:r w:rsidRPr="001076FE">
        <w:rPr>
          <w:spacing w:val="-2"/>
        </w:rPr>
        <w:t>в</w:t>
      </w:r>
      <w:r w:rsidRPr="001076FE">
        <w:rPr>
          <w:spacing w:val="1"/>
        </w:rPr>
        <w:t>а</w:t>
      </w:r>
      <w:r w:rsidRPr="001076FE">
        <w:t>ют</w:t>
      </w:r>
      <w:r w:rsidRPr="001076FE">
        <w:rPr>
          <w:spacing w:val="18"/>
        </w:rPr>
        <w:t xml:space="preserve"> </w:t>
      </w:r>
      <w:r w:rsidRPr="001076FE">
        <w:t>эксп</w:t>
      </w:r>
      <w:r w:rsidRPr="001076FE">
        <w:rPr>
          <w:spacing w:val="3"/>
        </w:rPr>
        <w:t>л</w:t>
      </w:r>
      <w:r w:rsidRPr="001076FE">
        <w:rPr>
          <w:spacing w:val="-8"/>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он</w:t>
      </w:r>
      <w:r w:rsidRPr="001076FE">
        <w:rPr>
          <w:spacing w:val="-1"/>
        </w:rPr>
        <w:t>н</w:t>
      </w:r>
      <w:r w:rsidRPr="001076FE">
        <w:rPr>
          <w:spacing w:val="-2"/>
        </w:rPr>
        <w:t>ы</w:t>
      </w:r>
      <w:r w:rsidRPr="001076FE">
        <w:t>е</w:t>
      </w:r>
      <w:r w:rsidRPr="001076FE">
        <w:rPr>
          <w:spacing w:val="20"/>
        </w:rPr>
        <w:t xml:space="preserve"> </w:t>
      </w:r>
      <w:r w:rsidRPr="001076FE">
        <w:t>ном</w:t>
      </w:r>
      <w:r w:rsidRPr="001076FE">
        <w:rPr>
          <w:spacing w:val="4"/>
        </w:rPr>
        <w:t>е</w:t>
      </w:r>
      <w:r w:rsidRPr="001076FE">
        <w:t>р</w:t>
      </w:r>
      <w:r w:rsidRPr="001076FE">
        <w:rPr>
          <w:spacing w:val="1"/>
        </w:rPr>
        <w:t>а</w:t>
      </w:r>
      <w:r w:rsidRPr="001076FE">
        <w:t>,</w:t>
      </w:r>
      <w:r w:rsidRPr="001076FE">
        <w:rPr>
          <w:spacing w:val="19"/>
        </w:rPr>
        <w:t xml:space="preserve"> </w:t>
      </w:r>
      <w:r w:rsidRPr="001076FE">
        <w:t>ко</w:t>
      </w:r>
      <w:r w:rsidRPr="001076FE">
        <w:rPr>
          <w:spacing w:val="-2"/>
        </w:rPr>
        <w:t>т</w:t>
      </w:r>
      <w:r w:rsidRPr="001076FE">
        <w:t>ор</w:t>
      </w:r>
      <w:r w:rsidRPr="001076FE">
        <w:rPr>
          <w:spacing w:val="-2"/>
        </w:rPr>
        <w:t>ы</w:t>
      </w:r>
      <w:r w:rsidRPr="001076FE">
        <w:t>ми</w:t>
      </w:r>
      <w:r w:rsidRPr="001076FE">
        <w:rPr>
          <w:spacing w:val="19"/>
        </w:rPr>
        <w:t xml:space="preserve"> </w:t>
      </w:r>
      <w:r w:rsidRPr="001076FE">
        <w:t>они</w:t>
      </w:r>
      <w:r w:rsidRPr="001076FE">
        <w:rPr>
          <w:spacing w:val="18"/>
        </w:rPr>
        <w:t xml:space="preserve"> </w:t>
      </w:r>
      <w:r w:rsidRPr="001076FE">
        <w:t>о</w:t>
      </w:r>
      <w:r w:rsidRPr="001076FE">
        <w:rPr>
          <w:spacing w:val="1"/>
        </w:rPr>
        <w:t>б</w:t>
      </w:r>
      <w:r w:rsidRPr="001076FE">
        <w:t>оз</w:t>
      </w:r>
      <w:r w:rsidRPr="001076FE">
        <w:rPr>
          <w:spacing w:val="5"/>
        </w:rPr>
        <w:t>н</w:t>
      </w:r>
      <w:r w:rsidRPr="001076FE">
        <w:rPr>
          <w:spacing w:val="1"/>
        </w:rPr>
        <w:t>а</w:t>
      </w:r>
      <w:r w:rsidRPr="001076FE">
        <w:rPr>
          <w:spacing w:val="-1"/>
        </w:rPr>
        <w:t>ч</w:t>
      </w:r>
      <w:r w:rsidRPr="001076FE">
        <w:rPr>
          <w:spacing w:val="1"/>
        </w:rPr>
        <w:t>а</w:t>
      </w:r>
      <w:r w:rsidRPr="001076FE">
        <w:t>ю</w:t>
      </w:r>
      <w:r w:rsidRPr="001076FE">
        <w:rPr>
          <w:spacing w:val="-1"/>
        </w:rPr>
        <w:t>т</w:t>
      </w:r>
      <w:r w:rsidRPr="001076FE">
        <w:rPr>
          <w:spacing w:val="1"/>
        </w:rPr>
        <w:t>с</w:t>
      </w:r>
      <w:r w:rsidRPr="001076FE">
        <w:t>я</w:t>
      </w:r>
      <w:r w:rsidRPr="001076FE">
        <w:rPr>
          <w:spacing w:val="21"/>
        </w:rPr>
        <w:t xml:space="preserve"> </w:t>
      </w:r>
      <w:r w:rsidRPr="001076FE">
        <w:t>на</w:t>
      </w:r>
      <w:r w:rsidRPr="001076FE">
        <w:rPr>
          <w:spacing w:val="20"/>
        </w:rPr>
        <w:t xml:space="preserve"> </w:t>
      </w:r>
      <w:r w:rsidRPr="001076FE">
        <w:t>планах,</w:t>
      </w:r>
      <w:r w:rsidRPr="001076FE">
        <w:rPr>
          <w:spacing w:val="19"/>
        </w:rPr>
        <w:t xml:space="preserve"> </w:t>
      </w:r>
      <w:r w:rsidRPr="001076FE">
        <w:rPr>
          <w:spacing w:val="1"/>
        </w:rPr>
        <w:t>с</w:t>
      </w:r>
      <w:r w:rsidRPr="001076FE">
        <w:t>х</w:t>
      </w:r>
      <w:r w:rsidRPr="001076FE">
        <w:rPr>
          <w:spacing w:val="1"/>
        </w:rPr>
        <w:t>е</w:t>
      </w:r>
      <w:r w:rsidRPr="001076FE">
        <w:t>м</w:t>
      </w:r>
      <w:r w:rsidRPr="001076FE">
        <w:rPr>
          <w:spacing w:val="1"/>
        </w:rPr>
        <w:t>а</w:t>
      </w:r>
      <w:r w:rsidRPr="001076FE">
        <w:t>х</w:t>
      </w:r>
      <w:r w:rsidRPr="001076FE">
        <w:rPr>
          <w:spacing w:val="15"/>
        </w:rPr>
        <w:t xml:space="preserve"> </w:t>
      </w:r>
      <w:r w:rsidRPr="001076FE">
        <w:t>и п</w:t>
      </w:r>
      <w:r w:rsidRPr="001076FE">
        <w:rPr>
          <w:spacing w:val="-2"/>
        </w:rPr>
        <w:t>ь</w:t>
      </w:r>
      <w:r w:rsidRPr="001076FE">
        <w:rPr>
          <w:spacing w:val="1"/>
        </w:rPr>
        <w:t>е</w:t>
      </w:r>
      <w:r w:rsidRPr="001076FE">
        <w:t>зом</w:t>
      </w:r>
      <w:r w:rsidRPr="001076FE">
        <w:rPr>
          <w:spacing w:val="1"/>
        </w:rPr>
        <w:t>е</w:t>
      </w:r>
      <w:r w:rsidRPr="001076FE">
        <w:rPr>
          <w:spacing w:val="-1"/>
        </w:rPr>
        <w:t>т</w:t>
      </w:r>
      <w:r w:rsidRPr="001076FE">
        <w:t>ри</w:t>
      </w:r>
      <w:r w:rsidRPr="001076FE">
        <w:rPr>
          <w:spacing w:val="-2"/>
        </w:rPr>
        <w:t>ч</w:t>
      </w:r>
      <w:r w:rsidRPr="001076FE">
        <w:rPr>
          <w:spacing w:val="1"/>
        </w:rPr>
        <w:t>ес</w:t>
      </w:r>
      <w:r w:rsidRPr="001076FE">
        <w:t>к</w:t>
      </w:r>
      <w:r w:rsidRPr="001076FE">
        <w:rPr>
          <w:spacing w:val="-1"/>
        </w:rPr>
        <w:t>и</w:t>
      </w:r>
      <w:r w:rsidRPr="001076FE">
        <w:t>х</w:t>
      </w:r>
      <w:r w:rsidRPr="001076FE">
        <w:rPr>
          <w:spacing w:val="3"/>
        </w:rPr>
        <w:t xml:space="preserve"> </w:t>
      </w:r>
      <w:r w:rsidRPr="001076FE">
        <w:rPr>
          <w:spacing w:val="1"/>
        </w:rPr>
        <w:t>г</w:t>
      </w:r>
      <w:r w:rsidRPr="001076FE">
        <w:t>р</w:t>
      </w:r>
      <w:r w:rsidRPr="001076FE">
        <w:rPr>
          <w:spacing w:val="1"/>
        </w:rPr>
        <w:t>а</w:t>
      </w:r>
      <w:r w:rsidRPr="001076FE">
        <w:t>фиках.</w:t>
      </w:r>
      <w:r w:rsidRPr="001076FE">
        <w:rPr>
          <w:spacing w:val="3"/>
        </w:rPr>
        <w:t xml:space="preserve"> </w:t>
      </w:r>
      <w:r w:rsidRPr="001076FE">
        <w:rPr>
          <w:spacing w:val="-2"/>
        </w:rPr>
        <w:t>Р</w:t>
      </w:r>
      <w:r w:rsidRPr="001076FE">
        <w:rPr>
          <w:spacing w:val="1"/>
        </w:rPr>
        <w:t>а</w:t>
      </w:r>
      <w:r w:rsidRPr="001076FE">
        <w:t>зм</w:t>
      </w:r>
      <w:r w:rsidRPr="001076FE">
        <w:rPr>
          <w:spacing w:val="1"/>
        </w:rPr>
        <w:t>е</w:t>
      </w:r>
      <w:r w:rsidRPr="001076FE">
        <w:rPr>
          <w:spacing w:val="-5"/>
        </w:rPr>
        <w:t>щ</w:t>
      </w:r>
      <w:r w:rsidRPr="001076FE">
        <w:rPr>
          <w:spacing w:val="1"/>
        </w:rPr>
        <w:t>а</w:t>
      </w:r>
      <w:r w:rsidRPr="001076FE">
        <w:rPr>
          <w:spacing w:val="-3"/>
        </w:rPr>
        <w:t>е</w:t>
      </w:r>
      <w:r w:rsidRPr="001076FE">
        <w:t>мое</w:t>
      </w:r>
      <w:r w:rsidRPr="001076FE">
        <w:rPr>
          <w:spacing w:val="5"/>
        </w:rPr>
        <w:t xml:space="preserve"> </w:t>
      </w:r>
      <w:r w:rsidRPr="001076FE">
        <w:t>в</w:t>
      </w:r>
      <w:r w:rsidRPr="001076FE">
        <w:rPr>
          <w:spacing w:val="2"/>
        </w:rPr>
        <w:t xml:space="preserve"> </w:t>
      </w:r>
      <w:r w:rsidRPr="001076FE">
        <w:t>кам</w:t>
      </w:r>
      <w:r w:rsidRPr="001076FE">
        <w:rPr>
          <w:spacing w:val="1"/>
        </w:rPr>
        <w:t>е</w:t>
      </w:r>
      <w:r w:rsidRPr="001076FE">
        <w:t>р</w:t>
      </w:r>
      <w:r w:rsidRPr="001076FE">
        <w:rPr>
          <w:spacing w:val="1"/>
        </w:rPr>
        <w:t>а</w:t>
      </w:r>
      <w:r w:rsidRPr="001076FE">
        <w:t>х</w:t>
      </w:r>
      <w:r w:rsidRPr="001076FE">
        <w:rPr>
          <w:spacing w:val="3"/>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е</w:t>
      </w:r>
      <w:r w:rsidRPr="001076FE">
        <w:rPr>
          <w:spacing w:val="5"/>
        </w:rPr>
        <w:t xml:space="preserve"> </w:t>
      </w:r>
      <w:r w:rsidRPr="001076FE">
        <w:rPr>
          <w:spacing w:val="1"/>
        </w:rPr>
        <w:t>д</w:t>
      </w:r>
      <w:r w:rsidRPr="001076FE">
        <w:t>о</w:t>
      </w:r>
      <w:r w:rsidRPr="001076FE">
        <w:rPr>
          <w:spacing w:val="1"/>
        </w:rPr>
        <w:t>с</w:t>
      </w:r>
      <w:r w:rsidRPr="001076FE">
        <w:rPr>
          <w:spacing w:val="2"/>
        </w:rPr>
        <w:t>т</w:t>
      </w:r>
      <w:r w:rsidRPr="001076FE">
        <w:rPr>
          <w:spacing w:val="-8"/>
        </w:rPr>
        <w:t>у</w:t>
      </w:r>
      <w:r w:rsidRPr="001076FE">
        <w:t>п</w:t>
      </w:r>
      <w:r w:rsidRPr="001076FE">
        <w:rPr>
          <w:spacing w:val="-1"/>
        </w:rPr>
        <w:t>н</w:t>
      </w:r>
      <w:r w:rsidRPr="001076FE">
        <w:t>о</w:t>
      </w:r>
      <w:r w:rsidRPr="001076FE">
        <w:rPr>
          <w:spacing w:val="11"/>
        </w:rPr>
        <w:t xml:space="preserve"> </w:t>
      </w:r>
      <w:r w:rsidRPr="001076FE">
        <w:rPr>
          <w:spacing w:val="1"/>
        </w:rPr>
        <w:t>д</w:t>
      </w:r>
      <w:r w:rsidRPr="001076FE">
        <w:t>ля</w:t>
      </w:r>
      <w:r w:rsidRPr="001076FE">
        <w:rPr>
          <w:spacing w:val="5"/>
        </w:rPr>
        <w:t xml:space="preserve"> </w:t>
      </w:r>
      <w:r w:rsidRPr="001076FE">
        <w:t>о</w:t>
      </w:r>
      <w:r w:rsidRPr="001076FE">
        <w:rPr>
          <w:spacing w:val="1"/>
        </w:rPr>
        <w:t>бс</w:t>
      </w:r>
      <w:r w:rsidRPr="001076FE">
        <w:t>л</w:t>
      </w:r>
      <w:r w:rsidRPr="001076FE">
        <w:rPr>
          <w:spacing w:val="-8"/>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rPr>
          <w:spacing w:val="1"/>
        </w:rPr>
        <w:t>я</w:t>
      </w:r>
      <w:r w:rsidRPr="001076FE">
        <w:t xml:space="preserve">, </w:t>
      </w:r>
      <w:r w:rsidRPr="001076FE">
        <w:rPr>
          <w:spacing w:val="-1"/>
        </w:rPr>
        <w:t>чт</w:t>
      </w:r>
      <w:r w:rsidRPr="001076FE">
        <w:t>о</w:t>
      </w:r>
      <w:r w:rsidRPr="001076FE">
        <w:rPr>
          <w:spacing w:val="-5"/>
        </w:rPr>
        <w:t xml:space="preserve"> </w:t>
      </w:r>
      <w:r w:rsidRPr="001076FE">
        <w:rPr>
          <w:spacing w:val="1"/>
        </w:rPr>
        <w:t>д</w:t>
      </w:r>
      <w:r w:rsidRPr="001076FE">
        <w:t>о</w:t>
      </w:r>
      <w:r w:rsidRPr="001076FE">
        <w:rPr>
          <w:spacing w:val="1"/>
        </w:rPr>
        <w:t>с</w:t>
      </w:r>
      <w:r w:rsidRPr="001076FE">
        <w:rPr>
          <w:spacing w:val="-1"/>
        </w:rPr>
        <w:t>т</w:t>
      </w:r>
      <w:r w:rsidRPr="001076FE">
        <w:t>иг</w:t>
      </w:r>
      <w:r w:rsidRPr="001076FE">
        <w:rPr>
          <w:spacing w:val="1"/>
        </w:rPr>
        <w:t>ае</w:t>
      </w:r>
      <w:r w:rsidRPr="001076FE">
        <w:rPr>
          <w:spacing w:val="-1"/>
        </w:rPr>
        <w:t>т</w:t>
      </w:r>
      <w:r w:rsidRPr="001076FE">
        <w:rPr>
          <w:spacing w:val="1"/>
        </w:rPr>
        <w:t>с</w:t>
      </w:r>
      <w:r w:rsidRPr="001076FE">
        <w:t>я</w:t>
      </w:r>
      <w:r w:rsidRPr="001076FE">
        <w:rPr>
          <w:spacing w:val="-3"/>
        </w:rPr>
        <w:t xml:space="preserve"> </w:t>
      </w:r>
      <w:r w:rsidRPr="001076FE">
        <w:t>о</w:t>
      </w:r>
      <w:r w:rsidRPr="001076FE">
        <w:rPr>
          <w:spacing w:val="-3"/>
        </w:rPr>
        <w:t>б</w:t>
      </w:r>
      <w:r w:rsidRPr="001076FE">
        <w:rPr>
          <w:spacing w:val="1"/>
        </w:rPr>
        <w:t>ес</w:t>
      </w:r>
      <w:r w:rsidRPr="001076FE">
        <w:t>пе</w:t>
      </w:r>
      <w:r w:rsidRPr="001076FE">
        <w:rPr>
          <w:spacing w:val="-5"/>
        </w:rPr>
        <w:t>ч</w:t>
      </w:r>
      <w:r w:rsidRPr="001076FE">
        <w:rPr>
          <w:spacing w:val="1"/>
        </w:rPr>
        <w:t>е</w:t>
      </w:r>
      <w:r w:rsidRPr="001076FE">
        <w:t>н</w:t>
      </w:r>
      <w:r w:rsidRPr="001076FE">
        <w:rPr>
          <w:spacing w:val="-1"/>
        </w:rPr>
        <w:t>и</w:t>
      </w:r>
      <w:r w:rsidRPr="001076FE">
        <w:rPr>
          <w:spacing w:val="1"/>
        </w:rPr>
        <w:t>е</w:t>
      </w:r>
      <w:r w:rsidRPr="001076FE">
        <w:t>м</w:t>
      </w:r>
      <w:r w:rsidRPr="001076FE">
        <w:rPr>
          <w:spacing w:val="-4"/>
        </w:rPr>
        <w:t xml:space="preserve"> </w:t>
      </w:r>
      <w:r w:rsidRPr="001076FE">
        <w:rPr>
          <w:spacing w:val="1"/>
        </w:rPr>
        <w:t>д</w:t>
      </w:r>
      <w:r w:rsidRPr="001076FE">
        <w:t>о</w:t>
      </w:r>
      <w:r w:rsidRPr="001076FE">
        <w:rPr>
          <w:spacing w:val="1"/>
        </w:rPr>
        <w:t>с</w:t>
      </w:r>
      <w:r w:rsidRPr="001076FE">
        <w:rPr>
          <w:spacing w:val="-1"/>
        </w:rPr>
        <w:t>т</w:t>
      </w:r>
      <w:r w:rsidRPr="001076FE">
        <w:rPr>
          <w:spacing w:val="1"/>
        </w:rPr>
        <w:t>а</w:t>
      </w:r>
      <w:r w:rsidRPr="001076FE">
        <w:rPr>
          <w:spacing w:val="-1"/>
        </w:rPr>
        <w:t>т</w:t>
      </w:r>
      <w:r w:rsidRPr="001076FE">
        <w:t>о</w:t>
      </w:r>
      <w:r w:rsidRPr="001076FE">
        <w:rPr>
          <w:spacing w:val="-5"/>
        </w:rPr>
        <w:t>ч</w:t>
      </w:r>
      <w:r w:rsidRPr="001076FE">
        <w:t>н</w:t>
      </w:r>
      <w:r w:rsidRPr="001076FE">
        <w:rPr>
          <w:spacing w:val="-2"/>
        </w:rPr>
        <w:t>ы</w:t>
      </w:r>
      <w:r w:rsidRPr="001076FE">
        <w:t>х</w:t>
      </w:r>
      <w:r w:rsidRPr="001076FE">
        <w:rPr>
          <w:spacing w:val="-5"/>
        </w:rPr>
        <w:t xml:space="preserve"> </w:t>
      </w:r>
      <w:r w:rsidRPr="001076FE">
        <w:t>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w:t>
      </w:r>
      <w:r w:rsidRPr="001076FE">
        <w:rPr>
          <w:spacing w:val="-5"/>
        </w:rPr>
        <w:t xml:space="preserve"> </w:t>
      </w:r>
      <w:r w:rsidRPr="001076FE">
        <w:t>м</w:t>
      </w:r>
      <w:r w:rsidRPr="001076FE">
        <w:rPr>
          <w:spacing w:val="1"/>
        </w:rPr>
        <w:t>е</w:t>
      </w:r>
      <w:r w:rsidRPr="001076FE">
        <w:rPr>
          <w:spacing w:val="-2"/>
        </w:rPr>
        <w:t>ж</w:t>
      </w:r>
      <w:r w:rsidRPr="001076FE">
        <w:rPr>
          <w:spacing w:val="5"/>
        </w:rPr>
        <w:t>д</w:t>
      </w:r>
      <w:r w:rsidRPr="001076FE">
        <w:t>у</w:t>
      </w:r>
      <w:r w:rsidRPr="001076FE">
        <w:rPr>
          <w:spacing w:val="-12"/>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rPr>
          <w:spacing w:val="3"/>
        </w:rPr>
        <w:t>о</w:t>
      </w:r>
      <w:r w:rsidRPr="001076FE">
        <w:rPr>
          <w:spacing w:val="-2"/>
        </w:rPr>
        <w:t>в</w:t>
      </w:r>
      <w:r w:rsidRPr="001076FE">
        <w:rPr>
          <w:spacing w:val="1"/>
        </w:rPr>
        <w:t>а</w:t>
      </w:r>
      <w:r w:rsidRPr="001076FE">
        <w:t>н</w:t>
      </w:r>
      <w:r w:rsidRPr="001076FE">
        <w:rPr>
          <w:spacing w:val="-1"/>
        </w:rPr>
        <w:t>и</w:t>
      </w:r>
      <w:r w:rsidRPr="001076FE">
        <w:rPr>
          <w:spacing w:val="1"/>
        </w:rPr>
        <w:t>е</w:t>
      </w:r>
      <w:r w:rsidRPr="001076FE">
        <w:t>м и</w:t>
      </w:r>
      <w:r w:rsidRPr="001076FE">
        <w:rPr>
          <w:spacing w:val="-5"/>
        </w:rPr>
        <w:t xml:space="preserve"> </w:t>
      </w:r>
      <w:r w:rsidRPr="001076FE">
        <w:t>м</w:t>
      </w:r>
      <w:r w:rsidRPr="001076FE">
        <w:rPr>
          <w:spacing w:val="1"/>
        </w:rPr>
        <w:t>е</w:t>
      </w:r>
      <w:r w:rsidRPr="001076FE">
        <w:rPr>
          <w:spacing w:val="-2"/>
        </w:rPr>
        <w:t>ж</w:t>
      </w:r>
      <w:r w:rsidRPr="001076FE">
        <w:rPr>
          <w:spacing w:val="5"/>
        </w:rPr>
        <w:t>д</w:t>
      </w:r>
      <w:r w:rsidRPr="001076FE">
        <w:t>у</w:t>
      </w:r>
      <w:r w:rsidRPr="001076FE">
        <w:rPr>
          <w:spacing w:val="-9"/>
        </w:rPr>
        <w:t xml:space="preserve"> </w:t>
      </w:r>
      <w:r w:rsidRPr="001076FE">
        <w:rPr>
          <w:spacing w:val="1"/>
        </w:rPr>
        <w:t>с</w:t>
      </w:r>
      <w:r w:rsidRPr="001076FE">
        <w:rPr>
          <w:spacing w:val="-1"/>
        </w:rPr>
        <w:t>т</w:t>
      </w:r>
      <w:r w:rsidRPr="001076FE">
        <w:rPr>
          <w:spacing w:val="1"/>
        </w:rPr>
        <w:t>е</w:t>
      </w:r>
      <w:r w:rsidRPr="001076FE">
        <w:t>н</w:t>
      </w:r>
      <w:r w:rsidRPr="001076FE">
        <w:rPr>
          <w:spacing w:val="-1"/>
        </w:rPr>
        <w:t>к</w:t>
      </w:r>
      <w:r w:rsidRPr="001076FE">
        <w:rPr>
          <w:spacing w:val="1"/>
        </w:rPr>
        <w:t>а</w:t>
      </w:r>
      <w:r w:rsidRPr="001076FE">
        <w:t>ми кам</w:t>
      </w:r>
      <w:r w:rsidRPr="001076FE">
        <w:rPr>
          <w:spacing w:val="1"/>
        </w:rPr>
        <w:t>е</w:t>
      </w:r>
      <w:r w:rsidRPr="001076FE">
        <w:t>р.</w:t>
      </w:r>
      <w:r w:rsidRPr="001076FE">
        <w:rPr>
          <w:spacing w:val="39"/>
        </w:rPr>
        <w:t xml:space="preserve"> </w:t>
      </w:r>
      <w:r w:rsidRPr="001076FE">
        <w:rPr>
          <w:spacing w:val="-5"/>
        </w:rPr>
        <w:t>В</w:t>
      </w:r>
      <w:r w:rsidRPr="001076FE">
        <w:rPr>
          <w:spacing w:val="-2"/>
        </w:rPr>
        <w:t>ы</w:t>
      </w:r>
      <w:r w:rsidRPr="001076FE">
        <w:rPr>
          <w:spacing w:val="1"/>
        </w:rPr>
        <w:t>с</w:t>
      </w:r>
      <w:r w:rsidRPr="001076FE">
        <w:t>о</w:t>
      </w:r>
      <w:r w:rsidRPr="001076FE">
        <w:rPr>
          <w:spacing w:val="2"/>
        </w:rPr>
        <w:t>т</w:t>
      </w:r>
      <w:r w:rsidRPr="001076FE">
        <w:t>у</w:t>
      </w:r>
      <w:r w:rsidRPr="001076FE">
        <w:rPr>
          <w:spacing w:val="31"/>
        </w:rPr>
        <w:t xml:space="preserve"> </w:t>
      </w:r>
      <w:r w:rsidRPr="001076FE">
        <w:t>кам</w:t>
      </w:r>
      <w:r w:rsidRPr="001076FE">
        <w:rPr>
          <w:spacing w:val="1"/>
        </w:rPr>
        <w:t>е</w:t>
      </w:r>
      <w:r w:rsidRPr="001076FE">
        <w:t>р</w:t>
      </w:r>
      <w:r w:rsidRPr="001076FE">
        <w:rPr>
          <w:spacing w:val="39"/>
        </w:rPr>
        <w:t xml:space="preserve"> </w:t>
      </w:r>
      <w:r w:rsidRPr="001076FE">
        <w:t>в</w:t>
      </w:r>
      <w:r w:rsidRPr="001076FE">
        <w:rPr>
          <w:spacing w:val="38"/>
        </w:rPr>
        <w:t xml:space="preserve"> </w:t>
      </w:r>
      <w:r w:rsidRPr="001076FE">
        <w:rPr>
          <w:spacing w:val="1"/>
        </w:rPr>
        <w:t>с</w:t>
      </w:r>
      <w:r w:rsidRPr="001076FE">
        <w:rPr>
          <w:spacing w:val="-2"/>
        </w:rPr>
        <w:t>в</w:t>
      </w:r>
      <w:r w:rsidRPr="001076FE">
        <w:rPr>
          <w:spacing w:val="1"/>
        </w:rPr>
        <w:t>е</w:t>
      </w:r>
      <w:r w:rsidRPr="001076FE">
        <w:rPr>
          <w:spacing w:val="-1"/>
        </w:rPr>
        <w:t>т</w:t>
      </w:r>
      <w:r w:rsidRPr="001076FE">
        <w:t>у</w:t>
      </w:r>
      <w:r w:rsidRPr="001076FE">
        <w:rPr>
          <w:spacing w:val="31"/>
        </w:rPr>
        <w:t xml:space="preserve"> </w:t>
      </w:r>
      <w:r w:rsidRPr="001076FE">
        <w:rPr>
          <w:spacing w:val="-2"/>
        </w:rPr>
        <w:t>вы</w:t>
      </w:r>
      <w:r w:rsidRPr="001076FE">
        <w:rPr>
          <w:spacing w:val="1"/>
        </w:rPr>
        <w:t>б</w:t>
      </w:r>
      <w:r w:rsidRPr="001076FE">
        <w:t>ир</w:t>
      </w:r>
      <w:r w:rsidRPr="001076FE">
        <w:rPr>
          <w:spacing w:val="4"/>
        </w:rPr>
        <w:t>а</w:t>
      </w:r>
      <w:r w:rsidRPr="001076FE">
        <w:t>ют</w:t>
      </w:r>
      <w:r w:rsidRPr="001076FE">
        <w:rPr>
          <w:spacing w:val="38"/>
        </w:rPr>
        <w:t xml:space="preserve"> </w:t>
      </w:r>
      <w:r w:rsidRPr="001076FE">
        <w:t>не</w:t>
      </w:r>
      <w:r w:rsidRPr="001076FE">
        <w:rPr>
          <w:spacing w:val="40"/>
        </w:rPr>
        <w:t xml:space="preserve"> </w:t>
      </w:r>
      <w:r w:rsidRPr="001076FE">
        <w:rPr>
          <w:spacing w:val="-4"/>
        </w:rPr>
        <w:t>м</w:t>
      </w:r>
      <w:r w:rsidRPr="001076FE">
        <w:rPr>
          <w:spacing w:val="1"/>
        </w:rPr>
        <w:t>е</w:t>
      </w:r>
      <w:r w:rsidRPr="001076FE">
        <w:t>нее</w:t>
      </w:r>
      <w:r w:rsidRPr="001076FE">
        <w:rPr>
          <w:spacing w:val="37"/>
        </w:rPr>
        <w:t xml:space="preserve"> </w:t>
      </w:r>
      <w:r w:rsidRPr="001076FE">
        <w:t>1,8</w:t>
      </w:r>
      <w:r w:rsidRPr="001076FE">
        <w:rPr>
          <w:spacing w:val="46"/>
        </w:rPr>
        <w:t xml:space="preserve"> </w:t>
      </w:r>
      <w:r w:rsidRPr="001076FE">
        <w:t>м.</w:t>
      </w:r>
      <w:r w:rsidRPr="001076FE">
        <w:rPr>
          <w:spacing w:val="36"/>
        </w:rPr>
        <w:t xml:space="preserve"> </w:t>
      </w:r>
      <w:r w:rsidRPr="001076FE">
        <w:rPr>
          <w:spacing w:val="-5"/>
        </w:rPr>
        <w:t>В</w:t>
      </w:r>
      <w:r w:rsidRPr="001076FE">
        <w:rPr>
          <w:spacing w:val="3"/>
        </w:rPr>
        <w:t>н</w:t>
      </w:r>
      <w:r w:rsidRPr="001076FE">
        <w:rPr>
          <w:spacing w:val="-5"/>
        </w:rPr>
        <w:t>у</w:t>
      </w:r>
      <w:r w:rsidRPr="001076FE">
        <w:rPr>
          <w:spacing w:val="-1"/>
        </w:rPr>
        <w:t>т</w:t>
      </w:r>
      <w:r w:rsidRPr="001076FE">
        <w:t>р</w:t>
      </w:r>
      <w:r w:rsidRPr="001076FE">
        <w:rPr>
          <w:spacing w:val="1"/>
        </w:rPr>
        <w:t>е</w:t>
      </w:r>
      <w:r w:rsidRPr="001076FE">
        <w:t>н</w:t>
      </w:r>
      <w:r w:rsidRPr="001076FE">
        <w:rPr>
          <w:spacing w:val="-1"/>
        </w:rPr>
        <w:t>н</w:t>
      </w:r>
      <w:r w:rsidRPr="001076FE">
        <w:t>ие</w:t>
      </w:r>
      <w:r w:rsidRPr="001076FE">
        <w:rPr>
          <w:spacing w:val="40"/>
        </w:rPr>
        <w:t xml:space="preserve"> </w:t>
      </w:r>
      <w:r w:rsidRPr="001076FE">
        <w:rPr>
          <w:spacing w:val="1"/>
        </w:rPr>
        <w:t>га</w:t>
      </w:r>
      <w:r w:rsidRPr="001076FE">
        <w:rPr>
          <w:spacing w:val="-3"/>
        </w:rPr>
        <w:t>б</w:t>
      </w:r>
      <w:r w:rsidRPr="001076FE">
        <w:rPr>
          <w:spacing w:val="1"/>
        </w:rPr>
        <w:t>а</w:t>
      </w:r>
      <w:r w:rsidRPr="001076FE">
        <w:rPr>
          <w:spacing w:val="-5"/>
        </w:rPr>
        <w:t>р</w:t>
      </w:r>
      <w:r w:rsidRPr="001076FE">
        <w:t>и</w:t>
      </w:r>
      <w:r w:rsidRPr="001076FE">
        <w:rPr>
          <w:spacing w:val="-2"/>
        </w:rPr>
        <w:t>т</w:t>
      </w:r>
      <w:r w:rsidRPr="001076FE">
        <w:t>ы</w:t>
      </w:r>
      <w:r w:rsidRPr="001076FE">
        <w:rPr>
          <w:spacing w:val="38"/>
        </w:rPr>
        <w:t xml:space="preserve"> </w:t>
      </w:r>
      <w:r w:rsidRPr="001076FE">
        <w:t>кам</w:t>
      </w:r>
      <w:r w:rsidRPr="001076FE">
        <w:rPr>
          <w:spacing w:val="1"/>
        </w:rPr>
        <w:t>е</w:t>
      </w:r>
      <w:r w:rsidRPr="001076FE">
        <w:t>р</w:t>
      </w:r>
      <w:r w:rsidRPr="001076FE">
        <w:rPr>
          <w:spacing w:val="39"/>
        </w:rPr>
        <w:t xml:space="preserve"> </w:t>
      </w:r>
      <w:r w:rsidRPr="001076FE">
        <w:t>в</w:t>
      </w:r>
      <w:r w:rsidRPr="001076FE">
        <w:rPr>
          <w:spacing w:val="38"/>
        </w:rPr>
        <w:t xml:space="preserve"> </w:t>
      </w:r>
      <w:r w:rsidRPr="001076FE">
        <w:t>цел</w:t>
      </w:r>
      <w:r w:rsidRPr="001076FE">
        <w:rPr>
          <w:spacing w:val="-4"/>
        </w:rPr>
        <w:t>о</w:t>
      </w:r>
      <w:r w:rsidRPr="001076FE">
        <w:t>м з</w:t>
      </w:r>
      <w:r w:rsidRPr="001076FE">
        <w:rPr>
          <w:spacing w:val="1"/>
        </w:rPr>
        <w:t>а</w:t>
      </w:r>
      <w:r w:rsidRPr="001076FE">
        <w:rPr>
          <w:spacing w:val="-2"/>
        </w:rPr>
        <w:t>в</w:t>
      </w:r>
      <w:r w:rsidRPr="001076FE">
        <w:t>ис</w:t>
      </w:r>
      <w:r w:rsidRPr="001076FE">
        <w:rPr>
          <w:spacing w:val="1"/>
        </w:rPr>
        <w:t>я</w:t>
      </w:r>
      <w:r w:rsidRPr="001076FE">
        <w:t>т</w:t>
      </w:r>
      <w:r w:rsidRPr="001076FE">
        <w:rPr>
          <w:spacing w:val="10"/>
        </w:rPr>
        <w:t xml:space="preserve"> </w:t>
      </w:r>
      <w:r w:rsidRPr="001076FE">
        <w:t>от</w:t>
      </w:r>
      <w:r w:rsidRPr="001076FE">
        <w:rPr>
          <w:spacing w:val="10"/>
        </w:rPr>
        <w:t xml:space="preserve"> </w:t>
      </w:r>
      <w:r w:rsidRPr="001076FE">
        <w:rPr>
          <w:spacing w:val="-1"/>
        </w:rPr>
        <w:t>ч</w:t>
      </w:r>
      <w:r w:rsidRPr="001076FE">
        <w:t>ис</w:t>
      </w:r>
      <w:r w:rsidRPr="001076FE">
        <w:rPr>
          <w:spacing w:val="-4"/>
        </w:rPr>
        <w:t>л</w:t>
      </w:r>
      <w:r w:rsidRPr="001076FE">
        <w:t>а</w:t>
      </w:r>
      <w:r w:rsidRPr="001076FE">
        <w:rPr>
          <w:spacing w:val="12"/>
        </w:rPr>
        <w:t xml:space="preserve"> </w:t>
      </w:r>
      <w:r w:rsidRPr="001076FE">
        <w:t>и</w:t>
      </w:r>
      <w:r w:rsidRPr="001076FE">
        <w:rPr>
          <w:spacing w:val="7"/>
        </w:rPr>
        <w:t xml:space="preserve"> </w:t>
      </w:r>
      <w:r w:rsidRPr="001076FE">
        <w:rPr>
          <w:spacing w:val="1"/>
        </w:rPr>
        <w:t>д</w:t>
      </w:r>
      <w:r w:rsidRPr="001076FE">
        <w:t>иа</w:t>
      </w:r>
      <w:r w:rsidRPr="001076FE">
        <w:rPr>
          <w:spacing w:val="-4"/>
        </w:rPr>
        <w:t>м</w:t>
      </w:r>
      <w:r w:rsidRPr="001076FE">
        <w:rPr>
          <w:spacing w:val="1"/>
        </w:rPr>
        <w:t>е</w:t>
      </w:r>
      <w:r w:rsidRPr="001076FE">
        <w:rPr>
          <w:spacing w:val="-1"/>
        </w:rPr>
        <w:t>т</w:t>
      </w:r>
      <w:r w:rsidRPr="001076FE">
        <w:t>ра</w:t>
      </w:r>
      <w:r w:rsidRPr="001076FE">
        <w:rPr>
          <w:spacing w:val="12"/>
        </w:rPr>
        <w:t xml:space="preserve"> </w:t>
      </w:r>
      <w:r w:rsidRPr="001076FE">
        <w:t>про</w:t>
      </w:r>
      <w:r w:rsidRPr="001076FE">
        <w:rPr>
          <w:spacing w:val="-1"/>
        </w:rPr>
        <w:t>к</w:t>
      </w:r>
      <w:r w:rsidRPr="001076FE">
        <w:t>л</w:t>
      </w:r>
      <w:r w:rsidRPr="001076FE">
        <w:rPr>
          <w:spacing w:val="-3"/>
        </w:rPr>
        <w:t>а</w:t>
      </w:r>
      <w:r w:rsidRPr="001076FE">
        <w:rPr>
          <w:spacing w:val="1"/>
        </w:rPr>
        <w:t>д</w:t>
      </w:r>
      <w:r w:rsidRPr="001076FE">
        <w:rPr>
          <w:spacing w:val="-2"/>
        </w:rPr>
        <w:t>ыв</w:t>
      </w:r>
      <w:r w:rsidRPr="001076FE">
        <w:rPr>
          <w:spacing w:val="1"/>
        </w:rPr>
        <w:t>ае</w:t>
      </w:r>
      <w:r w:rsidRPr="001076FE">
        <w:t>м</w:t>
      </w:r>
      <w:r w:rsidRPr="001076FE">
        <w:rPr>
          <w:spacing w:val="-2"/>
        </w:rPr>
        <w:t>ы</w:t>
      </w:r>
      <w:r w:rsidRPr="001076FE">
        <w:t>х</w:t>
      </w:r>
      <w:r w:rsidRPr="001076FE">
        <w:rPr>
          <w:spacing w:val="11"/>
        </w:rPr>
        <w:t xml:space="preserve"> </w:t>
      </w:r>
      <w:r w:rsidRPr="001076FE">
        <w:rPr>
          <w:spacing w:val="-1"/>
        </w:rPr>
        <w:t>т</w:t>
      </w:r>
      <w:r w:rsidRPr="001076FE">
        <w:rPr>
          <w:spacing w:val="3"/>
        </w:rPr>
        <w:t>р</w:t>
      </w:r>
      <w:r w:rsidRPr="001076FE">
        <w:rPr>
          <w:spacing w:val="-8"/>
        </w:rPr>
        <w:t>у</w:t>
      </w:r>
      <w:r w:rsidRPr="001076FE">
        <w:rPr>
          <w:spacing w:val="1"/>
        </w:rPr>
        <w:t>б</w:t>
      </w:r>
      <w:r w:rsidRPr="001076FE">
        <w:t>,</w:t>
      </w:r>
      <w:r w:rsidRPr="001076FE">
        <w:rPr>
          <w:spacing w:val="11"/>
        </w:rPr>
        <w:t xml:space="preserve"> </w:t>
      </w:r>
      <w:r w:rsidRPr="001076FE">
        <w:t>р</w:t>
      </w:r>
      <w:r w:rsidRPr="001076FE">
        <w:rPr>
          <w:spacing w:val="1"/>
        </w:rPr>
        <w:t>а</w:t>
      </w:r>
      <w:r w:rsidRPr="001076FE">
        <w:t>зм</w:t>
      </w:r>
      <w:r w:rsidRPr="001076FE">
        <w:rPr>
          <w:spacing w:val="1"/>
        </w:rPr>
        <w:t>е</w:t>
      </w:r>
      <w:r w:rsidRPr="001076FE">
        <w:t>ров</w:t>
      </w:r>
      <w:r w:rsidRPr="001076FE">
        <w:rPr>
          <w:spacing w:val="10"/>
        </w:rPr>
        <w:t xml:space="preserve"> </w:t>
      </w:r>
      <w:r w:rsidRPr="001076FE">
        <w:rPr>
          <w:spacing w:val="-8"/>
        </w:rPr>
        <w:t>у</w:t>
      </w:r>
      <w:r w:rsidRPr="001076FE">
        <w:rPr>
          <w:spacing w:val="1"/>
        </w:rPr>
        <w:t>с</w:t>
      </w:r>
      <w:r w:rsidRPr="001076FE">
        <w:rPr>
          <w:spacing w:val="-1"/>
        </w:rPr>
        <w:t>т</w:t>
      </w:r>
      <w:r w:rsidRPr="001076FE">
        <w:rPr>
          <w:spacing w:val="1"/>
        </w:rPr>
        <w:t>а</w:t>
      </w:r>
      <w:r w:rsidRPr="001076FE">
        <w:t>на</w:t>
      </w:r>
      <w:r w:rsidRPr="001076FE">
        <w:rPr>
          <w:spacing w:val="-2"/>
        </w:rPr>
        <w:t>в</w:t>
      </w:r>
      <w:r w:rsidRPr="001076FE">
        <w:t>ли</w:t>
      </w:r>
      <w:r w:rsidRPr="001076FE">
        <w:rPr>
          <w:spacing w:val="-2"/>
        </w:rPr>
        <w:t>в</w:t>
      </w:r>
      <w:r w:rsidRPr="001076FE">
        <w:rPr>
          <w:spacing w:val="1"/>
        </w:rPr>
        <w:t>ае</w:t>
      </w:r>
      <w:r w:rsidRPr="001076FE">
        <w:t>мо</w:t>
      </w:r>
      <w:r w:rsidRPr="001076FE">
        <w:rPr>
          <w:spacing w:val="1"/>
        </w:rPr>
        <w:t>г</w:t>
      </w:r>
      <w:r w:rsidRPr="001076FE">
        <w:t>о</w:t>
      </w:r>
      <w:r w:rsidRPr="001076FE">
        <w:rPr>
          <w:spacing w:val="11"/>
        </w:rPr>
        <w:t xml:space="preserve"> </w:t>
      </w:r>
      <w:r w:rsidRPr="001076FE">
        <w:t>о</w:t>
      </w:r>
      <w:r w:rsidRPr="001076FE">
        <w:rPr>
          <w:spacing w:val="1"/>
        </w:rPr>
        <w:t>б</w:t>
      </w:r>
      <w:r w:rsidRPr="001076FE">
        <w:t>ор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Pr="001076FE">
        <w:rPr>
          <w:spacing w:val="13"/>
        </w:rPr>
        <w:t xml:space="preserve"> </w:t>
      </w:r>
      <w:r w:rsidRPr="001076FE">
        <w:t>и ми</w:t>
      </w:r>
      <w:r w:rsidRPr="001076FE">
        <w:rPr>
          <w:spacing w:val="-1"/>
        </w:rPr>
        <w:t>н</w:t>
      </w:r>
      <w:r w:rsidRPr="001076FE">
        <w:t>имал</w:t>
      </w:r>
      <w:r w:rsidRPr="001076FE">
        <w:rPr>
          <w:spacing w:val="-2"/>
        </w:rPr>
        <w:t>ь</w:t>
      </w:r>
      <w:r w:rsidRPr="001076FE">
        <w:t>н</w:t>
      </w:r>
      <w:r w:rsidRPr="001076FE">
        <w:rPr>
          <w:spacing w:val="-2"/>
        </w:rPr>
        <w:t>ы</w:t>
      </w:r>
      <w:r w:rsidRPr="001076FE">
        <w:t>х 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 ме</w:t>
      </w:r>
      <w:r w:rsidRPr="001076FE">
        <w:rPr>
          <w:spacing w:val="-2"/>
        </w:rPr>
        <w:t>ж</w:t>
      </w:r>
      <w:r w:rsidRPr="001076FE">
        <w:rPr>
          <w:spacing w:val="1"/>
        </w:rPr>
        <w:t>д</w:t>
      </w:r>
      <w:r w:rsidRPr="001076FE">
        <w:t>у</w:t>
      </w:r>
      <w:r w:rsidRPr="001076FE">
        <w:rPr>
          <w:spacing w:val="-8"/>
        </w:rPr>
        <w:t xml:space="preserve"> </w:t>
      </w:r>
      <w:r w:rsidRPr="001076FE">
        <w:rPr>
          <w:spacing w:val="1"/>
        </w:rPr>
        <w:t>с</w:t>
      </w:r>
      <w:r w:rsidRPr="001076FE">
        <w:rPr>
          <w:spacing w:val="-1"/>
        </w:rPr>
        <w:t>т</w:t>
      </w:r>
      <w:r w:rsidRPr="001076FE">
        <w:t>ро</w:t>
      </w:r>
      <w:r w:rsidRPr="001076FE">
        <w:rPr>
          <w:spacing w:val="3"/>
        </w:rPr>
        <w:t>и</w:t>
      </w:r>
      <w:r w:rsidRPr="001076FE">
        <w:rPr>
          <w:spacing w:val="-1"/>
        </w:rPr>
        <w:t>т</w:t>
      </w:r>
      <w:r w:rsidRPr="001076FE">
        <w:rPr>
          <w:spacing w:val="1"/>
        </w:rPr>
        <w:t>е</w:t>
      </w:r>
      <w:r w:rsidRPr="001076FE">
        <w:t>л</w:t>
      </w:r>
      <w:r w:rsidRPr="001076FE">
        <w:rPr>
          <w:spacing w:val="-2"/>
        </w:rPr>
        <w:t>ь</w:t>
      </w:r>
      <w:r w:rsidRPr="001076FE">
        <w:t>н</w:t>
      </w:r>
      <w:r w:rsidRPr="001076FE">
        <w:rPr>
          <w:spacing w:val="-2"/>
        </w:rPr>
        <w:t>ы</w:t>
      </w:r>
      <w:r w:rsidRPr="001076FE">
        <w:t xml:space="preserve">ми </w:t>
      </w:r>
      <w:r w:rsidRPr="001076FE">
        <w:rPr>
          <w:spacing w:val="-1"/>
        </w:rPr>
        <w:t>к</w:t>
      </w:r>
      <w:r w:rsidRPr="001076FE">
        <w:t>онс</w:t>
      </w:r>
      <w:r w:rsidRPr="001076FE">
        <w:rPr>
          <w:spacing w:val="-1"/>
        </w:rPr>
        <w:t>т</w:t>
      </w:r>
      <w:r w:rsidRPr="001076FE">
        <w:rPr>
          <w:spacing w:val="3"/>
        </w:rPr>
        <w:t>р</w:t>
      </w:r>
      <w:r w:rsidRPr="001076FE">
        <w:rPr>
          <w:spacing w:val="-5"/>
        </w:rPr>
        <w:t>у</w:t>
      </w:r>
      <w:r w:rsidRPr="001076FE">
        <w:t>к</w:t>
      </w:r>
      <w:r w:rsidRPr="001076FE">
        <w:rPr>
          <w:spacing w:val="-1"/>
        </w:rPr>
        <w:t>ц</w:t>
      </w:r>
      <w:r w:rsidRPr="001076FE">
        <w:t>иями и</w:t>
      </w:r>
      <w:r w:rsidRPr="001076FE">
        <w:rPr>
          <w:spacing w:val="-1"/>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rPr>
          <w:spacing w:val="3"/>
        </w:rPr>
        <w:t>н</w:t>
      </w:r>
      <w:r w:rsidRPr="001076FE">
        <w:t>ием.</w:t>
      </w:r>
    </w:p>
    <w:p w14:paraId="1F739406" w14:textId="77777777" w:rsidR="006610A4" w:rsidRPr="00226042" w:rsidRDefault="006610A4" w:rsidP="006610A4">
      <w:pPr>
        <w:pStyle w:val="a8"/>
        <w:ind w:left="0" w:right="-1" w:firstLine="709"/>
        <w:jc w:val="both"/>
      </w:pPr>
      <w:r w:rsidRPr="00226042">
        <w:t>На территории муниципального образования отсутствуют тепловые пункты.</w:t>
      </w:r>
    </w:p>
    <w:p w14:paraId="30027E8D" w14:textId="77777777" w:rsidR="006610A4" w:rsidRDefault="006610A4" w:rsidP="006610A4">
      <w:pPr>
        <w:pStyle w:val="a8"/>
        <w:ind w:left="0" w:right="-1" w:firstLine="709"/>
        <w:jc w:val="both"/>
        <w:rPr>
          <w:highlight w:val="yellow"/>
        </w:rPr>
      </w:pPr>
    </w:p>
    <w:p w14:paraId="6ABDAEED" w14:textId="77777777" w:rsidR="006610A4" w:rsidRPr="00D20DC7" w:rsidRDefault="006610A4" w:rsidP="006610A4">
      <w:pPr>
        <w:pStyle w:val="2"/>
        <w:ind w:left="0" w:firstLine="0"/>
      </w:pPr>
      <w:bookmarkStart w:id="390" w:name="_Toc30058688"/>
      <w:bookmarkStart w:id="391" w:name="_Toc31810043"/>
      <w:bookmarkStart w:id="392" w:name="_Toc147913117"/>
      <w:r>
        <w:t xml:space="preserve">1.3.6 </w:t>
      </w:r>
      <w:hyperlink r:id="rId41" w:anchor="bookmark30" w:history="1">
        <w:r w:rsidRPr="00D20DC7">
          <w:t>Описание графиков регулирования отпуска тепла в тепловые сети с анализом их</w:t>
        </w:r>
      </w:hyperlink>
      <w:r w:rsidRPr="00D20DC7">
        <w:t xml:space="preserve"> </w:t>
      </w:r>
      <w:hyperlink r:id="rId42" w:anchor="bookmark30" w:history="1">
        <w:r w:rsidRPr="00D20DC7">
          <w:t>обоснованности</w:t>
        </w:r>
        <w:bookmarkEnd w:id="390"/>
        <w:bookmarkEnd w:id="391"/>
        <w:bookmarkEnd w:id="392"/>
      </w:hyperlink>
    </w:p>
    <w:p w14:paraId="09ECB3C9" w14:textId="77777777" w:rsidR="006610A4" w:rsidRPr="005342FC" w:rsidRDefault="006610A4" w:rsidP="006610A4">
      <w:pPr>
        <w:pStyle w:val="af4"/>
        <w:rPr>
          <w:lang w:eastAsia="ru-RU"/>
        </w:rPr>
      </w:pPr>
    </w:p>
    <w:p w14:paraId="58B9D8E5" w14:textId="77777777" w:rsidR="006610A4" w:rsidRDefault="006610A4" w:rsidP="006610A4">
      <w:pPr>
        <w:rPr>
          <w:b/>
        </w:rPr>
      </w:pPr>
      <w:bookmarkStart w:id="393" w:name="_Toc30058689"/>
      <w:bookmarkStart w:id="394" w:name="_Toc31810044"/>
      <w:r w:rsidRPr="00DD7A19">
        <w:t>1.3.6.1</w:t>
      </w:r>
      <w:r w:rsidRPr="00690FBF">
        <w:t xml:space="preserve"> </w:t>
      </w:r>
      <w:bookmarkEnd w:id="393"/>
      <w:r w:rsidRPr="00DD7A19">
        <w:t xml:space="preserve">Котельная «Школа», с. Большие Ключи, ул. </w:t>
      </w:r>
      <w:r w:rsidRPr="002E6C4A">
        <w:t>Красновых, 77 а</w:t>
      </w:r>
      <w:bookmarkEnd w:id="394"/>
    </w:p>
    <w:p w14:paraId="6CC2AFD7" w14:textId="77777777" w:rsidR="006610A4" w:rsidRDefault="006610A4" w:rsidP="006610A4">
      <w:pPr>
        <w:ind w:firstLine="709"/>
        <w:rPr>
          <w:lang w:eastAsia="ru-RU"/>
        </w:rPr>
      </w:pPr>
    </w:p>
    <w:p w14:paraId="03E0C578" w14:textId="77777777" w:rsidR="006610A4" w:rsidRPr="001F4354" w:rsidRDefault="006610A4" w:rsidP="006610A4">
      <w:pPr>
        <w:pStyle w:val="af4"/>
        <w:ind w:firstLine="567"/>
        <w:jc w:val="both"/>
        <w:rPr>
          <w:lang w:eastAsia="ru-RU"/>
        </w:rPr>
      </w:pPr>
      <w:r>
        <w:rPr>
          <w:lang w:eastAsia="ru-RU"/>
        </w:rPr>
        <w:t>Котельная «Школа», с. Большие Ключи, ул. Красновых, 77 а</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14:paraId="61043188" w14:textId="77777777" w:rsidR="006610A4" w:rsidRPr="00990F4C" w:rsidRDefault="006610A4" w:rsidP="006610A4">
      <w:pPr>
        <w:pStyle w:val="af4"/>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78ED1D4C" w14:textId="77777777" w:rsidR="006610A4" w:rsidRPr="005342FC" w:rsidRDefault="006610A4" w:rsidP="006610A4">
      <w:pPr>
        <w:pStyle w:val="af4"/>
        <w:rPr>
          <w:lang w:eastAsia="ru-RU"/>
        </w:rPr>
      </w:pPr>
    </w:p>
    <w:p w14:paraId="3B89E638" w14:textId="77777777" w:rsidR="006610A4" w:rsidRPr="00D20DC7" w:rsidRDefault="006610A4" w:rsidP="006610A4">
      <w:pPr>
        <w:pStyle w:val="2"/>
        <w:ind w:left="0" w:firstLine="0"/>
      </w:pPr>
      <w:bookmarkStart w:id="395" w:name="_Toc147913118"/>
      <w:r>
        <w:t>1.3.7</w:t>
      </w:r>
      <w:r w:rsidRPr="003638C6">
        <w:t xml:space="preserve"> </w:t>
      </w:r>
      <w:bookmarkStart w:id="396" w:name="_Toc30058693"/>
      <w:bookmarkStart w:id="397" w:name="_Toc31810047"/>
      <w:r>
        <w:fldChar w:fldCharType="begin"/>
      </w:r>
      <w:r>
        <w:instrText xml:space="preserve"> HYPERLINK "file:///C:\\Users\\t1\\Desktop\\кировск\\2019%20Том%201%20Схема%20ТС%20Кировск.doc" \l "bookmark35" </w:instrText>
      </w:r>
      <w:r>
        <w:fldChar w:fldCharType="separate"/>
      </w:r>
      <w:r w:rsidRPr="00D20DC7">
        <w:t>Фактические температурные режимы отпуска тепла в тепловые сети и их</w:t>
      </w:r>
      <w:r>
        <w:fldChar w:fldCharType="end"/>
      </w:r>
      <w:r w:rsidRPr="00D20DC7">
        <w:t xml:space="preserve"> соответствие утвержденным графикам регулирования отпуска тепла в тепловые сети</w:t>
      </w:r>
      <w:bookmarkEnd w:id="395"/>
      <w:bookmarkEnd w:id="396"/>
      <w:bookmarkEnd w:id="397"/>
      <w:r>
        <w:t xml:space="preserve">  </w:t>
      </w:r>
    </w:p>
    <w:p w14:paraId="3451C4B1" w14:textId="77777777" w:rsidR="006610A4" w:rsidRDefault="006610A4" w:rsidP="006610A4"/>
    <w:p w14:paraId="3FF385AE" w14:textId="77777777" w:rsidR="006610A4" w:rsidRDefault="006610A4" w:rsidP="006610A4">
      <w:pPr>
        <w:ind w:firstLine="567"/>
        <w:rPr>
          <w:rFonts w:eastAsia="Arial"/>
          <w:lang w:eastAsia="zh-CN"/>
        </w:rPr>
      </w:pPr>
      <w:r w:rsidRPr="007570D9">
        <w:rPr>
          <w:rFonts w:eastAsia="Arial"/>
          <w:lang w:eastAsia="zh-CN"/>
        </w:rPr>
        <w:t>Фактические температурные режимы отпуска тепла в тепловые сети соответствуют графику</w:t>
      </w:r>
    </w:p>
    <w:p w14:paraId="7C5C33B5" w14:textId="77777777" w:rsidR="006610A4" w:rsidRDefault="006610A4" w:rsidP="006610A4">
      <w:pPr>
        <w:pStyle w:val="af4"/>
        <w:jc w:val="center"/>
        <w:rPr>
          <w:noProof/>
        </w:rPr>
      </w:pPr>
    </w:p>
    <w:p w14:paraId="78389C3D" w14:textId="77777777" w:rsidR="006610A4" w:rsidRPr="00A87A16" w:rsidRDefault="006610A4" w:rsidP="006610A4">
      <w:pPr>
        <w:pStyle w:val="af4"/>
        <w:jc w:val="center"/>
        <w:rPr>
          <w:lang w:val="en-US" w:eastAsia="zh-CN"/>
        </w:rPr>
      </w:pPr>
      <w:r>
        <w:rPr>
          <w:noProof/>
        </w:rPr>
        <w:lastRenderedPageBreak/>
        <w:drawing>
          <wp:inline distT="0" distB="0" distL="0" distR="0" wp14:anchorId="66FD582E" wp14:editId="202CBC2C">
            <wp:extent cx="4981575" cy="6648878"/>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2166" t="2241" r="6167" b="20636"/>
                    <a:stretch/>
                  </pic:blipFill>
                  <pic:spPr bwMode="auto">
                    <a:xfrm>
                      <a:off x="0" y="0"/>
                      <a:ext cx="4982493" cy="6650103"/>
                    </a:xfrm>
                    <a:prstGeom prst="rect">
                      <a:avLst/>
                    </a:prstGeom>
                    <a:ln>
                      <a:noFill/>
                    </a:ln>
                    <a:extLst>
                      <a:ext uri="{53640926-AAD7-44D8-BBD7-CCE9431645EC}">
                        <a14:shadowObscured xmlns:a14="http://schemas.microsoft.com/office/drawing/2010/main"/>
                      </a:ext>
                    </a:extLst>
                  </pic:spPr>
                </pic:pic>
              </a:graphicData>
            </a:graphic>
          </wp:inline>
        </w:drawing>
      </w:r>
    </w:p>
    <w:p w14:paraId="2ECEC92C" w14:textId="77777777" w:rsidR="006610A4" w:rsidRDefault="006610A4" w:rsidP="006610A4">
      <w:pPr>
        <w:spacing w:before="400"/>
        <w:jc w:val="both"/>
      </w:pPr>
      <w:r>
        <w:t>Рисунок 1.3.7.1 - Температурный график источника тепловой энергии Котельная «Школа», с. Большие Ключи, ул. Красновых, 77 а</w:t>
      </w:r>
    </w:p>
    <w:p w14:paraId="4E085DF2" w14:textId="77777777" w:rsidR="006610A4" w:rsidRPr="003638C6" w:rsidRDefault="006610A4" w:rsidP="006610A4">
      <w:r>
        <w:t xml:space="preserve"> </w:t>
      </w:r>
    </w:p>
    <w:p w14:paraId="3208F943" w14:textId="77777777" w:rsidR="006610A4" w:rsidRPr="00D20DC7" w:rsidRDefault="006610A4" w:rsidP="006610A4">
      <w:pPr>
        <w:pStyle w:val="2"/>
        <w:ind w:left="0" w:firstLine="0"/>
      </w:pPr>
      <w:bookmarkStart w:id="398" w:name="_Toc147913119"/>
      <w:r>
        <w:t>1.3.8</w:t>
      </w:r>
      <w:r w:rsidRPr="003638C6">
        <w:t xml:space="preserve"> </w:t>
      </w:r>
      <w:hyperlink r:id="rId44" w:anchor="bookmark36" w:history="1">
        <w:r w:rsidRPr="00D20DC7">
          <w:t>Гидравлические режимы тепловых сетей и пьезометрические графики</w:t>
        </w:r>
        <w:bookmarkEnd w:id="398"/>
      </w:hyperlink>
      <w:r w:rsidRPr="00D720DB">
        <w:t xml:space="preserve"> </w:t>
      </w:r>
    </w:p>
    <w:p w14:paraId="1D4F4BD8" w14:textId="77777777" w:rsidR="006610A4" w:rsidRPr="00D720DB" w:rsidRDefault="006610A4" w:rsidP="006610A4">
      <w:pPr>
        <w:rPr>
          <w:lang w:eastAsia="zh-CN"/>
        </w:rPr>
      </w:pPr>
    </w:p>
    <w:p w14:paraId="061D6268" w14:textId="77777777" w:rsidR="006610A4" w:rsidRPr="00D720DB" w:rsidRDefault="006610A4" w:rsidP="006610A4">
      <w:pPr>
        <w:ind w:firstLine="709"/>
        <w:jc w:val="both"/>
        <w:rPr>
          <w:b/>
        </w:rPr>
      </w:pPr>
      <w:r w:rsidRPr="00D720DB">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3054E774" w14:textId="77777777" w:rsidR="006610A4" w:rsidRPr="003638C6" w:rsidRDefault="006610A4" w:rsidP="006610A4">
      <w:pPr>
        <w:pStyle w:val="af4"/>
        <w:rPr>
          <w:lang w:eastAsia="ru-RU"/>
        </w:rPr>
      </w:pPr>
    </w:p>
    <w:p w14:paraId="44402568" w14:textId="77777777" w:rsidR="006610A4" w:rsidRPr="00D20DC7" w:rsidRDefault="006610A4" w:rsidP="006610A4">
      <w:pPr>
        <w:pStyle w:val="2"/>
        <w:ind w:left="0" w:firstLine="0"/>
      </w:pPr>
      <w:bookmarkStart w:id="399" w:name="_Toc147913120"/>
      <w:r>
        <w:t>1.3.9</w:t>
      </w:r>
      <w:r w:rsidRPr="003638C6">
        <w:t xml:space="preserve"> </w:t>
      </w:r>
      <w:hyperlink r:id="rId45" w:anchor="bookmark38" w:history="1">
        <w:bookmarkStart w:id="400" w:name="OLE_LINK10"/>
        <w:bookmarkStart w:id="401" w:name="OLE_LINK9"/>
        <w:bookmarkStart w:id="402" w:name="OLE_LINK8"/>
        <w:bookmarkStart w:id="403" w:name="OLE_LINK7"/>
        <w:r w:rsidRPr="00D20DC7">
          <w:t>Статистика отказов тепловых сетей</w:t>
        </w:r>
        <w:bookmarkEnd w:id="400"/>
        <w:bookmarkEnd w:id="401"/>
        <w:bookmarkEnd w:id="402"/>
        <w:bookmarkEnd w:id="403"/>
        <w:r w:rsidRPr="00D20DC7">
          <w:t xml:space="preserve"> (аварий, инцидентов) за последние 5 лет</w:t>
        </w:r>
        <w:bookmarkEnd w:id="399"/>
        <w:r>
          <w:t xml:space="preserve">  </w:t>
        </w:r>
      </w:hyperlink>
    </w:p>
    <w:p w14:paraId="6BE7DF92" w14:textId="77777777" w:rsidR="006610A4" w:rsidRDefault="006610A4" w:rsidP="006610A4">
      <w:pPr>
        <w:pStyle w:val="af4"/>
        <w:shd w:val="clear" w:color="auto" w:fill="FFFFFF" w:themeFill="background1"/>
        <w:rPr>
          <w:rFonts w:eastAsia="Arial"/>
          <w:szCs w:val="24"/>
          <w:lang w:eastAsia="zh-CN"/>
        </w:rPr>
      </w:pPr>
    </w:p>
    <w:p w14:paraId="3978C73F" w14:textId="77777777" w:rsidR="006610A4" w:rsidRPr="00312254" w:rsidRDefault="006610A4" w:rsidP="006610A4">
      <w:pPr>
        <w:pStyle w:val="af4"/>
        <w:shd w:val="clear" w:color="auto" w:fill="FFFFFF" w:themeFill="background1"/>
        <w:ind w:firstLine="709"/>
        <w:jc w:val="both"/>
        <w:rPr>
          <w:rFonts w:cs="Times New Roman"/>
          <w:color w:val="000000"/>
          <w:szCs w:val="24"/>
        </w:rPr>
      </w:pPr>
      <w:bookmarkStart w:id="404" w:name="_Hlk146286730"/>
      <w:r w:rsidRPr="00312254">
        <w:rPr>
          <w:rFonts w:cs="Times New Roman"/>
          <w:color w:val="000000"/>
          <w:szCs w:val="24"/>
        </w:rPr>
        <w:lastRenderedPageBreak/>
        <w:t>Крупных аварий и отказов тепловых сетей в течение отопительного сезона за последние 5 лет не наблюдалось</w:t>
      </w:r>
      <w:bookmarkEnd w:id="404"/>
      <w:r w:rsidRPr="00312254">
        <w:rPr>
          <w:rFonts w:cs="Times New Roman"/>
          <w:color w:val="000000"/>
          <w:szCs w:val="24"/>
        </w:rPr>
        <w:t>.</w:t>
      </w:r>
    </w:p>
    <w:p w14:paraId="6980823E" w14:textId="77777777" w:rsidR="006610A4" w:rsidRDefault="006610A4" w:rsidP="006610A4">
      <w:pPr>
        <w:pStyle w:val="2"/>
        <w:ind w:left="0" w:firstLine="0"/>
      </w:pPr>
      <w:bookmarkStart w:id="405" w:name="_Toc147913121"/>
      <w:r>
        <w:t>1.3.10</w:t>
      </w:r>
      <w:r w:rsidRPr="003638C6">
        <w:t xml:space="preserve"> </w:t>
      </w:r>
      <w:hyperlink r:id="rId46" w:anchor="bookmark39" w:history="1">
        <w:r w:rsidRPr="00D20DC7">
          <w:t>Статистика восстановлений (аварийно-восстановительных ремонтов) тепловых</w:t>
        </w:r>
      </w:hyperlink>
      <w:r w:rsidRPr="00D20DC7">
        <w:t xml:space="preserve"> </w:t>
      </w:r>
      <w:hyperlink r:id="rId47" w:anchor="bookmark39" w:history="1">
        <w:r w:rsidRPr="00D20DC7">
          <w:t>сетей и среднее время, затраченное на восстановление работоспособности тепловых сетей,</w:t>
        </w:r>
      </w:hyperlink>
      <w:r w:rsidRPr="00D20DC7">
        <w:t xml:space="preserve"> </w:t>
      </w:r>
      <w:hyperlink r:id="rId48" w:anchor="bookmark39" w:history="1">
        <w:r w:rsidRPr="00D20DC7">
          <w:t>за последние 5 лет</w:t>
        </w:r>
        <w:bookmarkEnd w:id="405"/>
      </w:hyperlink>
    </w:p>
    <w:p w14:paraId="021173DF" w14:textId="77777777" w:rsidR="006610A4" w:rsidRDefault="006610A4" w:rsidP="006610A4">
      <w:pPr>
        <w:rPr>
          <w:lang w:eastAsia="ru-RU"/>
        </w:rPr>
      </w:pPr>
    </w:p>
    <w:p w14:paraId="7296E256" w14:textId="77777777" w:rsidR="006610A4" w:rsidRDefault="006610A4" w:rsidP="006610A4">
      <w:pPr>
        <w:pStyle w:val="af4"/>
        <w:ind w:firstLine="709"/>
        <w:jc w:val="both"/>
        <w:rPr>
          <w:lang w:eastAsia="ru-RU"/>
        </w:rPr>
      </w:pPr>
      <w:r w:rsidRPr="0022604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п.п 1.3.9.</w:t>
      </w:r>
    </w:p>
    <w:p w14:paraId="21760385" w14:textId="77777777" w:rsidR="006610A4" w:rsidRPr="00F230F9" w:rsidRDefault="006610A4" w:rsidP="006610A4">
      <w:pPr>
        <w:rPr>
          <w:lang w:eastAsia="ru-RU"/>
        </w:rPr>
      </w:pPr>
    </w:p>
    <w:p w14:paraId="4771BCB0" w14:textId="77777777" w:rsidR="006610A4" w:rsidRDefault="006610A4" w:rsidP="006610A4">
      <w:pPr>
        <w:pStyle w:val="2"/>
        <w:ind w:left="0" w:firstLine="0"/>
      </w:pPr>
      <w:bookmarkStart w:id="406" w:name="_Toc147913122"/>
      <w:r>
        <w:t>1.3.11</w:t>
      </w:r>
      <w:r w:rsidRPr="003638C6">
        <w:t xml:space="preserve"> </w:t>
      </w:r>
      <w:hyperlink r:id="rId49" w:anchor="bookmark40" w:history="1">
        <w:r w:rsidRPr="00D20DC7">
          <w:t>Описание процедур диагностики состояния тепловых сетей и планирования</w:t>
        </w:r>
      </w:hyperlink>
      <w:r w:rsidRPr="00D20DC7">
        <w:t xml:space="preserve"> </w:t>
      </w:r>
      <w:hyperlink r:id="rId50" w:anchor="bookmark40" w:history="1">
        <w:r w:rsidRPr="00D20DC7">
          <w:t>капитальных (текущих) ремонтов</w:t>
        </w:r>
        <w:bookmarkEnd w:id="406"/>
      </w:hyperlink>
    </w:p>
    <w:p w14:paraId="71608EB1" w14:textId="77777777" w:rsidR="006610A4" w:rsidRPr="006058A7" w:rsidRDefault="006610A4" w:rsidP="006610A4">
      <w:pPr>
        <w:rPr>
          <w:lang w:eastAsia="ru-RU"/>
        </w:rPr>
      </w:pPr>
    </w:p>
    <w:p w14:paraId="204F0594"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К процедурам диагностики тепловых сетей, относятся: </w:t>
      </w:r>
    </w:p>
    <w:p w14:paraId="1295BA30"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-испытания трубопроводов на плотность и прочность; </w:t>
      </w:r>
    </w:p>
    <w:p w14:paraId="1514787D"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-замеры показаний индикаторов скорости коррозии, устанавливаемых в наиболее характерных точках. </w:t>
      </w:r>
    </w:p>
    <w:p w14:paraId="4D5F1DF7"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-замеры потенциалов трубопровода, для выявления мест наличия электрохимической коррозии. </w:t>
      </w:r>
    </w:p>
    <w:p w14:paraId="550D5C4E"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-диагностика металлов. </w:t>
      </w:r>
    </w:p>
    <w:p w14:paraId="7C9AF26D"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5F53347C"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161160AD"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33B68858"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 результатов диагностики тепловых сетей; </w:t>
      </w:r>
    </w:p>
    <w:p w14:paraId="7C9953FC"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-объема последствий в результате вынужденного отключения участка;</w:t>
      </w:r>
    </w:p>
    <w:p w14:paraId="2137D758"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 срок эксплуатации трубопровода. </w:t>
      </w:r>
    </w:p>
    <w:p w14:paraId="764D1AEA"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070E7BF2" w14:textId="77777777" w:rsidR="006610A4" w:rsidRPr="00CB0F7E" w:rsidRDefault="006610A4" w:rsidP="006610A4">
      <w:pPr>
        <w:tabs>
          <w:tab w:val="left" w:pos="1234"/>
        </w:tabs>
        <w:ind w:firstLine="709"/>
        <w:jc w:val="both"/>
        <w:rPr>
          <w:rFonts w:cs="Times New Roman"/>
          <w:lang w:eastAsia="ru-RU"/>
        </w:rPr>
      </w:pPr>
      <w:r w:rsidRPr="00CB0F7E">
        <w:rPr>
          <w:rFonts w:cs="Times New Roman"/>
          <w:lang w:eastAsia="ru-RU"/>
        </w:rPr>
        <w:t xml:space="preserve">Эксплуатационные испытания: </w:t>
      </w:r>
    </w:p>
    <w:p w14:paraId="51B5ACFC" w14:textId="77777777" w:rsidR="006610A4" w:rsidRPr="00CB0F7E" w:rsidRDefault="006610A4" w:rsidP="006610A4">
      <w:pPr>
        <w:tabs>
          <w:tab w:val="left" w:pos="1234"/>
        </w:tabs>
        <w:ind w:firstLine="709"/>
        <w:jc w:val="both"/>
        <w:rPr>
          <w:rFonts w:cs="Times New Roman"/>
          <w:lang w:eastAsia="ru-RU"/>
        </w:rPr>
      </w:pPr>
      <w:r w:rsidRPr="00CB0F7E">
        <w:rPr>
          <w:rFonts w:cs="Times New Roman"/>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41BA109F" w14:textId="77777777" w:rsidR="006610A4" w:rsidRPr="00CB0F7E" w:rsidRDefault="006610A4" w:rsidP="006610A4">
      <w:pPr>
        <w:tabs>
          <w:tab w:val="left" w:pos="1234"/>
        </w:tabs>
        <w:ind w:firstLine="709"/>
        <w:jc w:val="both"/>
        <w:rPr>
          <w:rFonts w:cs="Times New Roman"/>
          <w:lang w:eastAsia="ru-RU"/>
        </w:rPr>
      </w:pPr>
      <w:r w:rsidRPr="00CB0F7E">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w:t>
      </w:r>
      <w:r w:rsidRPr="00CB0F7E">
        <w:rPr>
          <w:rFonts w:cs="Times New Roman"/>
          <w:lang w:eastAsia="ru-RU"/>
        </w:rPr>
        <w:lastRenderedPageBreak/>
        <w:t xml:space="preserve">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1A1C6BC5" w14:textId="77777777" w:rsidR="006610A4" w:rsidRPr="00CE0EA1" w:rsidRDefault="006610A4" w:rsidP="006610A4">
      <w:pPr>
        <w:tabs>
          <w:tab w:val="left" w:pos="1234"/>
        </w:tabs>
        <w:ind w:firstLine="709"/>
        <w:jc w:val="both"/>
        <w:rPr>
          <w:rFonts w:cs="Times New Roman"/>
          <w:lang w:eastAsia="ru-RU"/>
        </w:rPr>
      </w:pPr>
      <w:r w:rsidRPr="00CB0F7E">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w:t>
      </w:r>
      <w:r w:rsidRPr="00CE0EA1">
        <w:rPr>
          <w:rFonts w:cs="Times New Roman"/>
          <w:lang w:eastAsia="ru-RU"/>
        </w:rPr>
        <w:t xml:space="preserve">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4F5F2D65"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115D6AD0"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Регламентные работы:</w:t>
      </w:r>
    </w:p>
    <w:p w14:paraId="47D76F59"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2ED7959B"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w:t>
      </w:r>
      <w:r w:rsidRPr="00CE0EA1">
        <w:rPr>
          <w:rFonts w:cs="Times New Roman"/>
          <w:lang w:eastAsia="ru-RU"/>
        </w:rPr>
        <w:lastRenderedPageBreak/>
        <w:t>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1F9320D8"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6A5FC786"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 -наружный осмотр - ежегодно; </w:t>
      </w:r>
    </w:p>
    <w:p w14:paraId="77763D56"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0E1C0E65"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6560FFCC"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55421D69"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Планирование капитальных (текущих) ремонтов:</w:t>
      </w:r>
    </w:p>
    <w:p w14:paraId="646F18FD"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151E8591"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4EF6D57B"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6E68A64C" w14:textId="77777777" w:rsidR="006610A4" w:rsidRPr="003638C6" w:rsidRDefault="006610A4" w:rsidP="006610A4">
      <w:pPr>
        <w:pStyle w:val="af4"/>
        <w:jc w:val="both"/>
        <w:rPr>
          <w:lang w:eastAsia="ru-RU"/>
        </w:rPr>
      </w:pPr>
    </w:p>
    <w:p w14:paraId="3FC0B0EA" w14:textId="77777777" w:rsidR="006610A4" w:rsidRDefault="006610A4" w:rsidP="006610A4">
      <w:pPr>
        <w:pStyle w:val="2"/>
        <w:ind w:left="0" w:firstLine="0"/>
      </w:pPr>
      <w:bookmarkStart w:id="407" w:name="_Toc147913123"/>
      <w:r>
        <w:t>1.3.12</w:t>
      </w:r>
      <w:r w:rsidRPr="003638C6">
        <w:t xml:space="preserve"> </w:t>
      </w:r>
      <w:hyperlink r:id="rId51" w:anchor="bookmark41" w:history="1">
        <w:r w:rsidRPr="00754A41">
          <w:t>Описание периодичности и соответствия техническим регламентам и иным</w:t>
        </w:r>
      </w:hyperlink>
      <w:r w:rsidRPr="00754A41">
        <w:t xml:space="preserve"> </w:t>
      </w:r>
      <w:hyperlink r:id="rId52" w:anchor="bookmark41" w:history="1">
        <w:r w:rsidRPr="00754A41">
          <w:t>обязательным требованиям процедур летних ремонтов с параметрами и методами</w:t>
        </w:r>
      </w:hyperlink>
      <w:r w:rsidRPr="00754A41">
        <w:t xml:space="preserve"> </w:t>
      </w:r>
      <w:hyperlink r:id="rId53" w:anchor="bookmark41" w:history="1">
        <w:r w:rsidRPr="00754A41">
          <w:t>испытаний тепловых сетей</w:t>
        </w:r>
        <w:bookmarkEnd w:id="407"/>
      </w:hyperlink>
    </w:p>
    <w:p w14:paraId="5E4FCBDC" w14:textId="77777777" w:rsidR="006610A4" w:rsidRPr="001A5EDB" w:rsidRDefault="006610A4" w:rsidP="006610A4">
      <w:pPr>
        <w:jc w:val="both"/>
        <w:rPr>
          <w:lang w:eastAsia="ru-RU"/>
        </w:rPr>
      </w:pPr>
    </w:p>
    <w:p w14:paraId="364CA25F" w14:textId="77777777" w:rsidR="006610A4" w:rsidRPr="00D20DC7" w:rsidRDefault="006610A4" w:rsidP="006610A4">
      <w:pPr>
        <w:tabs>
          <w:tab w:val="left" w:pos="1234"/>
        </w:tabs>
        <w:ind w:firstLine="709"/>
        <w:jc w:val="both"/>
        <w:rPr>
          <w:lang w:eastAsia="ru-RU"/>
        </w:rPr>
      </w:pPr>
      <w:r w:rsidRPr="00D20DC7">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34FDDC1F" w14:textId="77777777" w:rsidR="006610A4" w:rsidRPr="00D20DC7" w:rsidRDefault="006610A4" w:rsidP="006610A4">
      <w:pPr>
        <w:tabs>
          <w:tab w:val="left" w:pos="1234"/>
        </w:tabs>
        <w:ind w:firstLine="709"/>
        <w:jc w:val="both"/>
        <w:rPr>
          <w:lang w:eastAsia="ru-RU"/>
        </w:rPr>
      </w:pPr>
      <w:r w:rsidRPr="00D20DC7">
        <w:rPr>
          <w:lang w:eastAsia="ru-RU"/>
        </w:rPr>
        <w:t>Целью испытаний тепловых сетей:</w:t>
      </w:r>
    </w:p>
    <w:p w14:paraId="09F2614A" w14:textId="77777777" w:rsidR="006610A4" w:rsidRPr="00D20DC7" w:rsidRDefault="006610A4" w:rsidP="006610A4">
      <w:pPr>
        <w:tabs>
          <w:tab w:val="left" w:pos="1234"/>
        </w:tabs>
        <w:ind w:firstLine="709"/>
        <w:jc w:val="both"/>
        <w:rPr>
          <w:lang w:eastAsia="ru-RU"/>
        </w:rPr>
      </w:pPr>
      <w:r w:rsidRPr="00D20DC7">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328B070F" w14:textId="77777777" w:rsidR="006610A4" w:rsidRPr="00D20DC7" w:rsidRDefault="006610A4" w:rsidP="006610A4">
      <w:pPr>
        <w:tabs>
          <w:tab w:val="left" w:pos="1234"/>
        </w:tabs>
        <w:ind w:firstLine="709"/>
        <w:jc w:val="both"/>
        <w:rPr>
          <w:lang w:eastAsia="ru-RU"/>
        </w:rPr>
      </w:pPr>
      <w:r w:rsidRPr="00D20DC7">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1A9AA69D" w14:textId="77777777" w:rsidR="006610A4" w:rsidRPr="00D20DC7" w:rsidRDefault="006610A4" w:rsidP="006610A4">
      <w:pPr>
        <w:tabs>
          <w:tab w:val="left" w:pos="1234"/>
        </w:tabs>
        <w:ind w:firstLine="709"/>
        <w:jc w:val="both"/>
        <w:rPr>
          <w:lang w:eastAsia="ru-RU"/>
        </w:rPr>
      </w:pPr>
      <w:r w:rsidRPr="00D20DC7">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39F6988C" w14:textId="77777777" w:rsidR="006610A4" w:rsidRPr="003638C6" w:rsidRDefault="006610A4" w:rsidP="006610A4"/>
    <w:p w14:paraId="4446FF96" w14:textId="77777777" w:rsidR="006610A4" w:rsidRDefault="006610A4" w:rsidP="006610A4">
      <w:pPr>
        <w:pStyle w:val="2"/>
        <w:ind w:left="0" w:firstLine="0"/>
      </w:pPr>
      <w:bookmarkStart w:id="408" w:name="_Toc147913124"/>
      <w:r>
        <w:t>1.3.13</w:t>
      </w:r>
      <w:r w:rsidRPr="003638C6">
        <w:t xml:space="preserve"> </w:t>
      </w:r>
      <w:hyperlink r:id="rId54" w:anchor="bookmark42" w:history="1">
        <w:r w:rsidRPr="00A1555F">
          <w:t>Описание нормативов технологических потерь при передаче тепловой энергии</w:t>
        </w:r>
      </w:hyperlink>
      <w:r w:rsidRPr="00A1555F">
        <w:t xml:space="preserve"> </w:t>
      </w:r>
      <w:hyperlink r:id="rId55" w:anchor="bookmark42" w:history="1">
        <w:r w:rsidRPr="00A1555F">
          <w:t>(мощности), теплоносителя, включаемых в расчет отпущенных тепловой энергии</w:t>
        </w:r>
      </w:hyperlink>
      <w:r w:rsidRPr="00A1555F">
        <w:t xml:space="preserve"> </w:t>
      </w:r>
      <w:hyperlink r:id="rId56" w:anchor="bookmark42" w:history="1">
        <w:r w:rsidRPr="00A1555F">
          <w:t>(мощности) и теплоносителя</w:t>
        </w:r>
        <w:bookmarkEnd w:id="408"/>
      </w:hyperlink>
    </w:p>
    <w:p w14:paraId="72C7F754" w14:textId="77777777" w:rsidR="006610A4" w:rsidRDefault="006610A4" w:rsidP="006610A4">
      <w:pPr>
        <w:spacing w:before="400" w:after="200"/>
        <w:rPr>
          <w:b/>
        </w:rPr>
      </w:pPr>
      <w:r>
        <w:rPr>
          <w:b/>
        </w:rPr>
        <w:br w:type="page"/>
      </w:r>
    </w:p>
    <w:p w14:paraId="7C68498C" w14:textId="77777777" w:rsidR="006610A4" w:rsidRDefault="006610A4" w:rsidP="006610A4">
      <w:pPr>
        <w:spacing w:before="400" w:after="200"/>
      </w:pPr>
      <w:r>
        <w:rPr>
          <w:b/>
        </w:rPr>
        <w:lastRenderedPageBreak/>
        <w:t>Таблица 1.3.13.1 - Динамика изменения нормативных и фактических потерь тепловой энергии тепловых сетей зоны действия источника тепловой энергии</w:t>
      </w:r>
    </w:p>
    <w:tbl>
      <w:tblPr>
        <w:tblStyle w:val="af1"/>
        <w:tblW w:w="5000" w:type="pct"/>
        <w:jc w:val="center"/>
        <w:tblLook w:val="04A0" w:firstRow="1" w:lastRow="0" w:firstColumn="1" w:lastColumn="0" w:noHBand="0" w:noVBand="1"/>
      </w:tblPr>
      <w:tblGrid>
        <w:gridCol w:w="1089"/>
        <w:gridCol w:w="1881"/>
        <w:gridCol w:w="2246"/>
        <w:gridCol w:w="943"/>
        <w:gridCol w:w="1623"/>
        <w:gridCol w:w="1563"/>
      </w:tblGrid>
      <w:tr w:rsidR="006610A4" w14:paraId="26063E7D" w14:textId="77777777" w:rsidTr="009B3635">
        <w:trPr>
          <w:jc w:val="center"/>
        </w:trPr>
        <w:tc>
          <w:tcPr>
            <w:tcW w:w="584" w:type="pct"/>
            <w:vMerge w:val="restart"/>
            <w:shd w:val="clear" w:color="auto" w:fill="F2F2F2"/>
            <w:tcMar>
              <w:top w:w="120" w:type="dxa"/>
              <w:left w:w="200" w:type="dxa"/>
              <w:bottom w:w="120" w:type="dxa"/>
              <w:right w:w="200" w:type="dxa"/>
            </w:tcMar>
            <w:vAlign w:val="center"/>
          </w:tcPr>
          <w:p w14:paraId="47DA7FC3" w14:textId="77777777" w:rsidR="006610A4" w:rsidRDefault="006610A4" w:rsidP="009B3635">
            <w:pPr>
              <w:jc w:val="center"/>
            </w:pPr>
            <w:r>
              <w:rPr>
                <w:rFonts w:eastAsia="Times New Roman" w:cs="Times New Roman"/>
                <w:sz w:val="22"/>
              </w:rPr>
              <w:t>Год</w:t>
            </w:r>
          </w:p>
        </w:tc>
        <w:tc>
          <w:tcPr>
            <w:tcW w:w="2711" w:type="pct"/>
            <w:gridSpan w:val="3"/>
            <w:shd w:val="clear" w:color="auto" w:fill="F2F2F2"/>
            <w:tcMar>
              <w:top w:w="120" w:type="dxa"/>
              <w:left w:w="200" w:type="dxa"/>
              <w:bottom w:w="120" w:type="dxa"/>
              <w:right w:w="200" w:type="dxa"/>
            </w:tcMar>
            <w:vAlign w:val="center"/>
          </w:tcPr>
          <w:p w14:paraId="24643814" w14:textId="77777777" w:rsidR="006610A4" w:rsidRDefault="006610A4" w:rsidP="009B3635">
            <w:pPr>
              <w:jc w:val="center"/>
            </w:pPr>
            <w:r>
              <w:rPr>
                <w:rFonts w:eastAsia="Times New Roman" w:cs="Times New Roman"/>
                <w:sz w:val="22"/>
              </w:rPr>
              <w:t>Нормативные потери, Гкал</w:t>
            </w:r>
          </w:p>
        </w:tc>
        <w:tc>
          <w:tcPr>
            <w:tcW w:w="867" w:type="pct"/>
            <w:vMerge w:val="restart"/>
            <w:shd w:val="clear" w:color="auto" w:fill="F2F2F2"/>
            <w:tcMar>
              <w:top w:w="120" w:type="dxa"/>
              <w:left w:w="200" w:type="dxa"/>
              <w:bottom w:w="120" w:type="dxa"/>
              <w:right w:w="200" w:type="dxa"/>
            </w:tcMar>
            <w:vAlign w:val="center"/>
          </w:tcPr>
          <w:p w14:paraId="33C821BF" w14:textId="77777777" w:rsidR="006610A4" w:rsidRPr="00DD7A19" w:rsidRDefault="006610A4" w:rsidP="009B3635">
            <w:pPr>
              <w:jc w:val="center"/>
            </w:pPr>
            <w:r w:rsidRPr="00DD7A19">
              <w:rPr>
                <w:rFonts w:eastAsia="Times New Roman" w:cs="Times New Roman"/>
                <w:sz w:val="22"/>
              </w:rPr>
              <w:t>Фактические потери тепловой энергии, Гкал</w:t>
            </w:r>
          </w:p>
        </w:tc>
        <w:tc>
          <w:tcPr>
            <w:tcW w:w="837" w:type="pct"/>
            <w:vMerge w:val="restart"/>
            <w:shd w:val="clear" w:color="auto" w:fill="F2F2F2"/>
            <w:tcMar>
              <w:top w:w="120" w:type="dxa"/>
              <w:left w:w="200" w:type="dxa"/>
              <w:bottom w:w="120" w:type="dxa"/>
              <w:right w:w="200" w:type="dxa"/>
            </w:tcMar>
            <w:vAlign w:val="center"/>
          </w:tcPr>
          <w:p w14:paraId="1FC364FF" w14:textId="77777777" w:rsidR="006610A4" w:rsidRPr="00DD7A19" w:rsidRDefault="006610A4" w:rsidP="009B3635">
            <w:pPr>
              <w:jc w:val="center"/>
            </w:pPr>
            <w:r w:rsidRPr="00DD7A19">
              <w:rPr>
                <w:rFonts w:eastAsia="Times New Roman" w:cs="Times New Roman"/>
                <w:sz w:val="22"/>
              </w:rPr>
              <w:t>Всего в % от отпущенной тепловой энергии в тепловые сети</w:t>
            </w:r>
          </w:p>
        </w:tc>
      </w:tr>
      <w:tr w:rsidR="006610A4" w14:paraId="106C9967" w14:textId="77777777" w:rsidTr="009B3635">
        <w:trPr>
          <w:jc w:val="center"/>
        </w:trPr>
        <w:tc>
          <w:tcPr>
            <w:tcW w:w="584" w:type="pct"/>
            <w:vMerge/>
          </w:tcPr>
          <w:p w14:paraId="58980F8F" w14:textId="77777777" w:rsidR="006610A4" w:rsidRPr="00DD7A19" w:rsidRDefault="006610A4" w:rsidP="009B3635"/>
        </w:tc>
        <w:tc>
          <w:tcPr>
            <w:tcW w:w="1004" w:type="pct"/>
            <w:shd w:val="clear" w:color="auto" w:fill="F2F2F2"/>
            <w:tcMar>
              <w:top w:w="120" w:type="dxa"/>
              <w:left w:w="200" w:type="dxa"/>
              <w:bottom w:w="120" w:type="dxa"/>
              <w:right w:w="200" w:type="dxa"/>
            </w:tcMar>
            <w:vAlign w:val="center"/>
          </w:tcPr>
          <w:p w14:paraId="5C99CC18" w14:textId="77777777" w:rsidR="006610A4" w:rsidRDefault="006610A4" w:rsidP="009B3635">
            <w:pPr>
              <w:jc w:val="center"/>
            </w:pPr>
            <w:r>
              <w:rPr>
                <w:rFonts w:eastAsia="Times New Roman" w:cs="Times New Roman"/>
                <w:sz w:val="22"/>
              </w:rPr>
              <w:t>Магистральные тепловые сети</w:t>
            </w:r>
          </w:p>
        </w:tc>
        <w:tc>
          <w:tcPr>
            <w:tcW w:w="1203" w:type="pct"/>
            <w:shd w:val="clear" w:color="auto" w:fill="F2F2F2"/>
            <w:tcMar>
              <w:top w:w="120" w:type="dxa"/>
              <w:left w:w="200" w:type="dxa"/>
              <w:bottom w:w="120" w:type="dxa"/>
              <w:right w:w="200" w:type="dxa"/>
            </w:tcMar>
            <w:vAlign w:val="center"/>
          </w:tcPr>
          <w:p w14:paraId="1337AB2F" w14:textId="77777777" w:rsidR="006610A4" w:rsidRDefault="006610A4" w:rsidP="009B3635">
            <w:pPr>
              <w:jc w:val="center"/>
            </w:pPr>
            <w:r>
              <w:rPr>
                <w:rFonts w:eastAsia="Times New Roman" w:cs="Times New Roman"/>
                <w:sz w:val="22"/>
              </w:rPr>
              <w:t>Распределительные тепловые сети</w:t>
            </w:r>
          </w:p>
        </w:tc>
        <w:tc>
          <w:tcPr>
            <w:tcW w:w="505" w:type="pct"/>
            <w:shd w:val="clear" w:color="auto" w:fill="F2F2F2"/>
            <w:tcMar>
              <w:top w:w="120" w:type="dxa"/>
              <w:left w:w="200" w:type="dxa"/>
              <w:bottom w:w="120" w:type="dxa"/>
              <w:right w:w="200" w:type="dxa"/>
            </w:tcMar>
            <w:vAlign w:val="center"/>
          </w:tcPr>
          <w:p w14:paraId="59AEE438" w14:textId="77777777" w:rsidR="006610A4" w:rsidRDefault="006610A4" w:rsidP="009B3635">
            <w:pPr>
              <w:jc w:val="center"/>
            </w:pPr>
            <w:r>
              <w:rPr>
                <w:rFonts w:eastAsia="Times New Roman" w:cs="Times New Roman"/>
                <w:sz w:val="22"/>
              </w:rPr>
              <w:t>Всего</w:t>
            </w:r>
          </w:p>
        </w:tc>
        <w:tc>
          <w:tcPr>
            <w:tcW w:w="867" w:type="pct"/>
            <w:vMerge/>
          </w:tcPr>
          <w:p w14:paraId="25761063" w14:textId="77777777" w:rsidR="006610A4" w:rsidRDefault="006610A4" w:rsidP="009B3635"/>
        </w:tc>
        <w:tc>
          <w:tcPr>
            <w:tcW w:w="837" w:type="pct"/>
            <w:vMerge/>
          </w:tcPr>
          <w:p w14:paraId="3D5F69DA" w14:textId="77777777" w:rsidR="006610A4" w:rsidRDefault="006610A4" w:rsidP="009B3635"/>
        </w:tc>
      </w:tr>
      <w:tr w:rsidR="006610A4" w14:paraId="5D55DF36" w14:textId="77777777" w:rsidTr="009B3635">
        <w:trPr>
          <w:jc w:val="center"/>
        </w:trPr>
        <w:tc>
          <w:tcPr>
            <w:tcW w:w="5000" w:type="pct"/>
            <w:gridSpan w:val="6"/>
            <w:shd w:val="clear" w:color="auto" w:fill="DEEAF6"/>
            <w:tcMar>
              <w:top w:w="40" w:type="dxa"/>
              <w:left w:w="160" w:type="dxa"/>
              <w:bottom w:w="40" w:type="dxa"/>
              <w:right w:w="200" w:type="dxa"/>
            </w:tcMar>
            <w:vAlign w:val="center"/>
          </w:tcPr>
          <w:p w14:paraId="3145C9A7" w14:textId="77777777" w:rsidR="006610A4" w:rsidRDefault="006610A4" w:rsidP="009B3635">
            <w:pPr>
              <w:jc w:val="center"/>
            </w:pPr>
            <w:r>
              <w:rPr>
                <w:rFonts w:eastAsia="Times New Roman" w:cs="Times New Roman"/>
                <w:sz w:val="22"/>
              </w:rPr>
              <w:t>ООО «СКК»</w:t>
            </w:r>
          </w:p>
        </w:tc>
      </w:tr>
      <w:tr w:rsidR="006610A4" w14:paraId="1F99FB21" w14:textId="77777777" w:rsidTr="009B3635">
        <w:trPr>
          <w:jc w:val="center"/>
        </w:trPr>
        <w:tc>
          <w:tcPr>
            <w:tcW w:w="5000" w:type="pct"/>
            <w:gridSpan w:val="6"/>
            <w:shd w:val="clear" w:color="auto" w:fill="FFFFFF"/>
            <w:tcMar>
              <w:top w:w="40" w:type="dxa"/>
              <w:left w:w="160" w:type="dxa"/>
              <w:bottom w:w="40" w:type="dxa"/>
              <w:right w:w="200" w:type="dxa"/>
            </w:tcMar>
            <w:vAlign w:val="center"/>
          </w:tcPr>
          <w:p w14:paraId="426108C3"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73EC5496" w14:textId="77777777" w:rsidTr="009B3635">
        <w:trPr>
          <w:jc w:val="center"/>
        </w:trPr>
        <w:tc>
          <w:tcPr>
            <w:tcW w:w="584" w:type="pct"/>
            <w:shd w:val="clear" w:color="auto" w:fill="FFFFFF"/>
            <w:tcMar>
              <w:top w:w="40" w:type="dxa"/>
              <w:left w:w="200" w:type="dxa"/>
              <w:bottom w:w="40" w:type="dxa"/>
              <w:right w:w="200" w:type="dxa"/>
            </w:tcMar>
            <w:vAlign w:val="center"/>
          </w:tcPr>
          <w:p w14:paraId="7143F61B" w14:textId="77777777" w:rsidR="006610A4" w:rsidRDefault="006610A4" w:rsidP="009B3635">
            <w:r>
              <w:rPr>
                <w:rFonts w:eastAsia="Times New Roman" w:cs="Times New Roman"/>
                <w:sz w:val="22"/>
              </w:rPr>
              <w:t>2018</w:t>
            </w:r>
          </w:p>
        </w:tc>
        <w:tc>
          <w:tcPr>
            <w:tcW w:w="1004" w:type="pct"/>
            <w:shd w:val="clear" w:color="auto" w:fill="FFFFFF"/>
            <w:tcMar>
              <w:top w:w="40" w:type="dxa"/>
              <w:left w:w="200" w:type="dxa"/>
              <w:bottom w:w="40" w:type="dxa"/>
              <w:right w:w="200" w:type="dxa"/>
            </w:tcMar>
            <w:vAlign w:val="center"/>
          </w:tcPr>
          <w:p w14:paraId="574550D5" w14:textId="77777777" w:rsidR="006610A4" w:rsidRDefault="006610A4" w:rsidP="009B3635">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93AF24B" w14:textId="77777777" w:rsidR="006610A4" w:rsidRDefault="006610A4" w:rsidP="009B3635">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56DE4D7" w14:textId="77777777" w:rsidR="006610A4" w:rsidRDefault="006610A4" w:rsidP="009B3635">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3F0CB6B" w14:textId="77777777" w:rsidR="006610A4" w:rsidRDefault="006610A4" w:rsidP="009B3635">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7B8B45E" w14:textId="77777777" w:rsidR="006610A4" w:rsidRDefault="006610A4" w:rsidP="009B3635">
            <w:pPr>
              <w:jc w:val="center"/>
            </w:pPr>
            <w:r>
              <w:rPr>
                <w:rFonts w:eastAsia="Times New Roman" w:cs="Times New Roman"/>
                <w:sz w:val="22"/>
              </w:rPr>
              <w:t>н/д</w:t>
            </w:r>
          </w:p>
        </w:tc>
      </w:tr>
      <w:tr w:rsidR="006610A4" w14:paraId="254E7B40" w14:textId="77777777" w:rsidTr="009B3635">
        <w:trPr>
          <w:jc w:val="center"/>
        </w:trPr>
        <w:tc>
          <w:tcPr>
            <w:tcW w:w="584" w:type="pct"/>
            <w:shd w:val="clear" w:color="auto" w:fill="FFFFFF"/>
            <w:tcMar>
              <w:top w:w="40" w:type="dxa"/>
              <w:left w:w="200" w:type="dxa"/>
              <w:bottom w:w="40" w:type="dxa"/>
              <w:right w:w="200" w:type="dxa"/>
            </w:tcMar>
            <w:vAlign w:val="center"/>
          </w:tcPr>
          <w:p w14:paraId="4C75E18C" w14:textId="77777777" w:rsidR="006610A4" w:rsidRDefault="006610A4" w:rsidP="009B3635">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615A96CB" w14:textId="77777777" w:rsidR="006610A4" w:rsidRDefault="006610A4" w:rsidP="009B3635">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B57C8E7" w14:textId="77777777" w:rsidR="006610A4" w:rsidRDefault="006610A4" w:rsidP="009B3635">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1C339FC" w14:textId="77777777" w:rsidR="006610A4" w:rsidRDefault="006610A4" w:rsidP="009B3635">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99439F5" w14:textId="77777777" w:rsidR="006610A4" w:rsidRDefault="006610A4" w:rsidP="009B3635">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6805BCC" w14:textId="77777777" w:rsidR="006610A4" w:rsidRDefault="006610A4" w:rsidP="009B3635">
            <w:pPr>
              <w:jc w:val="center"/>
            </w:pPr>
            <w:r>
              <w:rPr>
                <w:rFonts w:eastAsia="Times New Roman" w:cs="Times New Roman"/>
                <w:sz w:val="22"/>
              </w:rPr>
              <w:t>н/д</w:t>
            </w:r>
          </w:p>
        </w:tc>
      </w:tr>
      <w:tr w:rsidR="006610A4" w14:paraId="320FF41C" w14:textId="77777777" w:rsidTr="009B3635">
        <w:trPr>
          <w:jc w:val="center"/>
        </w:trPr>
        <w:tc>
          <w:tcPr>
            <w:tcW w:w="584" w:type="pct"/>
            <w:shd w:val="clear" w:color="auto" w:fill="FFFFFF"/>
            <w:tcMar>
              <w:top w:w="40" w:type="dxa"/>
              <w:left w:w="200" w:type="dxa"/>
              <w:bottom w:w="40" w:type="dxa"/>
              <w:right w:w="200" w:type="dxa"/>
            </w:tcMar>
            <w:vAlign w:val="center"/>
          </w:tcPr>
          <w:p w14:paraId="4EDB0D6E" w14:textId="77777777" w:rsidR="006610A4" w:rsidRDefault="006610A4" w:rsidP="009B3635">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449F243B" w14:textId="77777777" w:rsidR="006610A4" w:rsidRDefault="006610A4" w:rsidP="009B3635">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83DBB29" w14:textId="77777777" w:rsidR="006610A4" w:rsidRDefault="006610A4" w:rsidP="009B3635">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341D18F" w14:textId="77777777" w:rsidR="006610A4" w:rsidRDefault="006610A4" w:rsidP="009B3635">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F114798" w14:textId="77777777" w:rsidR="006610A4" w:rsidRDefault="006610A4" w:rsidP="009B3635">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4F47A99" w14:textId="77777777" w:rsidR="006610A4" w:rsidRDefault="006610A4" w:rsidP="009B3635">
            <w:pPr>
              <w:jc w:val="center"/>
            </w:pPr>
            <w:r>
              <w:rPr>
                <w:rFonts w:eastAsia="Times New Roman" w:cs="Times New Roman"/>
                <w:sz w:val="22"/>
              </w:rPr>
              <w:t>н/д</w:t>
            </w:r>
          </w:p>
        </w:tc>
      </w:tr>
      <w:tr w:rsidR="006610A4" w14:paraId="58E29D73" w14:textId="77777777" w:rsidTr="009B3635">
        <w:trPr>
          <w:jc w:val="center"/>
        </w:trPr>
        <w:tc>
          <w:tcPr>
            <w:tcW w:w="584" w:type="pct"/>
            <w:shd w:val="clear" w:color="auto" w:fill="FFFFFF"/>
            <w:tcMar>
              <w:top w:w="40" w:type="dxa"/>
              <w:left w:w="200" w:type="dxa"/>
              <w:bottom w:w="40" w:type="dxa"/>
              <w:right w:w="200" w:type="dxa"/>
            </w:tcMar>
            <w:vAlign w:val="center"/>
          </w:tcPr>
          <w:p w14:paraId="29149650" w14:textId="77777777" w:rsidR="006610A4" w:rsidRDefault="006610A4" w:rsidP="009B3635">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15D74120" w14:textId="77777777" w:rsidR="006610A4" w:rsidRDefault="006610A4" w:rsidP="009B3635">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DEA15BA" w14:textId="77777777" w:rsidR="006610A4" w:rsidRDefault="006610A4" w:rsidP="009B3635">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8508E1D" w14:textId="77777777" w:rsidR="006610A4" w:rsidRDefault="006610A4" w:rsidP="009B3635">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568A6A8" w14:textId="77777777" w:rsidR="006610A4" w:rsidRDefault="006610A4" w:rsidP="009B3635">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7ACE56BD" w14:textId="77777777" w:rsidR="006610A4" w:rsidRDefault="006610A4" w:rsidP="009B3635">
            <w:pPr>
              <w:jc w:val="center"/>
            </w:pPr>
            <w:r>
              <w:rPr>
                <w:rFonts w:eastAsia="Times New Roman" w:cs="Times New Roman"/>
                <w:sz w:val="22"/>
              </w:rPr>
              <w:t>н/д</w:t>
            </w:r>
          </w:p>
        </w:tc>
      </w:tr>
      <w:tr w:rsidR="006610A4" w14:paraId="201B5DA5" w14:textId="77777777" w:rsidTr="009B3635">
        <w:trPr>
          <w:jc w:val="center"/>
        </w:trPr>
        <w:tc>
          <w:tcPr>
            <w:tcW w:w="584" w:type="pct"/>
            <w:shd w:val="clear" w:color="auto" w:fill="FFFFFF"/>
            <w:tcMar>
              <w:top w:w="40" w:type="dxa"/>
              <w:left w:w="200" w:type="dxa"/>
              <w:bottom w:w="40" w:type="dxa"/>
              <w:right w:w="200" w:type="dxa"/>
            </w:tcMar>
            <w:vAlign w:val="center"/>
          </w:tcPr>
          <w:p w14:paraId="08BF2A4F" w14:textId="77777777" w:rsidR="006610A4" w:rsidRDefault="006610A4" w:rsidP="009B3635">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28C6D0E6" w14:textId="77777777" w:rsidR="006610A4" w:rsidRDefault="006610A4" w:rsidP="009B3635">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E48C3DF" w14:textId="77777777" w:rsidR="006610A4" w:rsidRDefault="006610A4" w:rsidP="009B3635">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88F2451" w14:textId="77777777" w:rsidR="006610A4" w:rsidRDefault="006610A4" w:rsidP="009B3635">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6711D41" w14:textId="77777777" w:rsidR="006610A4" w:rsidRDefault="006610A4" w:rsidP="009B3635">
            <w:pPr>
              <w:jc w:val="center"/>
            </w:pPr>
            <w:r>
              <w:rPr>
                <w:rFonts w:eastAsia="Times New Roman" w:cs="Times New Roman"/>
                <w:sz w:val="22"/>
              </w:rPr>
              <w:t>180,0</w:t>
            </w:r>
          </w:p>
        </w:tc>
        <w:tc>
          <w:tcPr>
            <w:tcW w:w="837" w:type="pct"/>
            <w:shd w:val="clear" w:color="auto" w:fill="FFFFFF"/>
            <w:tcMar>
              <w:top w:w="40" w:type="dxa"/>
              <w:left w:w="200" w:type="dxa"/>
              <w:bottom w:w="40" w:type="dxa"/>
              <w:right w:w="200" w:type="dxa"/>
            </w:tcMar>
            <w:vAlign w:val="center"/>
          </w:tcPr>
          <w:p w14:paraId="5C7C1AC2" w14:textId="77777777" w:rsidR="006610A4" w:rsidRDefault="006610A4" w:rsidP="009B3635">
            <w:pPr>
              <w:jc w:val="center"/>
            </w:pPr>
            <w:r>
              <w:rPr>
                <w:rFonts w:eastAsia="Times New Roman" w:cs="Times New Roman"/>
                <w:sz w:val="22"/>
              </w:rPr>
              <w:t>16,1370</w:t>
            </w:r>
          </w:p>
        </w:tc>
      </w:tr>
    </w:tbl>
    <w:p w14:paraId="54E43C43" w14:textId="77777777" w:rsidR="006610A4" w:rsidRDefault="006610A4" w:rsidP="006610A4">
      <w:pPr>
        <w:pStyle w:val="af4"/>
        <w:rPr>
          <w:lang w:eastAsia="ru-RU"/>
        </w:rPr>
      </w:pPr>
      <w:r>
        <w:rPr>
          <w:lang w:eastAsia="ru-RU"/>
        </w:rPr>
        <w:t>* н/д – данные ресурсоснабжающей организацией не предоставлены</w:t>
      </w:r>
    </w:p>
    <w:p w14:paraId="52E8AE74" w14:textId="77777777" w:rsidR="006610A4" w:rsidRPr="00D2751F" w:rsidRDefault="006610A4" w:rsidP="006610A4">
      <w:pPr>
        <w:pStyle w:val="af4"/>
        <w:rPr>
          <w:lang w:eastAsia="ru-RU"/>
        </w:rPr>
      </w:pPr>
    </w:p>
    <w:p w14:paraId="4379895B" w14:textId="77777777" w:rsidR="006610A4" w:rsidRPr="009F0622" w:rsidRDefault="006610A4" w:rsidP="006610A4">
      <w:pPr>
        <w:pStyle w:val="2"/>
        <w:ind w:left="0" w:firstLine="0"/>
      </w:pPr>
      <w:bookmarkStart w:id="409" w:name="_Toc147913125"/>
      <w:r>
        <w:t>1.3.14</w:t>
      </w:r>
      <w:r w:rsidRPr="009F0622">
        <w:t xml:space="preserve"> </w:t>
      </w:r>
      <w:hyperlink r:id="rId57" w:anchor="bookmark43" w:history="1">
        <w:r w:rsidRPr="009F0622">
          <w:t>Оценка фактических потерь тепловой энергии и теплоносителя при передачи тепловой энергии и теплоносителя по тепловым сетям</w:t>
        </w:r>
        <w:r>
          <w:t xml:space="preserve"> </w:t>
        </w:r>
        <w:r w:rsidRPr="009F0622">
          <w:t>за последние 3 года</w:t>
        </w:r>
        <w:bookmarkEnd w:id="409"/>
      </w:hyperlink>
    </w:p>
    <w:p w14:paraId="28975382" w14:textId="77777777" w:rsidR="006610A4" w:rsidRDefault="006610A4" w:rsidP="006610A4">
      <w:pPr>
        <w:spacing w:before="400" w:after="200"/>
      </w:pPr>
      <w:r>
        <w:rPr>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f1"/>
        <w:tblW w:w="5000" w:type="pct"/>
        <w:jc w:val="center"/>
        <w:tblLook w:val="04A0" w:firstRow="1" w:lastRow="0" w:firstColumn="1" w:lastColumn="0" w:noHBand="0" w:noVBand="1"/>
      </w:tblPr>
      <w:tblGrid>
        <w:gridCol w:w="3752"/>
        <w:gridCol w:w="3753"/>
        <w:gridCol w:w="1840"/>
      </w:tblGrid>
      <w:tr w:rsidR="006610A4" w14:paraId="6C3CD4BD" w14:textId="77777777" w:rsidTr="009B3635">
        <w:trPr>
          <w:jc w:val="center"/>
        </w:trPr>
        <w:tc>
          <w:tcPr>
            <w:tcW w:w="2310" w:type="pct"/>
            <w:vMerge w:val="restart"/>
            <w:shd w:val="clear" w:color="auto" w:fill="F2F2F2"/>
            <w:tcMar>
              <w:top w:w="120" w:type="dxa"/>
              <w:left w:w="200" w:type="dxa"/>
              <w:bottom w:w="120" w:type="dxa"/>
              <w:right w:w="200" w:type="dxa"/>
            </w:tcMar>
            <w:vAlign w:val="center"/>
          </w:tcPr>
          <w:p w14:paraId="506B67D6" w14:textId="77777777" w:rsidR="006610A4" w:rsidRDefault="006610A4" w:rsidP="009B3635">
            <w:pPr>
              <w:jc w:val="center"/>
            </w:pPr>
            <w:r>
              <w:rPr>
                <w:rFonts w:eastAsia="Times New Roman" w:cs="Times New Roman"/>
                <w:sz w:val="22"/>
              </w:rPr>
              <w:t>Год</w:t>
            </w:r>
          </w:p>
        </w:tc>
        <w:tc>
          <w:tcPr>
            <w:tcW w:w="2310" w:type="pct"/>
            <w:gridSpan w:val="2"/>
            <w:shd w:val="clear" w:color="auto" w:fill="F2F2F2"/>
            <w:tcMar>
              <w:top w:w="120" w:type="dxa"/>
              <w:left w:w="200" w:type="dxa"/>
              <w:bottom w:w="120" w:type="dxa"/>
              <w:right w:w="200" w:type="dxa"/>
            </w:tcMar>
            <w:vAlign w:val="center"/>
          </w:tcPr>
          <w:p w14:paraId="437B4CC4" w14:textId="77777777" w:rsidR="006610A4" w:rsidRDefault="006610A4" w:rsidP="009B3635">
            <w:pPr>
              <w:jc w:val="center"/>
            </w:pPr>
            <w:r>
              <w:rPr>
                <w:rFonts w:eastAsia="Times New Roman" w:cs="Times New Roman"/>
                <w:sz w:val="22"/>
              </w:rPr>
              <w:t>Фактические потери</w:t>
            </w:r>
          </w:p>
        </w:tc>
      </w:tr>
      <w:tr w:rsidR="006610A4" w14:paraId="68A1FFDA" w14:textId="77777777" w:rsidTr="009B3635">
        <w:trPr>
          <w:jc w:val="center"/>
        </w:trPr>
        <w:tc>
          <w:tcPr>
            <w:tcW w:w="2310" w:type="pct"/>
            <w:vMerge/>
          </w:tcPr>
          <w:p w14:paraId="74BA592F" w14:textId="77777777" w:rsidR="006610A4" w:rsidRDefault="006610A4" w:rsidP="009B3635"/>
        </w:tc>
        <w:tc>
          <w:tcPr>
            <w:tcW w:w="2310" w:type="pct"/>
            <w:shd w:val="clear" w:color="auto" w:fill="F2F2F2"/>
            <w:tcMar>
              <w:top w:w="120" w:type="dxa"/>
              <w:left w:w="200" w:type="dxa"/>
              <w:bottom w:w="120" w:type="dxa"/>
              <w:right w:w="200" w:type="dxa"/>
            </w:tcMar>
            <w:vAlign w:val="center"/>
          </w:tcPr>
          <w:p w14:paraId="2BFC4A19" w14:textId="77777777" w:rsidR="006610A4" w:rsidRDefault="006610A4" w:rsidP="009B3635">
            <w:pPr>
              <w:jc w:val="center"/>
            </w:pPr>
            <w:r>
              <w:rPr>
                <w:rFonts w:eastAsia="Times New Roman" w:cs="Times New Roman"/>
                <w:sz w:val="22"/>
              </w:rPr>
              <w:t>тепловой энергии, Гкал</w:t>
            </w:r>
          </w:p>
        </w:tc>
        <w:tc>
          <w:tcPr>
            <w:tcW w:w="2310" w:type="pct"/>
            <w:shd w:val="clear" w:color="auto" w:fill="F2F2F2"/>
            <w:tcMar>
              <w:top w:w="120" w:type="dxa"/>
              <w:left w:w="200" w:type="dxa"/>
              <w:bottom w:w="120" w:type="dxa"/>
              <w:right w:w="200" w:type="dxa"/>
            </w:tcMar>
            <w:vAlign w:val="center"/>
          </w:tcPr>
          <w:p w14:paraId="08B37BD3" w14:textId="77777777" w:rsidR="006610A4" w:rsidRDefault="006610A4" w:rsidP="009B3635">
            <w:pPr>
              <w:jc w:val="center"/>
            </w:pPr>
            <w:r>
              <w:rPr>
                <w:rFonts w:eastAsia="Times New Roman" w:cs="Times New Roman"/>
                <w:sz w:val="22"/>
              </w:rPr>
              <w:t>теплоносителя, м3/год</w:t>
            </w:r>
          </w:p>
        </w:tc>
      </w:tr>
      <w:tr w:rsidR="006610A4" w14:paraId="41CEC4A5" w14:textId="77777777" w:rsidTr="009B3635">
        <w:trPr>
          <w:jc w:val="center"/>
        </w:trPr>
        <w:tc>
          <w:tcPr>
            <w:tcW w:w="2310" w:type="pct"/>
            <w:gridSpan w:val="3"/>
            <w:shd w:val="clear" w:color="auto" w:fill="DEEAF6"/>
            <w:tcMar>
              <w:top w:w="40" w:type="dxa"/>
              <w:left w:w="160" w:type="dxa"/>
              <w:bottom w:w="40" w:type="dxa"/>
              <w:right w:w="200" w:type="dxa"/>
            </w:tcMar>
            <w:vAlign w:val="center"/>
          </w:tcPr>
          <w:p w14:paraId="29E142DC" w14:textId="77777777" w:rsidR="006610A4" w:rsidRDefault="006610A4" w:rsidP="009B3635">
            <w:pPr>
              <w:jc w:val="center"/>
            </w:pPr>
            <w:r>
              <w:rPr>
                <w:rFonts w:eastAsia="Times New Roman" w:cs="Times New Roman"/>
                <w:sz w:val="22"/>
              </w:rPr>
              <w:t>ООО «СКК»</w:t>
            </w:r>
          </w:p>
        </w:tc>
      </w:tr>
      <w:tr w:rsidR="006610A4" w14:paraId="16FD345E" w14:textId="77777777" w:rsidTr="009B3635">
        <w:trPr>
          <w:jc w:val="center"/>
        </w:trPr>
        <w:tc>
          <w:tcPr>
            <w:tcW w:w="2310" w:type="pct"/>
            <w:gridSpan w:val="3"/>
            <w:shd w:val="clear" w:color="auto" w:fill="FFFFFF"/>
            <w:tcMar>
              <w:top w:w="40" w:type="dxa"/>
              <w:left w:w="160" w:type="dxa"/>
              <w:bottom w:w="40" w:type="dxa"/>
              <w:right w:w="200" w:type="dxa"/>
            </w:tcMar>
            <w:vAlign w:val="center"/>
          </w:tcPr>
          <w:p w14:paraId="345AB5CC"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322F0F9E" w14:textId="77777777" w:rsidTr="009B3635">
        <w:trPr>
          <w:jc w:val="center"/>
        </w:trPr>
        <w:tc>
          <w:tcPr>
            <w:tcW w:w="2310" w:type="pct"/>
            <w:shd w:val="clear" w:color="auto" w:fill="FFFFFF"/>
            <w:tcMar>
              <w:top w:w="40" w:type="dxa"/>
              <w:left w:w="200" w:type="dxa"/>
              <w:bottom w:w="40" w:type="dxa"/>
              <w:right w:w="200" w:type="dxa"/>
            </w:tcMar>
            <w:vAlign w:val="center"/>
          </w:tcPr>
          <w:p w14:paraId="0ACECB26" w14:textId="77777777" w:rsidR="006610A4" w:rsidRDefault="006610A4" w:rsidP="009B3635">
            <w:r>
              <w:rPr>
                <w:rFonts w:eastAsia="Times New Roman" w:cs="Times New Roman"/>
                <w:sz w:val="22"/>
              </w:rPr>
              <w:t>2018</w:t>
            </w:r>
          </w:p>
        </w:tc>
        <w:tc>
          <w:tcPr>
            <w:tcW w:w="2310" w:type="pct"/>
            <w:shd w:val="clear" w:color="auto" w:fill="FFFFFF"/>
            <w:tcMar>
              <w:top w:w="40" w:type="dxa"/>
              <w:left w:w="200" w:type="dxa"/>
              <w:bottom w:w="40" w:type="dxa"/>
              <w:right w:w="200" w:type="dxa"/>
            </w:tcMar>
            <w:vAlign w:val="center"/>
          </w:tcPr>
          <w:p w14:paraId="3A5431D8" w14:textId="77777777" w:rsidR="006610A4" w:rsidRDefault="006610A4" w:rsidP="009B3635">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08F86B" w14:textId="77777777" w:rsidR="006610A4" w:rsidRDefault="006610A4" w:rsidP="009B3635">
            <w:pPr>
              <w:jc w:val="center"/>
            </w:pPr>
            <w:r>
              <w:rPr>
                <w:rFonts w:eastAsia="Times New Roman" w:cs="Times New Roman"/>
                <w:sz w:val="22"/>
              </w:rPr>
              <w:t>н/д</w:t>
            </w:r>
          </w:p>
        </w:tc>
      </w:tr>
      <w:tr w:rsidR="006610A4" w14:paraId="7A98EF3B" w14:textId="77777777" w:rsidTr="009B3635">
        <w:trPr>
          <w:jc w:val="center"/>
        </w:trPr>
        <w:tc>
          <w:tcPr>
            <w:tcW w:w="2310" w:type="pct"/>
            <w:shd w:val="clear" w:color="auto" w:fill="FFFFFF"/>
            <w:tcMar>
              <w:top w:w="40" w:type="dxa"/>
              <w:left w:w="200" w:type="dxa"/>
              <w:bottom w:w="40" w:type="dxa"/>
              <w:right w:w="200" w:type="dxa"/>
            </w:tcMar>
            <w:vAlign w:val="center"/>
          </w:tcPr>
          <w:p w14:paraId="5276E5B5" w14:textId="77777777" w:rsidR="006610A4" w:rsidRDefault="006610A4" w:rsidP="009B3635">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36572B45" w14:textId="77777777" w:rsidR="006610A4" w:rsidRDefault="006610A4" w:rsidP="009B3635">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23B9BA" w14:textId="77777777" w:rsidR="006610A4" w:rsidRDefault="006610A4" w:rsidP="009B3635">
            <w:pPr>
              <w:jc w:val="center"/>
            </w:pPr>
            <w:r>
              <w:rPr>
                <w:rFonts w:eastAsia="Times New Roman" w:cs="Times New Roman"/>
                <w:sz w:val="22"/>
              </w:rPr>
              <w:t>н/д</w:t>
            </w:r>
          </w:p>
        </w:tc>
      </w:tr>
      <w:tr w:rsidR="006610A4" w14:paraId="4FEADC5F" w14:textId="77777777" w:rsidTr="009B3635">
        <w:trPr>
          <w:jc w:val="center"/>
        </w:trPr>
        <w:tc>
          <w:tcPr>
            <w:tcW w:w="2310" w:type="pct"/>
            <w:shd w:val="clear" w:color="auto" w:fill="FFFFFF"/>
            <w:tcMar>
              <w:top w:w="40" w:type="dxa"/>
              <w:left w:w="200" w:type="dxa"/>
              <w:bottom w:w="40" w:type="dxa"/>
              <w:right w:w="200" w:type="dxa"/>
            </w:tcMar>
            <w:vAlign w:val="center"/>
          </w:tcPr>
          <w:p w14:paraId="581EA265" w14:textId="77777777" w:rsidR="006610A4" w:rsidRDefault="006610A4" w:rsidP="009B3635">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2A48CF30" w14:textId="77777777" w:rsidR="006610A4" w:rsidRDefault="006610A4" w:rsidP="009B3635">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413DC1" w14:textId="77777777" w:rsidR="006610A4" w:rsidRDefault="006610A4" w:rsidP="009B3635">
            <w:pPr>
              <w:jc w:val="center"/>
            </w:pPr>
            <w:r>
              <w:rPr>
                <w:rFonts w:eastAsia="Times New Roman" w:cs="Times New Roman"/>
                <w:sz w:val="22"/>
              </w:rPr>
              <w:t>н/д</w:t>
            </w:r>
          </w:p>
        </w:tc>
      </w:tr>
      <w:tr w:rsidR="006610A4" w14:paraId="31F4FA07" w14:textId="77777777" w:rsidTr="009B3635">
        <w:trPr>
          <w:jc w:val="center"/>
        </w:trPr>
        <w:tc>
          <w:tcPr>
            <w:tcW w:w="2310" w:type="pct"/>
            <w:shd w:val="clear" w:color="auto" w:fill="FFFFFF"/>
            <w:tcMar>
              <w:top w:w="40" w:type="dxa"/>
              <w:left w:w="200" w:type="dxa"/>
              <w:bottom w:w="40" w:type="dxa"/>
              <w:right w:w="200" w:type="dxa"/>
            </w:tcMar>
            <w:vAlign w:val="center"/>
          </w:tcPr>
          <w:p w14:paraId="0014F864" w14:textId="77777777" w:rsidR="006610A4" w:rsidRDefault="006610A4" w:rsidP="009B3635">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3F89B991" w14:textId="77777777" w:rsidR="006610A4" w:rsidRDefault="006610A4" w:rsidP="009B3635">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1A0D415" w14:textId="77777777" w:rsidR="006610A4" w:rsidRDefault="006610A4" w:rsidP="009B3635">
            <w:pPr>
              <w:jc w:val="center"/>
            </w:pPr>
            <w:r>
              <w:rPr>
                <w:rFonts w:eastAsia="Times New Roman" w:cs="Times New Roman"/>
                <w:sz w:val="22"/>
              </w:rPr>
              <w:t>н/д</w:t>
            </w:r>
          </w:p>
        </w:tc>
      </w:tr>
      <w:tr w:rsidR="006610A4" w14:paraId="25976B2D" w14:textId="77777777" w:rsidTr="009B3635">
        <w:trPr>
          <w:jc w:val="center"/>
        </w:trPr>
        <w:tc>
          <w:tcPr>
            <w:tcW w:w="2310" w:type="pct"/>
            <w:shd w:val="clear" w:color="auto" w:fill="FFFFFF"/>
            <w:tcMar>
              <w:top w:w="40" w:type="dxa"/>
              <w:left w:w="200" w:type="dxa"/>
              <w:bottom w:w="40" w:type="dxa"/>
              <w:right w:w="200" w:type="dxa"/>
            </w:tcMar>
            <w:vAlign w:val="center"/>
          </w:tcPr>
          <w:p w14:paraId="1E28B490" w14:textId="77777777" w:rsidR="006610A4" w:rsidRDefault="006610A4" w:rsidP="009B3635">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1AA3BFDF" w14:textId="77777777" w:rsidR="006610A4" w:rsidRDefault="006610A4" w:rsidP="009B3635">
            <w:pPr>
              <w:jc w:val="center"/>
            </w:pPr>
            <w:r>
              <w:rPr>
                <w:rFonts w:eastAsia="Times New Roman" w:cs="Times New Roman"/>
                <w:sz w:val="22"/>
              </w:rPr>
              <w:t>180,0</w:t>
            </w:r>
          </w:p>
        </w:tc>
        <w:tc>
          <w:tcPr>
            <w:tcW w:w="2310" w:type="pct"/>
            <w:shd w:val="clear" w:color="auto" w:fill="FFFFFF"/>
            <w:tcMar>
              <w:top w:w="40" w:type="dxa"/>
              <w:left w:w="200" w:type="dxa"/>
              <w:bottom w:w="40" w:type="dxa"/>
              <w:right w:w="200" w:type="dxa"/>
            </w:tcMar>
            <w:vAlign w:val="center"/>
          </w:tcPr>
          <w:p w14:paraId="17049366" w14:textId="77777777" w:rsidR="006610A4" w:rsidRDefault="006610A4" w:rsidP="009B3635">
            <w:pPr>
              <w:jc w:val="center"/>
            </w:pPr>
            <w:r>
              <w:rPr>
                <w:rFonts w:eastAsia="Times New Roman" w:cs="Times New Roman"/>
                <w:sz w:val="22"/>
              </w:rPr>
              <w:t>102,9200</w:t>
            </w:r>
          </w:p>
        </w:tc>
      </w:tr>
    </w:tbl>
    <w:p w14:paraId="3CF75CE3" w14:textId="77777777" w:rsidR="006610A4" w:rsidRDefault="006610A4" w:rsidP="006610A4">
      <w:pPr>
        <w:pStyle w:val="af4"/>
        <w:rPr>
          <w:lang w:eastAsia="ru-RU"/>
        </w:rPr>
      </w:pPr>
      <w:r>
        <w:rPr>
          <w:lang w:eastAsia="ru-RU"/>
        </w:rPr>
        <w:t>* н/д – данные ресурсоснабжающей организацией не предоставлены</w:t>
      </w:r>
    </w:p>
    <w:p w14:paraId="78B34B80" w14:textId="77777777" w:rsidR="006610A4" w:rsidRPr="003638C6" w:rsidRDefault="006610A4" w:rsidP="006610A4">
      <w:pPr>
        <w:pStyle w:val="af4"/>
        <w:rPr>
          <w:lang w:eastAsia="ru-RU"/>
        </w:rPr>
      </w:pPr>
    </w:p>
    <w:p w14:paraId="116461F1" w14:textId="77777777" w:rsidR="006610A4" w:rsidRPr="00F722F6" w:rsidRDefault="006610A4" w:rsidP="006610A4">
      <w:pPr>
        <w:pStyle w:val="2"/>
        <w:ind w:left="0" w:firstLine="0"/>
        <w:rPr>
          <w:sz w:val="22"/>
        </w:rPr>
      </w:pPr>
      <w:bookmarkStart w:id="410" w:name="_Toc147913126"/>
      <w:r>
        <w:t>1.3.15</w:t>
      </w:r>
      <w:r w:rsidRPr="003638C6">
        <w:t xml:space="preserve"> </w:t>
      </w:r>
      <w:hyperlink r:id="rId58" w:anchor="bookmark44" w:history="1">
        <w:r w:rsidRPr="00754A41">
          <w:t>Предписания надзорных органов по запрещению дальнейшей эксплуатации</w:t>
        </w:r>
      </w:hyperlink>
      <w:r w:rsidRPr="00754A41">
        <w:t xml:space="preserve"> </w:t>
      </w:r>
      <w:hyperlink r:id="rId59" w:anchor="bookmark44" w:history="1">
        <w:r w:rsidRPr="00754A41">
          <w:t>участков тепловой сети и результаты их исполнения</w:t>
        </w:r>
        <w:bookmarkEnd w:id="410"/>
      </w:hyperlink>
    </w:p>
    <w:p w14:paraId="530E1884" w14:textId="77777777" w:rsidR="006610A4" w:rsidRDefault="006610A4" w:rsidP="006610A4">
      <w:pPr>
        <w:tabs>
          <w:tab w:val="left" w:pos="1234"/>
        </w:tabs>
        <w:ind w:firstLine="709"/>
        <w:rPr>
          <w:lang w:eastAsia="ru-RU"/>
        </w:rPr>
      </w:pPr>
    </w:p>
    <w:p w14:paraId="5ECF621C" w14:textId="77777777" w:rsidR="006610A4" w:rsidRPr="00D20DC7" w:rsidRDefault="006610A4" w:rsidP="006610A4">
      <w:pPr>
        <w:tabs>
          <w:tab w:val="left" w:pos="1234"/>
        </w:tabs>
        <w:ind w:firstLine="709"/>
        <w:jc w:val="both"/>
        <w:rPr>
          <w:lang w:eastAsia="ru-RU"/>
        </w:rPr>
      </w:pPr>
      <w:r w:rsidRPr="00D20DC7">
        <w:rPr>
          <w:lang w:eastAsia="ru-RU"/>
        </w:rPr>
        <w:t>Предписания надзорных органов по запрещению дальнейшей эксплуатации участков тепловых сетей отсутствуют.</w:t>
      </w:r>
    </w:p>
    <w:p w14:paraId="54F3A410" w14:textId="77777777" w:rsidR="006610A4" w:rsidRPr="003638C6" w:rsidRDefault="006610A4" w:rsidP="006610A4">
      <w:pPr>
        <w:pStyle w:val="af4"/>
        <w:rPr>
          <w:lang w:eastAsia="ru-RU"/>
        </w:rPr>
      </w:pPr>
    </w:p>
    <w:p w14:paraId="21E9D620" w14:textId="77777777" w:rsidR="006610A4" w:rsidRDefault="006610A4" w:rsidP="006610A4">
      <w:pPr>
        <w:pStyle w:val="2"/>
        <w:ind w:left="0" w:firstLine="0"/>
      </w:pPr>
      <w:r>
        <w:br w:type="page"/>
      </w:r>
    </w:p>
    <w:p w14:paraId="22C85B13" w14:textId="77777777" w:rsidR="006610A4" w:rsidRPr="00741815" w:rsidRDefault="00F719FB" w:rsidP="006610A4">
      <w:pPr>
        <w:pStyle w:val="2"/>
        <w:ind w:left="0" w:firstLine="0"/>
      </w:pPr>
      <w:hyperlink r:id="rId60" w:anchor="bookmark45" w:history="1">
        <w:bookmarkStart w:id="411" w:name="_Toc45099581"/>
        <w:bookmarkStart w:id="412" w:name="_Toc45614776"/>
        <w:bookmarkStart w:id="413" w:name="_Toc54952813"/>
        <w:bookmarkStart w:id="414" w:name="_Toc147913127"/>
        <w:r w:rsidR="006610A4">
          <w:t>1.3.16</w:t>
        </w:r>
        <w:r w:rsidR="006610A4" w:rsidRPr="00741815">
          <w:t xml:space="preserve"> Описание наиболее распространённых типов присоединений теплопотребляющих установок потребителей к</w:t>
        </w:r>
      </w:hyperlink>
      <w:r w:rsidR="006610A4" w:rsidRPr="00741815">
        <w:t xml:space="preserve"> </w:t>
      </w:r>
      <w:hyperlink r:id="rId61" w:anchor="bookmark45" w:history="1">
        <w:r w:rsidR="006610A4" w:rsidRPr="00741815">
          <w:t>тепловым сетям с выделением наиболее распространенных, определяющих выбор и</w:t>
        </w:r>
      </w:hyperlink>
      <w:r w:rsidR="006610A4" w:rsidRPr="00741815">
        <w:t xml:space="preserve"> </w:t>
      </w:r>
      <w:hyperlink r:id="rId62" w:anchor="bookmark45" w:history="1">
        <w:r w:rsidR="006610A4" w:rsidRPr="00741815">
          <w:t>обоснование графика регулирования отпуска тепловой энергии потребителям</w:t>
        </w:r>
        <w:bookmarkEnd w:id="411"/>
        <w:bookmarkEnd w:id="412"/>
        <w:bookmarkEnd w:id="413"/>
        <w:bookmarkEnd w:id="414"/>
      </w:hyperlink>
    </w:p>
    <w:p w14:paraId="7B5AAC62" w14:textId="77777777" w:rsidR="006610A4" w:rsidRPr="00741815" w:rsidRDefault="006610A4" w:rsidP="006610A4">
      <w:pPr>
        <w:pStyle w:val="af4"/>
        <w:rPr>
          <w:lang w:eastAsia="ru-RU"/>
        </w:rPr>
      </w:pPr>
    </w:p>
    <w:p w14:paraId="60942C8D" w14:textId="77777777" w:rsidR="006610A4" w:rsidRPr="007000DE" w:rsidRDefault="006610A4" w:rsidP="006610A4">
      <w:pPr>
        <w:pStyle w:val="af4"/>
        <w:ind w:firstLine="567"/>
        <w:rPr>
          <w:rFonts w:cs="Times New Roman"/>
          <w:lang w:eastAsia="ru-RU"/>
        </w:rPr>
      </w:pPr>
      <w:r w:rsidRPr="00851C5A">
        <w:t>Схема подключения отопительных установок потребителей</w:t>
      </w:r>
      <w:r>
        <w:t xml:space="preserve"> –зависимая.</w:t>
      </w:r>
    </w:p>
    <w:p w14:paraId="2F7E0E4A" w14:textId="77777777" w:rsidR="006610A4" w:rsidRPr="002E6C4A" w:rsidRDefault="006610A4" w:rsidP="006610A4">
      <w:pPr>
        <w:pStyle w:val="af4"/>
        <w:rPr>
          <w:lang w:eastAsia="ru-RU"/>
        </w:rPr>
      </w:pPr>
    </w:p>
    <w:p w14:paraId="11F70A65" w14:textId="77777777" w:rsidR="006610A4" w:rsidRDefault="006610A4" w:rsidP="006610A4">
      <w:pPr>
        <w:pStyle w:val="2"/>
        <w:ind w:left="0" w:firstLine="0"/>
      </w:pPr>
      <w:bookmarkStart w:id="415" w:name="_Toc29998117"/>
      <w:bookmarkStart w:id="416" w:name="_Toc30058680"/>
      <w:bookmarkStart w:id="417" w:name="_Toc31810032"/>
      <w:bookmarkStart w:id="418" w:name="_Toc147913128"/>
      <w:r>
        <w:t>1.3.17</w:t>
      </w:r>
      <w:r w:rsidRPr="00754A41">
        <w:t xml:space="preserve"> </w:t>
      </w:r>
      <w:bookmarkEnd w:id="415"/>
      <w:bookmarkEnd w:id="416"/>
      <w:bookmarkEnd w:id="417"/>
      <w:r>
        <w:fldChar w:fldCharType="begin"/>
      </w:r>
      <w:r>
        <w:instrText xml:space="preserve"> HYPERLINK "file:///C:\\Users\\t1\\Desktop\\кировск\\2019%20Том%201%20Схема%20ТС%20Кировск.doc" \l "bookmark46" </w:instrText>
      </w:r>
      <w:r>
        <w:fldChar w:fldCharType="separate"/>
      </w:r>
      <w:r w:rsidRPr="00D20DC7">
        <w:t>Сведения о наличии коммерческого приборного учета тепловой энергии,</w:t>
      </w:r>
      <w:r>
        <w:fldChar w:fldCharType="end"/>
      </w:r>
      <w:r w:rsidRPr="00D20DC7">
        <w:t xml:space="preserve"> </w:t>
      </w:r>
      <w:hyperlink r:id="rId63" w:anchor="bookmark46" w:history="1">
        <w:r w:rsidRPr="00D20DC7">
          <w:t>отпущенной из тепловых сетей потребителям, и анализ планов по установке приборов</w:t>
        </w:r>
      </w:hyperlink>
      <w:r w:rsidRPr="00D20DC7">
        <w:t xml:space="preserve"> </w:t>
      </w:r>
      <w:hyperlink r:id="rId64" w:anchor="bookmark46" w:history="1">
        <w:r w:rsidRPr="00D20DC7">
          <w:t>учета тепловой энергии и теплоносителя</w:t>
        </w:r>
        <w:bookmarkEnd w:id="418"/>
      </w:hyperlink>
    </w:p>
    <w:p w14:paraId="4D56928B" w14:textId="77777777" w:rsidR="006610A4" w:rsidRDefault="006610A4" w:rsidP="006610A4">
      <w:pPr>
        <w:spacing w:before="400" w:after="200"/>
      </w:pPr>
      <w:r>
        <w:rPr>
          <w:b/>
        </w:rPr>
        <w:t>Таблица 1.3.17.1 - Обеспеченность приборами учета потребителей</w:t>
      </w:r>
    </w:p>
    <w:tbl>
      <w:tblPr>
        <w:tblStyle w:val="af1"/>
        <w:tblW w:w="5000" w:type="pct"/>
        <w:jc w:val="center"/>
        <w:tblLook w:val="04A0" w:firstRow="1" w:lastRow="0" w:firstColumn="1" w:lastColumn="0" w:noHBand="0" w:noVBand="1"/>
      </w:tblPr>
      <w:tblGrid>
        <w:gridCol w:w="610"/>
        <w:gridCol w:w="1806"/>
        <w:gridCol w:w="1396"/>
        <w:gridCol w:w="1636"/>
        <w:gridCol w:w="1637"/>
        <w:gridCol w:w="2260"/>
      </w:tblGrid>
      <w:tr w:rsidR="006610A4" w14:paraId="4E4DD8B0" w14:textId="77777777" w:rsidTr="009B3635">
        <w:trPr>
          <w:jc w:val="center"/>
        </w:trPr>
        <w:tc>
          <w:tcPr>
            <w:tcW w:w="562" w:type="dxa"/>
            <w:vMerge w:val="restart"/>
            <w:shd w:val="clear" w:color="auto" w:fill="F2F2F2"/>
            <w:tcMar>
              <w:top w:w="120" w:type="dxa"/>
              <w:left w:w="200" w:type="dxa"/>
              <w:bottom w:w="120" w:type="dxa"/>
              <w:right w:w="200" w:type="dxa"/>
            </w:tcMar>
            <w:vAlign w:val="center"/>
          </w:tcPr>
          <w:p w14:paraId="0D40ADC6" w14:textId="77777777" w:rsidR="006610A4" w:rsidRDefault="006610A4" w:rsidP="009B3635">
            <w:pPr>
              <w:jc w:val="center"/>
            </w:pPr>
            <w:r>
              <w:rPr>
                <w:rFonts w:eastAsia="Times New Roman" w:cs="Times New Roman"/>
                <w:sz w:val="22"/>
              </w:rPr>
              <w:t>№</w:t>
            </w:r>
          </w:p>
        </w:tc>
        <w:tc>
          <w:tcPr>
            <w:tcW w:w="1839" w:type="dxa"/>
            <w:vMerge w:val="restart"/>
            <w:shd w:val="clear" w:color="auto" w:fill="F2F2F2"/>
            <w:tcMar>
              <w:top w:w="120" w:type="dxa"/>
              <w:left w:w="200" w:type="dxa"/>
              <w:bottom w:w="120" w:type="dxa"/>
              <w:right w:w="200" w:type="dxa"/>
            </w:tcMar>
            <w:vAlign w:val="center"/>
          </w:tcPr>
          <w:p w14:paraId="05573F27" w14:textId="77777777" w:rsidR="006610A4" w:rsidRDefault="006610A4" w:rsidP="009B3635">
            <w:pPr>
              <w:jc w:val="center"/>
            </w:pPr>
            <w:r>
              <w:rPr>
                <w:rFonts w:eastAsia="Times New Roman" w:cs="Times New Roman"/>
                <w:sz w:val="22"/>
              </w:rPr>
              <w:t>Источник тепловой энергии</w:t>
            </w:r>
          </w:p>
        </w:tc>
        <w:tc>
          <w:tcPr>
            <w:tcW w:w="6944" w:type="dxa"/>
            <w:gridSpan w:val="4"/>
            <w:shd w:val="clear" w:color="auto" w:fill="F2F2F2"/>
            <w:tcMar>
              <w:top w:w="120" w:type="dxa"/>
              <w:left w:w="200" w:type="dxa"/>
              <w:bottom w:w="120" w:type="dxa"/>
              <w:right w:w="200" w:type="dxa"/>
            </w:tcMar>
            <w:vAlign w:val="center"/>
          </w:tcPr>
          <w:p w14:paraId="7F1E73CF" w14:textId="77777777" w:rsidR="006610A4" w:rsidRDefault="006610A4" w:rsidP="009B3635">
            <w:pPr>
              <w:jc w:val="center"/>
            </w:pPr>
            <w:r>
              <w:rPr>
                <w:rFonts w:eastAsia="Times New Roman" w:cs="Times New Roman"/>
                <w:sz w:val="22"/>
              </w:rPr>
              <w:t>Обеспеченность приборами учета потребителей, %</w:t>
            </w:r>
          </w:p>
        </w:tc>
      </w:tr>
      <w:tr w:rsidR="006610A4" w14:paraId="0C05428D" w14:textId="77777777" w:rsidTr="009B3635">
        <w:trPr>
          <w:jc w:val="center"/>
        </w:trPr>
        <w:tc>
          <w:tcPr>
            <w:tcW w:w="562" w:type="dxa"/>
            <w:vMerge/>
          </w:tcPr>
          <w:p w14:paraId="1B7EC7F5" w14:textId="77777777" w:rsidR="006610A4" w:rsidRDefault="006610A4" w:rsidP="009B3635"/>
        </w:tc>
        <w:tc>
          <w:tcPr>
            <w:tcW w:w="1839" w:type="dxa"/>
            <w:vMerge/>
          </w:tcPr>
          <w:p w14:paraId="69C9CAAF" w14:textId="77777777" w:rsidR="006610A4" w:rsidRDefault="006610A4" w:rsidP="009B3635"/>
        </w:tc>
        <w:tc>
          <w:tcPr>
            <w:tcW w:w="1393" w:type="dxa"/>
            <w:shd w:val="clear" w:color="auto" w:fill="F2F2F2"/>
            <w:tcMar>
              <w:top w:w="120" w:type="dxa"/>
              <w:left w:w="200" w:type="dxa"/>
              <w:bottom w:w="120" w:type="dxa"/>
              <w:right w:w="200" w:type="dxa"/>
            </w:tcMar>
            <w:vAlign w:val="center"/>
          </w:tcPr>
          <w:p w14:paraId="7D717CC1" w14:textId="77777777" w:rsidR="006610A4" w:rsidRDefault="006610A4" w:rsidP="009B3635">
            <w:pPr>
              <w:jc w:val="center"/>
            </w:pPr>
            <w:r>
              <w:rPr>
                <w:rFonts w:eastAsia="Times New Roman" w:cs="Times New Roman"/>
                <w:sz w:val="22"/>
              </w:rPr>
              <w:t>Население</w:t>
            </w:r>
          </w:p>
        </w:tc>
        <w:tc>
          <w:tcPr>
            <w:tcW w:w="1641" w:type="dxa"/>
            <w:shd w:val="clear" w:color="auto" w:fill="F2F2F2"/>
            <w:tcMar>
              <w:top w:w="120" w:type="dxa"/>
              <w:left w:w="200" w:type="dxa"/>
              <w:bottom w:w="120" w:type="dxa"/>
              <w:right w:w="200" w:type="dxa"/>
            </w:tcMar>
            <w:vAlign w:val="center"/>
          </w:tcPr>
          <w:p w14:paraId="05CBE882" w14:textId="77777777" w:rsidR="006610A4" w:rsidRDefault="006610A4" w:rsidP="009B3635">
            <w:pPr>
              <w:jc w:val="center"/>
            </w:pPr>
            <w:r>
              <w:rPr>
                <w:rFonts w:eastAsia="Times New Roman" w:cs="Times New Roman"/>
                <w:sz w:val="22"/>
              </w:rPr>
              <w:t>Бюджетные организации</w:t>
            </w:r>
          </w:p>
        </w:tc>
        <w:tc>
          <w:tcPr>
            <w:tcW w:w="1642" w:type="dxa"/>
            <w:shd w:val="clear" w:color="auto" w:fill="F2F2F2"/>
            <w:tcMar>
              <w:top w:w="120" w:type="dxa"/>
              <w:left w:w="200" w:type="dxa"/>
              <w:bottom w:w="120" w:type="dxa"/>
              <w:right w:w="200" w:type="dxa"/>
            </w:tcMar>
            <w:vAlign w:val="center"/>
          </w:tcPr>
          <w:p w14:paraId="7AA38862" w14:textId="77777777" w:rsidR="006610A4" w:rsidRDefault="006610A4" w:rsidP="009B3635">
            <w:pPr>
              <w:jc w:val="center"/>
            </w:pPr>
            <w:r>
              <w:rPr>
                <w:rFonts w:eastAsia="Times New Roman" w:cs="Times New Roman"/>
                <w:sz w:val="22"/>
              </w:rPr>
              <w:t>Прочие потребители</w:t>
            </w:r>
          </w:p>
        </w:tc>
        <w:tc>
          <w:tcPr>
            <w:tcW w:w="2268" w:type="dxa"/>
            <w:shd w:val="clear" w:color="auto" w:fill="F2F2F2"/>
            <w:tcMar>
              <w:top w:w="120" w:type="dxa"/>
              <w:left w:w="200" w:type="dxa"/>
              <w:bottom w:w="120" w:type="dxa"/>
              <w:right w:w="200" w:type="dxa"/>
            </w:tcMar>
            <w:vAlign w:val="center"/>
          </w:tcPr>
          <w:p w14:paraId="6EB40A8A" w14:textId="77777777" w:rsidR="006610A4" w:rsidRDefault="006610A4" w:rsidP="009B3635">
            <w:pPr>
              <w:jc w:val="center"/>
            </w:pPr>
            <w:r>
              <w:rPr>
                <w:rFonts w:eastAsia="Times New Roman" w:cs="Times New Roman"/>
                <w:sz w:val="22"/>
              </w:rPr>
              <w:t>Производственные потребители</w:t>
            </w:r>
          </w:p>
        </w:tc>
      </w:tr>
      <w:tr w:rsidR="006610A4" w14:paraId="0DE0E264" w14:textId="77777777" w:rsidTr="009B3635">
        <w:trPr>
          <w:jc w:val="center"/>
        </w:trPr>
        <w:tc>
          <w:tcPr>
            <w:tcW w:w="9345" w:type="dxa"/>
            <w:gridSpan w:val="6"/>
            <w:shd w:val="clear" w:color="auto" w:fill="DEEAF6"/>
            <w:tcMar>
              <w:top w:w="40" w:type="dxa"/>
              <w:left w:w="160" w:type="dxa"/>
              <w:bottom w:w="40" w:type="dxa"/>
              <w:right w:w="20" w:type="dxa"/>
            </w:tcMar>
            <w:vAlign w:val="center"/>
          </w:tcPr>
          <w:p w14:paraId="40D6DCC9" w14:textId="77777777" w:rsidR="006610A4" w:rsidRDefault="006610A4" w:rsidP="009B3635">
            <w:pPr>
              <w:jc w:val="center"/>
            </w:pPr>
            <w:r>
              <w:rPr>
                <w:rFonts w:eastAsia="Times New Roman" w:cs="Times New Roman"/>
                <w:sz w:val="22"/>
              </w:rPr>
              <w:t>ООО «СКК»</w:t>
            </w:r>
          </w:p>
        </w:tc>
      </w:tr>
      <w:tr w:rsidR="006610A4" w14:paraId="60FD8CFD" w14:textId="77777777" w:rsidTr="009B3635">
        <w:trPr>
          <w:jc w:val="center"/>
        </w:trPr>
        <w:tc>
          <w:tcPr>
            <w:tcW w:w="562" w:type="dxa"/>
            <w:shd w:val="clear" w:color="auto" w:fill="FFFFFF"/>
            <w:tcMar>
              <w:top w:w="40" w:type="dxa"/>
              <w:left w:w="20" w:type="dxa"/>
              <w:bottom w:w="40" w:type="dxa"/>
              <w:right w:w="20" w:type="dxa"/>
            </w:tcMar>
            <w:vAlign w:val="center"/>
          </w:tcPr>
          <w:p w14:paraId="0759C1DE" w14:textId="77777777" w:rsidR="006610A4" w:rsidRDefault="006610A4" w:rsidP="009B3635">
            <w:pPr>
              <w:jc w:val="center"/>
            </w:pPr>
            <w:r>
              <w:rPr>
                <w:rFonts w:eastAsia="Times New Roman" w:cs="Times New Roman"/>
                <w:sz w:val="22"/>
              </w:rPr>
              <w:t>1</w:t>
            </w:r>
          </w:p>
        </w:tc>
        <w:tc>
          <w:tcPr>
            <w:tcW w:w="1839" w:type="dxa"/>
            <w:shd w:val="clear" w:color="auto" w:fill="FFFFFF"/>
            <w:tcMar>
              <w:top w:w="40" w:type="dxa"/>
              <w:left w:w="200" w:type="dxa"/>
              <w:bottom w:w="40" w:type="dxa"/>
              <w:right w:w="200" w:type="dxa"/>
            </w:tcMar>
            <w:vAlign w:val="center"/>
          </w:tcPr>
          <w:p w14:paraId="196F0338"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393" w:type="dxa"/>
            <w:shd w:val="clear" w:color="auto" w:fill="FFFFFF"/>
            <w:tcMar>
              <w:top w:w="40" w:type="dxa"/>
              <w:left w:w="200" w:type="dxa"/>
              <w:bottom w:w="40" w:type="dxa"/>
              <w:right w:w="200" w:type="dxa"/>
            </w:tcMar>
            <w:vAlign w:val="center"/>
          </w:tcPr>
          <w:p w14:paraId="52DB3D34" w14:textId="77777777" w:rsidR="006610A4" w:rsidRDefault="006610A4" w:rsidP="009B3635">
            <w:pPr>
              <w:jc w:val="center"/>
            </w:pPr>
            <w:r>
              <w:rPr>
                <w:rFonts w:eastAsia="Times New Roman" w:cs="Times New Roman"/>
                <w:sz w:val="22"/>
              </w:rPr>
              <w:t>н/д</w:t>
            </w:r>
          </w:p>
        </w:tc>
        <w:tc>
          <w:tcPr>
            <w:tcW w:w="1641" w:type="dxa"/>
            <w:shd w:val="clear" w:color="auto" w:fill="FFFFFF"/>
            <w:tcMar>
              <w:top w:w="40" w:type="dxa"/>
              <w:left w:w="200" w:type="dxa"/>
              <w:bottom w:w="40" w:type="dxa"/>
              <w:right w:w="200" w:type="dxa"/>
            </w:tcMar>
            <w:vAlign w:val="center"/>
          </w:tcPr>
          <w:p w14:paraId="3FC7E721" w14:textId="77777777" w:rsidR="006610A4" w:rsidRDefault="006610A4" w:rsidP="009B3635">
            <w:pPr>
              <w:jc w:val="center"/>
            </w:pPr>
            <w:r>
              <w:rPr>
                <w:rFonts w:eastAsia="Times New Roman" w:cs="Times New Roman"/>
                <w:sz w:val="22"/>
              </w:rPr>
              <w:t>н/д</w:t>
            </w:r>
          </w:p>
        </w:tc>
        <w:tc>
          <w:tcPr>
            <w:tcW w:w="1642" w:type="dxa"/>
            <w:shd w:val="clear" w:color="auto" w:fill="FFFFFF"/>
            <w:tcMar>
              <w:top w:w="40" w:type="dxa"/>
              <w:left w:w="200" w:type="dxa"/>
              <w:bottom w:w="40" w:type="dxa"/>
              <w:right w:w="200" w:type="dxa"/>
            </w:tcMar>
            <w:vAlign w:val="center"/>
          </w:tcPr>
          <w:p w14:paraId="72FAC4C3" w14:textId="77777777" w:rsidR="006610A4" w:rsidRDefault="006610A4" w:rsidP="009B3635">
            <w:pPr>
              <w:jc w:val="center"/>
            </w:pPr>
            <w:r>
              <w:rPr>
                <w:rFonts w:eastAsia="Times New Roman" w:cs="Times New Roman"/>
                <w:sz w:val="22"/>
              </w:rPr>
              <w:t>н/д</w:t>
            </w:r>
          </w:p>
        </w:tc>
        <w:tc>
          <w:tcPr>
            <w:tcW w:w="2268" w:type="dxa"/>
            <w:shd w:val="clear" w:color="auto" w:fill="FFFFFF"/>
            <w:tcMar>
              <w:top w:w="40" w:type="dxa"/>
              <w:left w:w="200" w:type="dxa"/>
              <w:bottom w:w="40" w:type="dxa"/>
              <w:right w:w="200" w:type="dxa"/>
            </w:tcMar>
            <w:vAlign w:val="center"/>
          </w:tcPr>
          <w:p w14:paraId="195B5CA3" w14:textId="77777777" w:rsidR="006610A4" w:rsidRDefault="006610A4" w:rsidP="009B3635">
            <w:pPr>
              <w:jc w:val="center"/>
            </w:pPr>
            <w:r>
              <w:rPr>
                <w:rFonts w:eastAsia="Times New Roman" w:cs="Times New Roman"/>
                <w:sz w:val="22"/>
              </w:rPr>
              <w:t>н/д</w:t>
            </w:r>
          </w:p>
        </w:tc>
      </w:tr>
    </w:tbl>
    <w:p w14:paraId="7A16B374" w14:textId="77777777" w:rsidR="006610A4" w:rsidRPr="008255B2" w:rsidRDefault="006610A4" w:rsidP="006610A4">
      <w:pPr>
        <w:pStyle w:val="af4"/>
        <w:rPr>
          <w:highlight w:val="yellow"/>
          <w:lang w:eastAsia="ru-RU"/>
        </w:rPr>
      </w:pPr>
    </w:p>
    <w:p w14:paraId="53EF5869" w14:textId="77777777" w:rsidR="006610A4" w:rsidRPr="004F46ED" w:rsidRDefault="006610A4" w:rsidP="006610A4">
      <w:pPr>
        <w:pStyle w:val="af4"/>
        <w:ind w:firstLine="709"/>
        <w:rPr>
          <w:lang w:eastAsia="ru-RU"/>
        </w:rPr>
      </w:pPr>
      <w:r w:rsidRPr="006229F2">
        <w:rPr>
          <w:lang w:eastAsia="ru-RU"/>
        </w:rPr>
        <w:t>Планы по установке приборов учета у потребителей отсутствуют.</w:t>
      </w:r>
    </w:p>
    <w:p w14:paraId="201F83F2" w14:textId="77777777" w:rsidR="006610A4" w:rsidRPr="0040303F" w:rsidRDefault="006610A4" w:rsidP="006610A4">
      <w:pPr>
        <w:pStyle w:val="af4"/>
        <w:rPr>
          <w:highlight w:val="yellow"/>
          <w:lang w:eastAsia="ru-RU"/>
        </w:rPr>
      </w:pPr>
    </w:p>
    <w:p w14:paraId="74159F8C" w14:textId="77777777" w:rsidR="006610A4" w:rsidRPr="00477C7A" w:rsidRDefault="006610A4" w:rsidP="006610A4">
      <w:pPr>
        <w:pStyle w:val="2"/>
        <w:ind w:left="0" w:firstLine="0"/>
      </w:pPr>
      <w:bookmarkStart w:id="419" w:name="_Toc147913129"/>
      <w:r>
        <w:t>1.3.18</w:t>
      </w:r>
      <w:r w:rsidRPr="003638C6">
        <w:t xml:space="preserve"> </w:t>
      </w:r>
      <w:r>
        <w:fldChar w:fldCharType="begin"/>
      </w:r>
      <w:r>
        <w:instrText xml:space="preserve"> HYPERLINK "file:///C:\\Users\\t1\\Desktop\\кировск\\2019%20Том%201%20Схема%20ТС%20Кировск.doc" \l "bookmark38" </w:instrText>
      </w:r>
      <w:r>
        <w:fldChar w:fldCharType="separate"/>
      </w:r>
      <w:hyperlink r:id="rId65" w:anchor="bookmark47" w:history="1">
        <w:r w:rsidRPr="00477C7A">
          <w:t>Анализ работы диспетчерских служб теплоснабжающих (теплосетевых)</w:t>
        </w:r>
      </w:hyperlink>
      <w:r w:rsidRPr="00477C7A">
        <w:t xml:space="preserve"> </w:t>
      </w:r>
      <w:hyperlink r:id="rId66" w:anchor="bookmark47" w:history="1">
        <w:r w:rsidRPr="00477C7A">
          <w:t>организаций и используемых средств автоматизации, телемеханизации и связи</w:t>
        </w:r>
        <w:bookmarkEnd w:id="419"/>
      </w:hyperlink>
    </w:p>
    <w:p w14:paraId="7C96A662" w14:textId="77777777" w:rsidR="006610A4" w:rsidRPr="00555EBD" w:rsidRDefault="006610A4" w:rsidP="006610A4">
      <w:pPr>
        <w:pStyle w:val="a8"/>
        <w:spacing w:line="288" w:lineRule="auto"/>
        <w:ind w:right="108" w:firstLine="708"/>
        <w:jc w:val="both"/>
      </w:pPr>
      <w:r>
        <w:fldChar w:fldCharType="end"/>
      </w:r>
    </w:p>
    <w:p w14:paraId="3A79E66D" w14:textId="77777777" w:rsidR="006610A4" w:rsidRDefault="006610A4" w:rsidP="006610A4">
      <w:pPr>
        <w:pStyle w:val="a8"/>
        <w:spacing w:line="288" w:lineRule="auto"/>
        <w:ind w:right="108" w:firstLine="708"/>
        <w:jc w:val="both"/>
        <w:rPr>
          <w:rFonts w:eastAsiaTheme="minorHAnsi"/>
          <w:szCs w:val="22"/>
        </w:rPr>
      </w:pPr>
      <w:r w:rsidRPr="005F7467">
        <w:t xml:space="preserve"> </w:t>
      </w:r>
      <w:r w:rsidRPr="00555EBD">
        <w:rPr>
          <w:rFonts w:eastAsiaTheme="minorHAnsi"/>
          <w:szCs w:val="22"/>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w:t>
      </w:r>
      <w:r w:rsidRPr="00555EBD">
        <w:rPr>
          <w:rFonts w:eastAsiaTheme="minorHAnsi"/>
          <w:szCs w:val="22"/>
        </w:rPr>
        <w:lastRenderedPageBreak/>
        <w:t>операциями, производимыми персоналом при ликвидации аварийных ситуаций на тепловых сетях.</w:t>
      </w:r>
    </w:p>
    <w:p w14:paraId="7189C1EE" w14:textId="77777777" w:rsidR="006610A4" w:rsidRPr="00555EBD" w:rsidRDefault="006610A4" w:rsidP="006610A4">
      <w:pPr>
        <w:pStyle w:val="a8"/>
        <w:spacing w:line="288" w:lineRule="auto"/>
        <w:ind w:right="108" w:firstLine="708"/>
        <w:jc w:val="both"/>
      </w:pPr>
    </w:p>
    <w:p w14:paraId="4CE1BB99" w14:textId="77777777" w:rsidR="006610A4" w:rsidRPr="00D20DC7" w:rsidRDefault="006610A4" w:rsidP="006610A4">
      <w:pPr>
        <w:pStyle w:val="2"/>
        <w:ind w:left="0" w:firstLine="0"/>
      </w:pPr>
      <w:bookmarkStart w:id="420" w:name="_Toc147913130"/>
      <w:r>
        <w:t>1.3.19</w:t>
      </w:r>
      <w:r w:rsidRPr="003638C6">
        <w:t xml:space="preserve"> </w:t>
      </w:r>
      <w:hyperlink r:id="rId67" w:anchor="bookmark38" w:history="1">
        <w:hyperlink r:id="rId68" w:anchor="bookmark48" w:history="1">
          <w:r w:rsidRPr="004E4B4D">
            <w:t>Уровень автоматизации и обслуживания центральных тепловых пунктов, насосных</w:t>
          </w:r>
        </w:hyperlink>
        <w:r w:rsidRPr="004E4B4D">
          <w:t xml:space="preserve"> </w:t>
        </w:r>
        <w:hyperlink r:id="rId69" w:anchor="bookmark48" w:history="1">
          <w:r w:rsidRPr="004E4B4D">
            <w:t>станций</w:t>
          </w:r>
          <w:bookmarkEnd w:id="420"/>
        </w:hyperlink>
      </w:hyperlink>
    </w:p>
    <w:p w14:paraId="0AE6CB68" w14:textId="77777777" w:rsidR="006610A4" w:rsidRPr="001605C5" w:rsidRDefault="006610A4" w:rsidP="006610A4">
      <w:pPr>
        <w:rPr>
          <w:lang w:eastAsia="ru-RU"/>
        </w:rPr>
      </w:pPr>
    </w:p>
    <w:p w14:paraId="5315FAB2" w14:textId="77777777" w:rsidR="006610A4" w:rsidRPr="00312254" w:rsidRDefault="006610A4" w:rsidP="006610A4">
      <w:pPr>
        <w:pStyle w:val="af4"/>
        <w:ind w:firstLine="567"/>
        <w:rPr>
          <w:rFonts w:cs="Times New Roman"/>
          <w:lang w:eastAsia="ru-RU"/>
        </w:rPr>
      </w:pPr>
      <w:bookmarkStart w:id="421" w:name="_Hlk146287751"/>
      <w:r w:rsidRPr="00312254">
        <w:rPr>
          <w:rFonts w:cs="Times New Roman"/>
          <w:lang w:eastAsia="ru-RU"/>
        </w:rPr>
        <w:t>Центральные тепловые пункты, на территории сельского поселения отсутствуют.</w:t>
      </w:r>
      <w:bookmarkEnd w:id="421"/>
    </w:p>
    <w:p w14:paraId="0D3F550F" w14:textId="77777777" w:rsidR="006610A4" w:rsidRPr="003638C6" w:rsidRDefault="006610A4" w:rsidP="006610A4">
      <w:pPr>
        <w:pStyle w:val="af4"/>
        <w:rPr>
          <w:lang w:eastAsia="ru-RU"/>
        </w:rPr>
      </w:pPr>
    </w:p>
    <w:p w14:paraId="51AEE47C" w14:textId="77777777" w:rsidR="006610A4" w:rsidRPr="00754A41" w:rsidRDefault="006610A4" w:rsidP="006610A4">
      <w:pPr>
        <w:pStyle w:val="2"/>
        <w:ind w:left="0" w:firstLine="0"/>
      </w:pPr>
      <w:bookmarkStart w:id="422" w:name="_Toc147913131"/>
      <w:r>
        <w:t>1.3.20</w:t>
      </w:r>
      <w:r w:rsidRPr="003638C6">
        <w:t xml:space="preserve"> </w:t>
      </w:r>
      <w:hyperlink r:id="rId70" w:anchor="bookmark49" w:history="1">
        <w:r w:rsidRPr="00754A41">
          <w:t>Сведения о наличии защиты тепловых сетей от превышения давления</w:t>
        </w:r>
        <w:bookmarkEnd w:id="422"/>
      </w:hyperlink>
    </w:p>
    <w:p w14:paraId="3D804030" w14:textId="77777777" w:rsidR="006610A4" w:rsidRDefault="006610A4" w:rsidP="006610A4">
      <w:pPr>
        <w:ind w:firstLine="709"/>
        <w:rPr>
          <w:lang w:eastAsia="ru-RU"/>
        </w:rPr>
      </w:pPr>
    </w:p>
    <w:p w14:paraId="7C2B54CA" w14:textId="77777777" w:rsidR="006610A4" w:rsidRPr="00840D08" w:rsidRDefault="006610A4" w:rsidP="006610A4">
      <w:pPr>
        <w:ind w:firstLine="709"/>
        <w:jc w:val="both"/>
        <w:rPr>
          <w:lang w:eastAsia="ru-RU"/>
        </w:rPr>
      </w:pPr>
      <w:r w:rsidRPr="00840D08">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2560C40B" w14:textId="77777777" w:rsidR="006610A4" w:rsidRPr="00840D08" w:rsidRDefault="006610A4" w:rsidP="006610A4">
      <w:pPr>
        <w:ind w:firstLine="709"/>
        <w:jc w:val="both"/>
        <w:rPr>
          <w:lang w:eastAsia="ru-RU"/>
        </w:rPr>
      </w:pPr>
      <w:r w:rsidRPr="00840D08">
        <w:rPr>
          <w:lang w:eastAsia="ru-RU"/>
        </w:rPr>
        <w:t>- на насосных станциях установлены гидравлические регуляторы давления с датчиками;</w:t>
      </w:r>
    </w:p>
    <w:p w14:paraId="0C4D9AD0" w14:textId="77777777" w:rsidR="006610A4" w:rsidRPr="00840D08" w:rsidRDefault="006610A4" w:rsidP="006610A4">
      <w:pPr>
        <w:ind w:firstLine="709"/>
        <w:jc w:val="both"/>
        <w:rPr>
          <w:lang w:eastAsia="ru-RU"/>
        </w:rPr>
      </w:pPr>
      <w:r w:rsidRPr="00840D08">
        <w:rPr>
          <w:lang w:eastAsia="ru-RU"/>
        </w:rPr>
        <w:t>-устройства для сброса давлений – сбросные предохранительные клапаны на насосных станциях;</w:t>
      </w:r>
    </w:p>
    <w:p w14:paraId="1838D59D" w14:textId="77777777" w:rsidR="006610A4" w:rsidRPr="00840D08" w:rsidRDefault="006610A4" w:rsidP="006610A4">
      <w:pPr>
        <w:ind w:firstLine="709"/>
        <w:jc w:val="both"/>
        <w:rPr>
          <w:lang w:eastAsia="ru-RU"/>
        </w:rPr>
      </w:pPr>
      <w:r w:rsidRPr="00840D08">
        <w:rPr>
          <w:lang w:eastAsia="ru-RU"/>
        </w:rPr>
        <w:t xml:space="preserve">-автоматическое включение резервного насоса при выходе из строя рабочего насоса. </w:t>
      </w:r>
    </w:p>
    <w:p w14:paraId="5767966A" w14:textId="77777777" w:rsidR="006610A4" w:rsidRPr="00840D08" w:rsidRDefault="006610A4" w:rsidP="006610A4">
      <w:pPr>
        <w:ind w:firstLine="709"/>
        <w:jc w:val="both"/>
        <w:rPr>
          <w:lang w:eastAsia="ru-RU"/>
        </w:rPr>
      </w:pPr>
      <w:r w:rsidRPr="00840D08">
        <w:rPr>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3C024B0E" w14:textId="77777777" w:rsidR="006610A4" w:rsidRPr="003638C6" w:rsidRDefault="006610A4" w:rsidP="006610A4"/>
    <w:p w14:paraId="3F063D2A" w14:textId="77777777" w:rsidR="006610A4" w:rsidRPr="00D20DC7" w:rsidRDefault="006610A4" w:rsidP="006610A4">
      <w:pPr>
        <w:pStyle w:val="2"/>
        <w:ind w:left="0" w:firstLine="0"/>
      </w:pPr>
      <w:bookmarkStart w:id="423" w:name="_Toc147913132"/>
      <w:r>
        <w:t>1.3.21</w:t>
      </w:r>
      <w:r w:rsidRPr="003638C6">
        <w:t xml:space="preserve"> </w:t>
      </w:r>
      <w:hyperlink r:id="rId71" w:anchor="bookmark50" w:history="1">
        <w:r w:rsidRPr="00754A41">
          <w:t>Перечень выявленных бесхозяйных тепловых сетей и обоснование выбора</w:t>
        </w:r>
      </w:hyperlink>
      <w:r w:rsidRPr="00754A41">
        <w:t xml:space="preserve"> </w:t>
      </w:r>
      <w:hyperlink r:id="rId72" w:anchor="bookmark50" w:history="1">
        <w:r w:rsidRPr="00754A41">
          <w:t>организации, уполномоченной на их эксплуатацию</w:t>
        </w:r>
        <w:bookmarkEnd w:id="423"/>
      </w:hyperlink>
    </w:p>
    <w:p w14:paraId="6D654F5E" w14:textId="77777777" w:rsidR="006610A4" w:rsidRDefault="006610A4" w:rsidP="006610A4">
      <w:pPr>
        <w:pStyle w:val="af4"/>
        <w:jc w:val="both"/>
        <w:rPr>
          <w:lang w:eastAsia="ru-RU"/>
        </w:rPr>
      </w:pPr>
    </w:p>
    <w:p w14:paraId="62A2C48E" w14:textId="77777777" w:rsidR="006610A4" w:rsidRDefault="006610A4" w:rsidP="006610A4">
      <w:pPr>
        <w:pStyle w:val="af4"/>
        <w:ind w:firstLine="709"/>
        <w:jc w:val="both"/>
        <w:rPr>
          <w:lang w:eastAsia="ru-RU"/>
        </w:rPr>
      </w:pPr>
      <w:r>
        <w:rPr>
          <w:lang w:eastAsia="ru-RU"/>
        </w:rPr>
        <w:t>На территории муниципального образования Большеключинский сельсовет</w:t>
      </w:r>
      <w:r w:rsidRPr="00841420">
        <w:rPr>
          <w:lang w:eastAsia="ru-RU"/>
        </w:rPr>
        <w:t xml:space="preserve"> </w:t>
      </w:r>
      <w:r>
        <w:rPr>
          <w:lang w:eastAsia="ru-RU"/>
        </w:rPr>
        <w:t>бесхозяйные тепловые сети отсутствуют.</w:t>
      </w:r>
    </w:p>
    <w:p w14:paraId="195B5BB9" w14:textId="77777777" w:rsidR="006610A4" w:rsidRPr="003638C6" w:rsidRDefault="006610A4" w:rsidP="006610A4">
      <w:pPr>
        <w:pStyle w:val="af4"/>
        <w:rPr>
          <w:lang w:eastAsia="ru-RU"/>
        </w:rPr>
      </w:pPr>
    </w:p>
    <w:p w14:paraId="60DA7D68" w14:textId="77777777" w:rsidR="006610A4" w:rsidRPr="00B9121B" w:rsidRDefault="006610A4" w:rsidP="006610A4">
      <w:pPr>
        <w:pStyle w:val="2"/>
        <w:ind w:left="0" w:firstLine="0"/>
      </w:pPr>
      <w:bookmarkStart w:id="424" w:name="_Toc147913133"/>
      <w:r>
        <w:t>1.3.22</w:t>
      </w:r>
      <w:r w:rsidRPr="00B9121B">
        <w:t xml:space="preserve"> </w:t>
      </w:r>
      <w:r>
        <w:t>Данные энергетических характеристик тепловых сетей (при их наличии)</w:t>
      </w:r>
      <w:bookmarkEnd w:id="424"/>
    </w:p>
    <w:p w14:paraId="3909D746" w14:textId="77777777" w:rsidR="006610A4" w:rsidRDefault="006610A4" w:rsidP="006610A4">
      <w:pPr>
        <w:pStyle w:val="af4"/>
        <w:jc w:val="both"/>
        <w:rPr>
          <w:color w:val="000000" w:themeColor="text1"/>
          <w:lang w:eastAsia="ru-RU"/>
        </w:rPr>
      </w:pPr>
    </w:p>
    <w:p w14:paraId="49945FC3" w14:textId="77777777" w:rsidR="006610A4" w:rsidRPr="00202D07" w:rsidRDefault="006610A4" w:rsidP="006610A4">
      <w:pPr>
        <w:pStyle w:val="a8"/>
        <w:kinsoku w:val="0"/>
        <w:overflowPunct w:val="0"/>
        <w:spacing w:before="118"/>
        <w:ind w:left="0" w:firstLine="709"/>
        <w:jc w:val="both"/>
        <w:rPr>
          <w:color w:val="000000" w:themeColor="text1"/>
        </w:rPr>
      </w:pPr>
      <w:r w:rsidRPr="00202D07">
        <w:rPr>
          <w:color w:val="000000" w:themeColor="text1"/>
        </w:rPr>
        <w:t>Энергетические характеристики для тепловых сетей не</w:t>
      </w:r>
      <w:r w:rsidRPr="00202D07">
        <w:rPr>
          <w:color w:val="000000" w:themeColor="text1"/>
          <w:spacing w:val="-16"/>
        </w:rPr>
        <w:t xml:space="preserve"> </w:t>
      </w:r>
      <w:r w:rsidRPr="00202D07">
        <w:rPr>
          <w:color w:val="000000" w:themeColor="text1"/>
        </w:rPr>
        <w:t>разрабатывались.</w:t>
      </w:r>
    </w:p>
    <w:p w14:paraId="5C2A92AE" w14:textId="77777777" w:rsidR="006610A4" w:rsidRPr="003638C6" w:rsidRDefault="006610A4" w:rsidP="006610A4">
      <w:pPr>
        <w:pStyle w:val="af4"/>
        <w:rPr>
          <w:lang w:eastAsia="ru-RU"/>
        </w:rPr>
      </w:pPr>
    </w:p>
    <w:p w14:paraId="684A0B0E" w14:textId="77777777" w:rsidR="006610A4" w:rsidRPr="00B9121B" w:rsidRDefault="006610A4" w:rsidP="006610A4">
      <w:pPr>
        <w:pStyle w:val="2"/>
        <w:ind w:left="0" w:firstLine="0"/>
      </w:pPr>
      <w:bookmarkStart w:id="425" w:name="_Toc53926873"/>
      <w:bookmarkStart w:id="426" w:name="_Toc54952772"/>
      <w:bookmarkStart w:id="427" w:name="_Toc147913134"/>
      <w:r>
        <w:t>1.3.23</w:t>
      </w:r>
      <w:r w:rsidRPr="00B9121B">
        <w:t xml:space="preserve">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425"/>
      <w:bookmarkEnd w:id="426"/>
      <w:bookmarkEnd w:id="427"/>
    </w:p>
    <w:p w14:paraId="7B96FCDC" w14:textId="77777777" w:rsidR="006610A4" w:rsidRPr="00B9121B" w:rsidRDefault="006610A4" w:rsidP="006610A4">
      <w:pPr>
        <w:pStyle w:val="a8"/>
        <w:ind w:left="142" w:right="102" w:firstLine="709"/>
        <w:jc w:val="both"/>
        <w:rPr>
          <w:spacing w:val="1"/>
        </w:rPr>
      </w:pPr>
    </w:p>
    <w:p w14:paraId="6A6F8FE3" w14:textId="77777777" w:rsidR="006610A4" w:rsidRPr="00030D39" w:rsidRDefault="006610A4" w:rsidP="006610A4">
      <w:pPr>
        <w:pStyle w:val="a8"/>
        <w:ind w:left="0" w:right="-1" w:firstLine="679"/>
        <w:jc w:val="both"/>
      </w:pPr>
      <w:bookmarkStart w:id="428" w:name="_Hlk146287786"/>
      <w:r w:rsidRPr="00030D39">
        <w:t>С</w:t>
      </w:r>
      <w:r w:rsidRPr="00030D39">
        <w:rPr>
          <w:spacing w:val="9"/>
        </w:rPr>
        <w:t xml:space="preserve"> </w:t>
      </w:r>
      <w:r w:rsidRPr="00030D39">
        <w:t>года</w:t>
      </w:r>
      <w:r w:rsidRPr="00030D39">
        <w:rPr>
          <w:spacing w:val="11"/>
        </w:rPr>
        <w:t xml:space="preserve"> </w:t>
      </w:r>
      <w:r w:rsidRPr="00030D39">
        <w:rPr>
          <w:spacing w:val="-5"/>
        </w:rPr>
        <w:t>у</w:t>
      </w:r>
      <w:r w:rsidRPr="00030D39">
        <w:t>тв</w:t>
      </w:r>
      <w:r w:rsidRPr="00030D39">
        <w:rPr>
          <w:spacing w:val="-2"/>
        </w:rPr>
        <w:t>е</w:t>
      </w:r>
      <w:r w:rsidRPr="00030D39">
        <w:t>рж</w:t>
      </w:r>
      <w:r w:rsidRPr="00030D39">
        <w:rPr>
          <w:spacing w:val="2"/>
        </w:rPr>
        <w:t>д</w:t>
      </w:r>
      <w:r w:rsidRPr="00030D39">
        <w:rPr>
          <w:spacing w:val="-1"/>
        </w:rPr>
        <w:t>е</w:t>
      </w:r>
      <w:r w:rsidRPr="00030D39">
        <w:t>ния</w:t>
      </w:r>
      <w:r w:rsidRPr="00030D39">
        <w:rPr>
          <w:spacing w:val="9"/>
        </w:rPr>
        <w:t xml:space="preserve"> </w:t>
      </w:r>
      <w:r w:rsidRPr="00030D39">
        <w:t>б</w:t>
      </w:r>
      <w:r w:rsidRPr="00030D39">
        <w:rPr>
          <w:spacing w:val="-1"/>
        </w:rPr>
        <w:t>а</w:t>
      </w:r>
      <w:r w:rsidRPr="00030D39">
        <w:t>зовой</w:t>
      </w:r>
      <w:r w:rsidRPr="00030D39">
        <w:rPr>
          <w:spacing w:val="9"/>
        </w:rPr>
        <w:t xml:space="preserve"> </w:t>
      </w:r>
      <w:r w:rsidRPr="00030D39">
        <w:t>в</w:t>
      </w:r>
      <w:r w:rsidRPr="00030D39">
        <w:rPr>
          <w:spacing w:val="-2"/>
        </w:rPr>
        <w:t>е</w:t>
      </w:r>
      <w:r w:rsidRPr="00030D39">
        <w:t>р</w:t>
      </w:r>
      <w:r w:rsidRPr="00030D39">
        <w:rPr>
          <w:spacing w:val="-1"/>
        </w:rPr>
        <w:t>с</w:t>
      </w:r>
      <w:r w:rsidRPr="00030D39">
        <w:t>ии</w:t>
      </w:r>
      <w:r w:rsidRPr="00030D39">
        <w:rPr>
          <w:spacing w:val="14"/>
        </w:rPr>
        <w:t xml:space="preserve"> </w:t>
      </w:r>
      <w:r w:rsidRPr="00030D39">
        <w:rPr>
          <w:spacing w:val="-2"/>
        </w:rPr>
        <w:t>С</w:t>
      </w:r>
      <w:r w:rsidRPr="00030D39">
        <w:rPr>
          <w:spacing w:val="2"/>
        </w:rPr>
        <w:t>х</w:t>
      </w:r>
      <w:r w:rsidRPr="00030D39">
        <w:rPr>
          <w:spacing w:val="-1"/>
        </w:rPr>
        <w:t>ем</w:t>
      </w:r>
      <w:r w:rsidRPr="00030D39">
        <w:t>ы</w:t>
      </w:r>
      <w:r w:rsidRPr="00030D39">
        <w:rPr>
          <w:spacing w:val="8"/>
        </w:rPr>
        <w:t xml:space="preserve"> </w:t>
      </w:r>
      <w:r w:rsidRPr="00030D39">
        <w:t>т</w:t>
      </w:r>
      <w:r w:rsidRPr="00030D39">
        <w:rPr>
          <w:spacing w:val="-1"/>
        </w:rPr>
        <w:t>е</w:t>
      </w:r>
      <w:r w:rsidRPr="00030D39">
        <w:t>пло</w:t>
      </w:r>
      <w:r w:rsidRPr="00030D39">
        <w:rPr>
          <w:spacing w:val="-1"/>
        </w:rPr>
        <w:t>с</w:t>
      </w:r>
      <w:r w:rsidRPr="00030D39">
        <w:t>н</w:t>
      </w:r>
      <w:r w:rsidRPr="00030D39">
        <w:rPr>
          <w:spacing w:val="-1"/>
        </w:rPr>
        <w:t>а</w:t>
      </w:r>
      <w:r w:rsidRPr="00030D39">
        <w:t>бж</w:t>
      </w:r>
      <w:r w:rsidRPr="00030D39">
        <w:rPr>
          <w:spacing w:val="-1"/>
        </w:rPr>
        <w:t>е</w:t>
      </w:r>
      <w:r w:rsidRPr="00030D39">
        <w:t>ния,</w:t>
      </w:r>
      <w:r w:rsidRPr="00030D39">
        <w:rPr>
          <w:spacing w:val="9"/>
        </w:rPr>
        <w:t xml:space="preserve"> </w:t>
      </w:r>
      <w:r w:rsidRPr="00030D39">
        <w:rPr>
          <w:spacing w:val="-2"/>
        </w:rPr>
        <w:t>и</w:t>
      </w:r>
      <w:r w:rsidRPr="00030D39">
        <w:t>з</w:t>
      </w:r>
      <w:r w:rsidRPr="00030D39">
        <w:rPr>
          <w:spacing w:val="-1"/>
        </w:rPr>
        <w:t>ме</w:t>
      </w:r>
      <w:r w:rsidRPr="00030D39">
        <w:t>н</w:t>
      </w:r>
      <w:r w:rsidRPr="00030D39">
        <w:rPr>
          <w:spacing w:val="-1"/>
        </w:rPr>
        <w:t>е</w:t>
      </w:r>
      <w:r w:rsidRPr="00030D39">
        <w:rPr>
          <w:spacing w:val="-2"/>
        </w:rPr>
        <w:t>н</w:t>
      </w:r>
      <w:r w:rsidRPr="00030D39">
        <w:t>ий</w:t>
      </w:r>
      <w:r w:rsidRPr="00030D39">
        <w:rPr>
          <w:spacing w:val="10"/>
        </w:rPr>
        <w:t xml:space="preserve"> </w:t>
      </w:r>
      <w:r w:rsidRPr="00030D39">
        <w:t>в</w:t>
      </w:r>
      <w:r w:rsidRPr="00030D39">
        <w:rPr>
          <w:spacing w:val="8"/>
        </w:rPr>
        <w:t xml:space="preserve"> </w:t>
      </w:r>
      <w:r w:rsidRPr="00030D39">
        <w:rPr>
          <w:spacing w:val="-1"/>
        </w:rPr>
        <w:t>данной части</w:t>
      </w:r>
      <w:r w:rsidRPr="00030D39">
        <w:t xml:space="preserve"> следующие:</w:t>
      </w:r>
    </w:p>
    <w:p w14:paraId="54EFDCFE" w14:textId="77777777" w:rsidR="006610A4" w:rsidRPr="00030D39" w:rsidRDefault="006610A4" w:rsidP="006610A4">
      <w:pPr>
        <w:pStyle w:val="a8"/>
        <w:ind w:left="0" w:right="-1" w:firstLine="709"/>
        <w:jc w:val="both"/>
      </w:pPr>
      <w:r w:rsidRPr="00030D39">
        <w:t>-</w:t>
      </w:r>
      <w:r w:rsidRPr="00030D39">
        <w:rPr>
          <w:spacing w:val="-1"/>
        </w:rPr>
        <w:t xml:space="preserve">часть скорректирована в соответствии с требованиями Постановление Правительства Российской Федерации от 22 февраля 2012 г. </w:t>
      </w:r>
      <w:r w:rsidRPr="00312254">
        <w:rPr>
          <w:spacing w:val="-1"/>
        </w:rPr>
        <w:t>N</w:t>
      </w:r>
      <w:r w:rsidRPr="00030D39">
        <w:rPr>
          <w:spacing w:val="-1"/>
        </w:rPr>
        <w:t xml:space="preserve"> 154 «О требованиях к схемам теплоснабжения, порядку их разработки и утверждения».</w:t>
      </w:r>
    </w:p>
    <w:bookmarkEnd w:id="428"/>
    <w:p w14:paraId="10FDDAD6" w14:textId="77777777" w:rsidR="006610A4" w:rsidRPr="003638C6" w:rsidRDefault="006610A4" w:rsidP="006610A4">
      <w:pPr>
        <w:pStyle w:val="af4"/>
        <w:rPr>
          <w:lang w:eastAsia="ru-RU"/>
        </w:rPr>
      </w:pPr>
    </w:p>
    <w:p w14:paraId="75C1000E" w14:textId="77777777" w:rsidR="006610A4" w:rsidRDefault="006610A4" w:rsidP="006610A4">
      <w:pPr>
        <w:sectPr w:rsidR="006610A4">
          <w:pgSz w:w="11906" w:h="16838"/>
          <w:pgMar w:top="1134" w:right="850" w:bottom="1134" w:left="1701" w:header="708" w:footer="708" w:gutter="0"/>
          <w:cols w:space="708"/>
          <w:docGrid w:linePitch="360"/>
        </w:sectPr>
      </w:pPr>
    </w:p>
    <w:p w14:paraId="082C21C2" w14:textId="77777777" w:rsidR="006610A4" w:rsidRPr="004760F5" w:rsidRDefault="00F719FB" w:rsidP="006610A4">
      <w:pPr>
        <w:pStyle w:val="2"/>
        <w:ind w:left="0" w:firstLine="0"/>
      </w:pPr>
      <w:hyperlink r:id="rId73" w:anchor="bookmark51" w:history="1">
        <w:bookmarkStart w:id="429" w:name="_Toc31810063"/>
        <w:bookmarkStart w:id="430" w:name="_Toc30058709"/>
        <w:bookmarkStart w:id="431" w:name="_Toc147913135"/>
        <w:r w:rsidR="006610A4" w:rsidRPr="00613B32">
          <w:t>Ч</w:t>
        </w:r>
        <w:r w:rsidR="006610A4" w:rsidRPr="004760F5">
          <w:t xml:space="preserve">асть </w:t>
        </w:r>
        <w:r w:rsidR="006610A4">
          <w:t>4</w:t>
        </w:r>
        <w:r w:rsidR="006610A4" w:rsidRPr="004760F5">
          <w:t>. ЗОНЫ ДЕЙСТВИЯ ИСТОЧНИКОВ ТЕПЛОВОЙ ЭНЕРГИИ</w:t>
        </w:r>
        <w:bookmarkEnd w:id="429"/>
        <w:bookmarkEnd w:id="430"/>
        <w:bookmarkEnd w:id="431"/>
      </w:hyperlink>
    </w:p>
    <w:p w14:paraId="2017CEF1" w14:textId="77777777" w:rsidR="006610A4" w:rsidRDefault="006610A4" w:rsidP="006610A4">
      <w:pPr>
        <w:pStyle w:val="af4"/>
      </w:pPr>
    </w:p>
    <w:p w14:paraId="4C6AC79F" w14:textId="77777777" w:rsidR="006610A4" w:rsidRDefault="006610A4" w:rsidP="006610A4">
      <w:pPr>
        <w:pStyle w:val="af4"/>
        <w:ind w:firstLine="709"/>
        <w:rPr>
          <w:lang w:eastAsia="ru-RU"/>
        </w:rPr>
      </w:pPr>
      <w:r>
        <w:rPr>
          <w:lang w:eastAsia="ru-RU"/>
        </w:rPr>
        <w:t>Зоны действия источников теплоснабжения представлены в таблице ниже.</w:t>
      </w:r>
    </w:p>
    <w:p w14:paraId="3778F0F5" w14:textId="77777777" w:rsidR="006610A4" w:rsidRDefault="006610A4" w:rsidP="006610A4">
      <w:pPr>
        <w:spacing w:before="400" w:after="200"/>
        <w:rPr>
          <w:b/>
        </w:rPr>
      </w:pPr>
      <w:r w:rsidRPr="00B359FB">
        <w:rPr>
          <w:b/>
        </w:rPr>
        <w:t>Таблица 1.4.1 - Зоны действия источников теплоснабжения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3543"/>
        <w:gridCol w:w="3261"/>
      </w:tblGrid>
      <w:tr w:rsidR="006610A4" w:rsidRPr="00374368" w14:paraId="3C4871ED" w14:textId="77777777" w:rsidTr="009B3635">
        <w:trPr>
          <w:trHeight w:val="406"/>
        </w:trPr>
        <w:tc>
          <w:tcPr>
            <w:tcW w:w="2694" w:type="dxa"/>
            <w:vMerge w:val="restart"/>
            <w:shd w:val="clear" w:color="auto" w:fill="F2F2F2"/>
            <w:vAlign w:val="center"/>
          </w:tcPr>
          <w:p w14:paraId="35C0CACF" w14:textId="77777777" w:rsidR="006610A4" w:rsidRPr="00D1534E" w:rsidRDefault="006610A4" w:rsidP="009B3635">
            <w:pPr>
              <w:spacing w:line="264" w:lineRule="exact"/>
              <w:ind w:right="369"/>
              <w:jc w:val="center"/>
              <w:rPr>
                <w:sz w:val="22"/>
              </w:rPr>
            </w:pPr>
            <w:r w:rsidRPr="00D1534E">
              <w:rPr>
                <w:sz w:val="22"/>
              </w:rPr>
              <w:t>Вид источника теплоснабжения</w:t>
            </w:r>
          </w:p>
        </w:tc>
        <w:tc>
          <w:tcPr>
            <w:tcW w:w="6804" w:type="dxa"/>
            <w:gridSpan w:val="2"/>
            <w:shd w:val="clear" w:color="auto" w:fill="F2F2F2"/>
            <w:vAlign w:val="center"/>
          </w:tcPr>
          <w:p w14:paraId="40313EF1" w14:textId="77777777" w:rsidR="006610A4" w:rsidRPr="00D1534E" w:rsidRDefault="006610A4" w:rsidP="009B3635">
            <w:pPr>
              <w:spacing w:line="264" w:lineRule="exact"/>
              <w:ind w:right="369"/>
              <w:jc w:val="center"/>
              <w:rPr>
                <w:sz w:val="22"/>
              </w:rPr>
            </w:pPr>
            <w:r w:rsidRPr="00D1534E">
              <w:rPr>
                <w:sz w:val="22"/>
              </w:rPr>
              <w:t>Зо</w:t>
            </w:r>
            <w:r w:rsidRPr="00D1534E">
              <w:rPr>
                <w:spacing w:val="-2"/>
                <w:sz w:val="22"/>
              </w:rPr>
              <w:t>н</w:t>
            </w:r>
            <w:r w:rsidRPr="00D1534E">
              <w:rPr>
                <w:sz w:val="22"/>
              </w:rPr>
              <w:t>ы</w:t>
            </w:r>
            <w:r w:rsidRPr="00D1534E">
              <w:rPr>
                <w:spacing w:val="1"/>
                <w:sz w:val="22"/>
              </w:rPr>
              <w:t xml:space="preserve"> </w:t>
            </w:r>
            <w:r w:rsidRPr="00D1534E">
              <w:rPr>
                <w:sz w:val="22"/>
              </w:rPr>
              <w:t>де</w:t>
            </w:r>
            <w:r w:rsidRPr="00D1534E">
              <w:rPr>
                <w:spacing w:val="-1"/>
                <w:sz w:val="22"/>
              </w:rPr>
              <w:t>й</w:t>
            </w:r>
            <w:r w:rsidRPr="00D1534E">
              <w:rPr>
                <w:sz w:val="22"/>
              </w:rPr>
              <w:t>ств</w:t>
            </w:r>
            <w:r w:rsidRPr="00D1534E">
              <w:rPr>
                <w:spacing w:val="-2"/>
                <w:sz w:val="22"/>
              </w:rPr>
              <w:t>и</w:t>
            </w:r>
            <w:r w:rsidRPr="00D1534E">
              <w:rPr>
                <w:sz w:val="22"/>
              </w:rPr>
              <w:t xml:space="preserve">я </w:t>
            </w:r>
            <w:r w:rsidRPr="00D1534E">
              <w:rPr>
                <w:spacing w:val="-2"/>
                <w:sz w:val="22"/>
              </w:rPr>
              <w:t>и</w:t>
            </w:r>
            <w:r w:rsidRPr="00D1534E">
              <w:rPr>
                <w:sz w:val="22"/>
              </w:rPr>
              <w:t>сточ</w:t>
            </w:r>
            <w:r w:rsidRPr="00D1534E">
              <w:rPr>
                <w:spacing w:val="-2"/>
                <w:sz w:val="22"/>
              </w:rPr>
              <w:t>н</w:t>
            </w:r>
            <w:r w:rsidRPr="00D1534E">
              <w:rPr>
                <w:spacing w:val="-1"/>
                <w:sz w:val="22"/>
              </w:rPr>
              <w:t>и</w:t>
            </w:r>
            <w:r w:rsidRPr="00D1534E">
              <w:rPr>
                <w:spacing w:val="-2"/>
                <w:sz w:val="22"/>
              </w:rPr>
              <w:t>к</w:t>
            </w:r>
            <w:r w:rsidRPr="00D1534E">
              <w:rPr>
                <w:sz w:val="22"/>
              </w:rPr>
              <w:t>ов</w:t>
            </w:r>
            <w:r w:rsidRPr="00D1534E">
              <w:rPr>
                <w:spacing w:val="-1"/>
                <w:sz w:val="22"/>
              </w:rPr>
              <w:t xml:space="preserve"> </w:t>
            </w:r>
            <w:r w:rsidRPr="00D1534E">
              <w:rPr>
                <w:sz w:val="22"/>
              </w:rPr>
              <w:t>те</w:t>
            </w:r>
            <w:r w:rsidRPr="00D1534E">
              <w:rPr>
                <w:spacing w:val="-1"/>
                <w:sz w:val="22"/>
              </w:rPr>
              <w:t>п</w:t>
            </w:r>
            <w:r w:rsidRPr="00D1534E">
              <w:rPr>
                <w:sz w:val="22"/>
              </w:rPr>
              <w:t>лос</w:t>
            </w:r>
            <w:r w:rsidRPr="00D1534E">
              <w:rPr>
                <w:spacing w:val="-1"/>
                <w:sz w:val="22"/>
              </w:rPr>
              <w:t>н</w:t>
            </w:r>
            <w:r w:rsidRPr="00D1534E">
              <w:rPr>
                <w:sz w:val="22"/>
              </w:rPr>
              <w:t>аб</w:t>
            </w:r>
            <w:r w:rsidRPr="00D1534E">
              <w:rPr>
                <w:spacing w:val="-3"/>
                <w:sz w:val="22"/>
              </w:rPr>
              <w:t>ж</w:t>
            </w:r>
            <w:r w:rsidRPr="00D1534E">
              <w:rPr>
                <w:sz w:val="22"/>
              </w:rPr>
              <w:t>е</w:t>
            </w:r>
            <w:r w:rsidRPr="00D1534E">
              <w:rPr>
                <w:spacing w:val="-1"/>
                <w:sz w:val="22"/>
              </w:rPr>
              <w:t>ни</w:t>
            </w:r>
            <w:r w:rsidRPr="00D1534E">
              <w:rPr>
                <w:sz w:val="22"/>
              </w:rPr>
              <w:t>я</w:t>
            </w:r>
          </w:p>
        </w:tc>
      </w:tr>
      <w:tr w:rsidR="006610A4" w:rsidRPr="00374368" w14:paraId="4A5531E2" w14:textId="77777777" w:rsidTr="009B3635">
        <w:trPr>
          <w:trHeight w:val="397"/>
        </w:trPr>
        <w:tc>
          <w:tcPr>
            <w:tcW w:w="2694" w:type="dxa"/>
            <w:vMerge/>
            <w:shd w:val="clear" w:color="auto" w:fill="F2F2F2"/>
            <w:vAlign w:val="center"/>
          </w:tcPr>
          <w:p w14:paraId="42476AC9" w14:textId="77777777" w:rsidR="006610A4" w:rsidRPr="00D1534E" w:rsidRDefault="006610A4" w:rsidP="009B3635">
            <w:pPr>
              <w:spacing w:line="264" w:lineRule="exact"/>
              <w:ind w:right="369"/>
              <w:jc w:val="center"/>
              <w:rPr>
                <w:sz w:val="22"/>
              </w:rPr>
            </w:pPr>
          </w:p>
        </w:tc>
        <w:tc>
          <w:tcPr>
            <w:tcW w:w="3543" w:type="dxa"/>
            <w:shd w:val="clear" w:color="auto" w:fill="F2F2F2"/>
            <w:vAlign w:val="center"/>
          </w:tcPr>
          <w:p w14:paraId="48D88B1E" w14:textId="77777777" w:rsidR="006610A4" w:rsidRPr="00D1534E" w:rsidRDefault="006610A4" w:rsidP="009B3635">
            <w:pPr>
              <w:spacing w:line="264" w:lineRule="exact"/>
              <w:ind w:right="369"/>
              <w:jc w:val="center"/>
              <w:rPr>
                <w:sz w:val="22"/>
              </w:rPr>
            </w:pPr>
            <w:r w:rsidRPr="00D1534E">
              <w:rPr>
                <w:sz w:val="22"/>
              </w:rPr>
              <w:t>Наименование абонента</w:t>
            </w:r>
          </w:p>
        </w:tc>
        <w:tc>
          <w:tcPr>
            <w:tcW w:w="3261" w:type="dxa"/>
            <w:shd w:val="clear" w:color="auto" w:fill="F2F2F2"/>
            <w:vAlign w:val="center"/>
          </w:tcPr>
          <w:p w14:paraId="365DDF88" w14:textId="77777777" w:rsidR="006610A4" w:rsidRPr="00D1534E" w:rsidRDefault="006610A4" w:rsidP="009B3635">
            <w:pPr>
              <w:spacing w:line="264" w:lineRule="exact"/>
              <w:ind w:right="369"/>
              <w:jc w:val="center"/>
              <w:rPr>
                <w:sz w:val="22"/>
              </w:rPr>
            </w:pPr>
            <w:r w:rsidRPr="00D1534E">
              <w:rPr>
                <w:sz w:val="22"/>
              </w:rPr>
              <w:t>адрес</w:t>
            </w:r>
          </w:p>
        </w:tc>
      </w:tr>
      <w:tr w:rsidR="006610A4" w:rsidRPr="00374368" w14:paraId="25ACA940" w14:textId="77777777" w:rsidTr="009B3635">
        <w:tc>
          <w:tcPr>
            <w:tcW w:w="2694" w:type="dxa"/>
            <w:vMerge w:val="restart"/>
            <w:vAlign w:val="center"/>
          </w:tcPr>
          <w:p w14:paraId="41677DE6" w14:textId="77777777" w:rsidR="006610A4" w:rsidRPr="00D1534E" w:rsidRDefault="006610A4" w:rsidP="009B3635">
            <w:pPr>
              <w:spacing w:line="264" w:lineRule="exact"/>
              <w:ind w:right="369"/>
              <w:jc w:val="center"/>
              <w:rPr>
                <w:sz w:val="22"/>
              </w:rPr>
            </w:pPr>
            <w:r w:rsidRPr="00D1534E">
              <w:rPr>
                <w:sz w:val="22"/>
              </w:rPr>
              <w:t>Котельн</w:t>
            </w:r>
            <w:r w:rsidRPr="00D1534E">
              <w:rPr>
                <w:spacing w:val="-1"/>
                <w:sz w:val="22"/>
              </w:rPr>
              <w:t>а</w:t>
            </w:r>
            <w:r w:rsidRPr="00D1534E">
              <w:rPr>
                <w:sz w:val="22"/>
              </w:rPr>
              <w:t>я</w:t>
            </w:r>
            <w:r w:rsidRPr="00D1534E">
              <w:rPr>
                <w:spacing w:val="3"/>
                <w:sz w:val="22"/>
              </w:rPr>
              <w:t xml:space="preserve"> </w:t>
            </w:r>
            <w:r w:rsidRPr="00D1534E">
              <w:rPr>
                <w:spacing w:val="-8"/>
                <w:sz w:val="22"/>
              </w:rPr>
              <w:t>«</w:t>
            </w:r>
            <w:r w:rsidRPr="00D1534E">
              <w:rPr>
                <w:sz w:val="22"/>
              </w:rPr>
              <w:t>Школ</w:t>
            </w:r>
            <w:r w:rsidRPr="00D1534E">
              <w:rPr>
                <w:spacing w:val="3"/>
                <w:sz w:val="22"/>
              </w:rPr>
              <w:t>а</w:t>
            </w:r>
            <w:r w:rsidRPr="00D1534E">
              <w:rPr>
                <w:sz w:val="22"/>
              </w:rPr>
              <w:t>»</w:t>
            </w:r>
          </w:p>
        </w:tc>
        <w:tc>
          <w:tcPr>
            <w:tcW w:w="3543" w:type="dxa"/>
            <w:vAlign w:val="center"/>
          </w:tcPr>
          <w:p w14:paraId="3A55AF61" w14:textId="77777777" w:rsidR="006610A4" w:rsidRPr="00D1534E" w:rsidRDefault="006610A4" w:rsidP="009B3635">
            <w:pPr>
              <w:spacing w:line="264" w:lineRule="exact"/>
              <w:ind w:right="369"/>
              <w:jc w:val="center"/>
              <w:rPr>
                <w:sz w:val="22"/>
              </w:rPr>
            </w:pPr>
            <w:r w:rsidRPr="00D1534E">
              <w:rPr>
                <w:sz w:val="22"/>
              </w:rPr>
              <w:t>Жилой дом</w:t>
            </w:r>
          </w:p>
        </w:tc>
        <w:tc>
          <w:tcPr>
            <w:tcW w:w="3261" w:type="dxa"/>
            <w:vAlign w:val="center"/>
          </w:tcPr>
          <w:p w14:paraId="0435F961" w14:textId="77777777" w:rsidR="006610A4" w:rsidRPr="00D1534E" w:rsidRDefault="006610A4" w:rsidP="009B3635">
            <w:pPr>
              <w:spacing w:line="264" w:lineRule="exact"/>
              <w:ind w:right="369"/>
              <w:jc w:val="center"/>
              <w:rPr>
                <w:sz w:val="22"/>
              </w:rPr>
            </w:pPr>
            <w:r w:rsidRPr="00D1534E">
              <w:rPr>
                <w:spacing w:val="-5"/>
                <w:sz w:val="22"/>
              </w:rPr>
              <w:t>у</w:t>
            </w:r>
            <w:r w:rsidRPr="00D1534E">
              <w:rPr>
                <w:spacing w:val="2"/>
                <w:sz w:val="22"/>
              </w:rPr>
              <w:t>л</w:t>
            </w:r>
            <w:r w:rsidRPr="00D1534E">
              <w:rPr>
                <w:sz w:val="22"/>
              </w:rPr>
              <w:t>. 40 л</w:t>
            </w:r>
            <w:r w:rsidRPr="00D1534E">
              <w:rPr>
                <w:spacing w:val="-1"/>
                <w:sz w:val="22"/>
              </w:rPr>
              <w:t>е</w:t>
            </w:r>
            <w:r w:rsidRPr="00D1534E">
              <w:rPr>
                <w:sz w:val="22"/>
              </w:rPr>
              <w:t>т Поб</w:t>
            </w:r>
            <w:r w:rsidRPr="00D1534E">
              <w:rPr>
                <w:spacing w:val="-2"/>
                <w:sz w:val="22"/>
              </w:rPr>
              <w:t>е</w:t>
            </w:r>
            <w:r w:rsidRPr="00D1534E">
              <w:rPr>
                <w:sz w:val="22"/>
              </w:rPr>
              <w:t>ды</w:t>
            </w:r>
            <w:r w:rsidRPr="00D1534E">
              <w:rPr>
                <w:spacing w:val="1"/>
                <w:sz w:val="22"/>
              </w:rPr>
              <w:t xml:space="preserve"> </w:t>
            </w:r>
            <w:r w:rsidRPr="00D1534E">
              <w:rPr>
                <w:sz w:val="22"/>
              </w:rPr>
              <w:t>3 кв2</w:t>
            </w:r>
          </w:p>
        </w:tc>
      </w:tr>
      <w:tr w:rsidR="006610A4" w:rsidRPr="00374368" w14:paraId="2B32F568" w14:textId="77777777" w:rsidTr="009B3635">
        <w:tc>
          <w:tcPr>
            <w:tcW w:w="2694" w:type="dxa"/>
            <w:vMerge/>
            <w:vAlign w:val="center"/>
          </w:tcPr>
          <w:p w14:paraId="6BE5B9C4" w14:textId="77777777" w:rsidR="006610A4" w:rsidRPr="00D1534E" w:rsidRDefault="006610A4" w:rsidP="009B3635">
            <w:pPr>
              <w:spacing w:line="264" w:lineRule="exact"/>
              <w:ind w:right="369"/>
              <w:jc w:val="center"/>
              <w:rPr>
                <w:sz w:val="22"/>
              </w:rPr>
            </w:pPr>
          </w:p>
        </w:tc>
        <w:tc>
          <w:tcPr>
            <w:tcW w:w="3543" w:type="dxa"/>
            <w:vAlign w:val="center"/>
          </w:tcPr>
          <w:p w14:paraId="671472E9" w14:textId="77777777" w:rsidR="006610A4" w:rsidRPr="00D1534E" w:rsidRDefault="006610A4" w:rsidP="009B3635">
            <w:pPr>
              <w:spacing w:line="264" w:lineRule="exact"/>
              <w:ind w:right="369"/>
              <w:jc w:val="center"/>
              <w:rPr>
                <w:sz w:val="22"/>
              </w:rPr>
            </w:pPr>
            <w:r w:rsidRPr="00D1534E">
              <w:rPr>
                <w:sz w:val="22"/>
              </w:rPr>
              <w:t>Жилой дом</w:t>
            </w:r>
          </w:p>
        </w:tc>
        <w:tc>
          <w:tcPr>
            <w:tcW w:w="3261" w:type="dxa"/>
            <w:vAlign w:val="center"/>
          </w:tcPr>
          <w:p w14:paraId="16894544" w14:textId="77777777" w:rsidR="006610A4" w:rsidRPr="00D1534E" w:rsidRDefault="006610A4" w:rsidP="009B3635">
            <w:pPr>
              <w:spacing w:line="264" w:lineRule="exact"/>
              <w:ind w:right="369"/>
              <w:jc w:val="center"/>
              <w:rPr>
                <w:sz w:val="22"/>
              </w:rPr>
            </w:pPr>
            <w:r w:rsidRPr="00D1534E">
              <w:rPr>
                <w:spacing w:val="-5"/>
                <w:sz w:val="22"/>
              </w:rPr>
              <w:t>у</w:t>
            </w:r>
            <w:r w:rsidRPr="00D1534E">
              <w:rPr>
                <w:spacing w:val="2"/>
                <w:sz w:val="22"/>
              </w:rPr>
              <w:t>л</w:t>
            </w:r>
            <w:r w:rsidRPr="00D1534E">
              <w:rPr>
                <w:sz w:val="22"/>
              </w:rPr>
              <w:t>. Кра</w:t>
            </w:r>
            <w:r w:rsidRPr="00D1534E">
              <w:rPr>
                <w:spacing w:val="-2"/>
                <w:sz w:val="22"/>
              </w:rPr>
              <w:t>с</w:t>
            </w:r>
            <w:r w:rsidRPr="00D1534E">
              <w:rPr>
                <w:sz w:val="22"/>
              </w:rPr>
              <w:t>нов</w:t>
            </w:r>
            <w:r w:rsidRPr="00D1534E">
              <w:rPr>
                <w:spacing w:val="-1"/>
                <w:sz w:val="22"/>
              </w:rPr>
              <w:t>ы</w:t>
            </w:r>
            <w:r w:rsidRPr="00D1534E">
              <w:rPr>
                <w:sz w:val="22"/>
              </w:rPr>
              <w:t>х</w:t>
            </w:r>
            <w:r w:rsidRPr="00D1534E">
              <w:rPr>
                <w:spacing w:val="2"/>
                <w:sz w:val="22"/>
              </w:rPr>
              <w:t xml:space="preserve"> </w:t>
            </w:r>
            <w:r w:rsidRPr="00D1534E">
              <w:rPr>
                <w:sz w:val="22"/>
              </w:rPr>
              <w:t>54 кв1</w:t>
            </w:r>
          </w:p>
        </w:tc>
      </w:tr>
      <w:tr w:rsidR="006610A4" w:rsidRPr="00374368" w14:paraId="06368170" w14:textId="77777777" w:rsidTr="009B3635">
        <w:tc>
          <w:tcPr>
            <w:tcW w:w="2694" w:type="dxa"/>
            <w:vMerge/>
            <w:vAlign w:val="center"/>
          </w:tcPr>
          <w:p w14:paraId="5CFD56FE" w14:textId="77777777" w:rsidR="006610A4" w:rsidRPr="00D1534E" w:rsidRDefault="006610A4" w:rsidP="009B3635">
            <w:pPr>
              <w:spacing w:line="264" w:lineRule="exact"/>
              <w:ind w:right="369"/>
              <w:jc w:val="center"/>
              <w:rPr>
                <w:sz w:val="22"/>
              </w:rPr>
            </w:pPr>
          </w:p>
        </w:tc>
        <w:tc>
          <w:tcPr>
            <w:tcW w:w="3543" w:type="dxa"/>
            <w:vAlign w:val="center"/>
          </w:tcPr>
          <w:p w14:paraId="7DFF41A9" w14:textId="77777777" w:rsidR="006610A4" w:rsidRPr="00D1534E" w:rsidRDefault="006610A4" w:rsidP="009B3635">
            <w:pPr>
              <w:spacing w:line="264" w:lineRule="exact"/>
              <w:ind w:right="369"/>
              <w:jc w:val="center"/>
              <w:rPr>
                <w:sz w:val="22"/>
              </w:rPr>
            </w:pPr>
            <w:r w:rsidRPr="00D1534E">
              <w:rPr>
                <w:sz w:val="22"/>
              </w:rPr>
              <w:t>Жилой дом</w:t>
            </w:r>
          </w:p>
        </w:tc>
        <w:tc>
          <w:tcPr>
            <w:tcW w:w="3261" w:type="dxa"/>
            <w:vAlign w:val="center"/>
          </w:tcPr>
          <w:p w14:paraId="4486E61B" w14:textId="77777777" w:rsidR="006610A4" w:rsidRPr="00D1534E" w:rsidRDefault="006610A4" w:rsidP="009B3635">
            <w:pPr>
              <w:spacing w:line="264" w:lineRule="exact"/>
              <w:ind w:right="369"/>
              <w:jc w:val="center"/>
              <w:rPr>
                <w:sz w:val="22"/>
              </w:rPr>
            </w:pPr>
            <w:r w:rsidRPr="00D1534E">
              <w:rPr>
                <w:spacing w:val="-5"/>
                <w:sz w:val="22"/>
              </w:rPr>
              <w:t>у</w:t>
            </w:r>
            <w:r w:rsidRPr="00D1534E">
              <w:rPr>
                <w:spacing w:val="2"/>
                <w:sz w:val="22"/>
              </w:rPr>
              <w:t>л</w:t>
            </w:r>
            <w:r w:rsidRPr="00D1534E">
              <w:rPr>
                <w:sz w:val="22"/>
              </w:rPr>
              <w:t>. Кра</w:t>
            </w:r>
            <w:r w:rsidRPr="00D1534E">
              <w:rPr>
                <w:spacing w:val="-2"/>
                <w:sz w:val="22"/>
              </w:rPr>
              <w:t>с</w:t>
            </w:r>
            <w:r w:rsidRPr="00D1534E">
              <w:rPr>
                <w:sz w:val="22"/>
              </w:rPr>
              <w:t>нов</w:t>
            </w:r>
            <w:r w:rsidRPr="00D1534E">
              <w:rPr>
                <w:spacing w:val="-1"/>
                <w:sz w:val="22"/>
              </w:rPr>
              <w:t>ы</w:t>
            </w:r>
            <w:r w:rsidRPr="00D1534E">
              <w:rPr>
                <w:sz w:val="22"/>
              </w:rPr>
              <w:t>х</w:t>
            </w:r>
            <w:r w:rsidRPr="00D1534E">
              <w:rPr>
                <w:spacing w:val="2"/>
                <w:sz w:val="22"/>
              </w:rPr>
              <w:t xml:space="preserve"> </w:t>
            </w:r>
            <w:r w:rsidRPr="00D1534E">
              <w:rPr>
                <w:sz w:val="22"/>
              </w:rPr>
              <w:t>56 кв2</w:t>
            </w:r>
          </w:p>
        </w:tc>
      </w:tr>
      <w:tr w:rsidR="006610A4" w:rsidRPr="00374368" w14:paraId="36AE2EFD" w14:textId="77777777" w:rsidTr="009B3635">
        <w:tc>
          <w:tcPr>
            <w:tcW w:w="2694" w:type="dxa"/>
            <w:vMerge/>
            <w:vAlign w:val="center"/>
          </w:tcPr>
          <w:p w14:paraId="7410612D" w14:textId="77777777" w:rsidR="006610A4" w:rsidRPr="00D1534E" w:rsidRDefault="006610A4" w:rsidP="009B3635">
            <w:pPr>
              <w:spacing w:line="264" w:lineRule="exact"/>
              <w:ind w:right="369"/>
              <w:jc w:val="center"/>
              <w:rPr>
                <w:sz w:val="22"/>
              </w:rPr>
            </w:pPr>
          </w:p>
        </w:tc>
        <w:tc>
          <w:tcPr>
            <w:tcW w:w="3543" w:type="dxa"/>
            <w:vAlign w:val="center"/>
          </w:tcPr>
          <w:p w14:paraId="336D0418" w14:textId="77777777" w:rsidR="006610A4" w:rsidRPr="00D1534E" w:rsidRDefault="006610A4" w:rsidP="009B3635">
            <w:pPr>
              <w:spacing w:line="264" w:lineRule="exact"/>
              <w:ind w:right="369"/>
              <w:jc w:val="center"/>
              <w:rPr>
                <w:sz w:val="22"/>
              </w:rPr>
            </w:pPr>
            <w:r w:rsidRPr="00D1534E">
              <w:rPr>
                <w:sz w:val="22"/>
              </w:rPr>
              <w:t>Жилой дом</w:t>
            </w:r>
          </w:p>
        </w:tc>
        <w:tc>
          <w:tcPr>
            <w:tcW w:w="3261" w:type="dxa"/>
            <w:vAlign w:val="center"/>
          </w:tcPr>
          <w:p w14:paraId="7842D339" w14:textId="77777777" w:rsidR="006610A4" w:rsidRPr="00D1534E" w:rsidRDefault="006610A4" w:rsidP="009B3635">
            <w:pPr>
              <w:spacing w:line="264" w:lineRule="exact"/>
              <w:ind w:right="369"/>
              <w:jc w:val="center"/>
              <w:rPr>
                <w:sz w:val="22"/>
              </w:rPr>
            </w:pPr>
            <w:r w:rsidRPr="00D1534E">
              <w:rPr>
                <w:spacing w:val="-5"/>
                <w:sz w:val="22"/>
              </w:rPr>
              <w:t>у</w:t>
            </w:r>
            <w:r w:rsidRPr="00D1534E">
              <w:rPr>
                <w:spacing w:val="2"/>
                <w:sz w:val="22"/>
              </w:rPr>
              <w:t>л</w:t>
            </w:r>
            <w:r w:rsidRPr="00D1534E">
              <w:rPr>
                <w:sz w:val="22"/>
              </w:rPr>
              <w:t>. Кра</w:t>
            </w:r>
            <w:r w:rsidRPr="00D1534E">
              <w:rPr>
                <w:spacing w:val="-2"/>
                <w:sz w:val="22"/>
              </w:rPr>
              <w:t>с</w:t>
            </w:r>
            <w:r w:rsidRPr="00D1534E">
              <w:rPr>
                <w:sz w:val="22"/>
              </w:rPr>
              <w:t>нов</w:t>
            </w:r>
            <w:r w:rsidRPr="00D1534E">
              <w:rPr>
                <w:spacing w:val="-1"/>
                <w:sz w:val="22"/>
              </w:rPr>
              <w:t>ы</w:t>
            </w:r>
            <w:r w:rsidRPr="00D1534E">
              <w:rPr>
                <w:sz w:val="22"/>
              </w:rPr>
              <w:t>х</w:t>
            </w:r>
            <w:r w:rsidRPr="00D1534E">
              <w:rPr>
                <w:spacing w:val="2"/>
                <w:sz w:val="22"/>
              </w:rPr>
              <w:t xml:space="preserve"> </w:t>
            </w:r>
            <w:r w:rsidRPr="00D1534E">
              <w:rPr>
                <w:sz w:val="22"/>
              </w:rPr>
              <w:t>56 кв1</w:t>
            </w:r>
          </w:p>
        </w:tc>
      </w:tr>
      <w:tr w:rsidR="006610A4" w:rsidRPr="00374368" w14:paraId="61BEFD87" w14:textId="77777777" w:rsidTr="009B3635">
        <w:tc>
          <w:tcPr>
            <w:tcW w:w="2694" w:type="dxa"/>
            <w:vMerge/>
            <w:vAlign w:val="center"/>
          </w:tcPr>
          <w:p w14:paraId="534D6E5C" w14:textId="77777777" w:rsidR="006610A4" w:rsidRPr="00D1534E" w:rsidRDefault="006610A4" w:rsidP="009B3635">
            <w:pPr>
              <w:spacing w:line="264" w:lineRule="exact"/>
              <w:ind w:right="369"/>
              <w:jc w:val="center"/>
              <w:rPr>
                <w:sz w:val="22"/>
              </w:rPr>
            </w:pPr>
          </w:p>
        </w:tc>
        <w:tc>
          <w:tcPr>
            <w:tcW w:w="3543" w:type="dxa"/>
            <w:vAlign w:val="center"/>
          </w:tcPr>
          <w:p w14:paraId="5C8FA014" w14:textId="77777777" w:rsidR="006610A4" w:rsidRPr="00D1534E" w:rsidRDefault="006610A4" w:rsidP="009B3635">
            <w:pPr>
              <w:spacing w:line="264" w:lineRule="exact"/>
              <w:ind w:right="369"/>
              <w:jc w:val="center"/>
              <w:rPr>
                <w:sz w:val="22"/>
              </w:rPr>
            </w:pPr>
            <w:r w:rsidRPr="00D1534E">
              <w:rPr>
                <w:sz w:val="22"/>
              </w:rPr>
              <w:t>Жилой дом</w:t>
            </w:r>
          </w:p>
        </w:tc>
        <w:tc>
          <w:tcPr>
            <w:tcW w:w="3261" w:type="dxa"/>
            <w:vAlign w:val="center"/>
          </w:tcPr>
          <w:p w14:paraId="0CFD053F" w14:textId="77777777" w:rsidR="006610A4" w:rsidRPr="00D1534E" w:rsidRDefault="006610A4" w:rsidP="009B3635">
            <w:pPr>
              <w:spacing w:line="264" w:lineRule="exact"/>
              <w:ind w:right="369"/>
              <w:jc w:val="center"/>
              <w:rPr>
                <w:sz w:val="22"/>
              </w:rPr>
            </w:pPr>
            <w:r w:rsidRPr="00D1534E">
              <w:rPr>
                <w:spacing w:val="-5"/>
                <w:sz w:val="22"/>
              </w:rPr>
              <w:t>у</w:t>
            </w:r>
            <w:r w:rsidRPr="00D1534E">
              <w:rPr>
                <w:spacing w:val="2"/>
                <w:sz w:val="22"/>
              </w:rPr>
              <w:t>л</w:t>
            </w:r>
            <w:r w:rsidRPr="00D1534E">
              <w:rPr>
                <w:sz w:val="22"/>
              </w:rPr>
              <w:t>. Школьн</w:t>
            </w:r>
            <w:r w:rsidRPr="00D1534E">
              <w:rPr>
                <w:spacing w:val="-1"/>
                <w:sz w:val="22"/>
              </w:rPr>
              <w:t>а</w:t>
            </w:r>
            <w:r w:rsidRPr="00D1534E">
              <w:rPr>
                <w:sz w:val="22"/>
              </w:rPr>
              <w:t>я 2кв1</w:t>
            </w:r>
          </w:p>
        </w:tc>
      </w:tr>
      <w:tr w:rsidR="006610A4" w:rsidRPr="00374368" w14:paraId="26947D96" w14:textId="77777777" w:rsidTr="009B3635">
        <w:tc>
          <w:tcPr>
            <w:tcW w:w="2694" w:type="dxa"/>
            <w:vMerge/>
            <w:vAlign w:val="center"/>
          </w:tcPr>
          <w:p w14:paraId="7711145C" w14:textId="77777777" w:rsidR="006610A4" w:rsidRPr="00D1534E" w:rsidRDefault="006610A4" w:rsidP="009B3635">
            <w:pPr>
              <w:spacing w:line="264" w:lineRule="exact"/>
              <w:ind w:right="369"/>
              <w:jc w:val="center"/>
              <w:rPr>
                <w:sz w:val="22"/>
              </w:rPr>
            </w:pPr>
          </w:p>
        </w:tc>
        <w:tc>
          <w:tcPr>
            <w:tcW w:w="3543" w:type="dxa"/>
            <w:vAlign w:val="center"/>
          </w:tcPr>
          <w:p w14:paraId="6546F1F9" w14:textId="77777777" w:rsidR="006610A4" w:rsidRPr="00D1534E" w:rsidRDefault="006610A4" w:rsidP="009B3635">
            <w:pPr>
              <w:spacing w:line="264" w:lineRule="exact"/>
              <w:ind w:right="369"/>
              <w:jc w:val="center"/>
              <w:rPr>
                <w:sz w:val="22"/>
              </w:rPr>
            </w:pPr>
            <w:r w:rsidRPr="00D1534E">
              <w:rPr>
                <w:sz w:val="22"/>
              </w:rPr>
              <w:t>Жилой дом</w:t>
            </w:r>
          </w:p>
        </w:tc>
        <w:tc>
          <w:tcPr>
            <w:tcW w:w="3261" w:type="dxa"/>
            <w:vAlign w:val="center"/>
          </w:tcPr>
          <w:p w14:paraId="6DBDD4AA" w14:textId="77777777" w:rsidR="006610A4" w:rsidRPr="00D1534E" w:rsidRDefault="006610A4" w:rsidP="009B3635">
            <w:pPr>
              <w:spacing w:line="264" w:lineRule="exact"/>
              <w:ind w:right="369"/>
              <w:jc w:val="center"/>
              <w:rPr>
                <w:sz w:val="22"/>
              </w:rPr>
            </w:pPr>
            <w:r w:rsidRPr="00D1534E">
              <w:rPr>
                <w:spacing w:val="-5"/>
                <w:sz w:val="22"/>
              </w:rPr>
              <w:t>у</w:t>
            </w:r>
            <w:r w:rsidRPr="00D1534E">
              <w:rPr>
                <w:spacing w:val="2"/>
                <w:sz w:val="22"/>
              </w:rPr>
              <w:t>л</w:t>
            </w:r>
            <w:r w:rsidRPr="00D1534E">
              <w:rPr>
                <w:sz w:val="22"/>
              </w:rPr>
              <w:t>. Школьн</w:t>
            </w:r>
            <w:r w:rsidRPr="00D1534E">
              <w:rPr>
                <w:spacing w:val="-1"/>
                <w:sz w:val="22"/>
              </w:rPr>
              <w:t>а</w:t>
            </w:r>
            <w:r w:rsidRPr="00D1534E">
              <w:rPr>
                <w:sz w:val="22"/>
              </w:rPr>
              <w:t>я 2кв2</w:t>
            </w:r>
          </w:p>
        </w:tc>
      </w:tr>
      <w:tr w:rsidR="006610A4" w:rsidRPr="00374368" w14:paraId="0D718A19" w14:textId="77777777" w:rsidTr="009B3635">
        <w:tc>
          <w:tcPr>
            <w:tcW w:w="2694" w:type="dxa"/>
            <w:vMerge/>
            <w:vAlign w:val="center"/>
          </w:tcPr>
          <w:p w14:paraId="29A2B8D6" w14:textId="77777777" w:rsidR="006610A4" w:rsidRPr="00D1534E" w:rsidRDefault="006610A4" w:rsidP="009B3635">
            <w:pPr>
              <w:spacing w:line="264" w:lineRule="exact"/>
              <w:ind w:right="369"/>
              <w:jc w:val="center"/>
              <w:rPr>
                <w:sz w:val="22"/>
              </w:rPr>
            </w:pPr>
          </w:p>
        </w:tc>
        <w:tc>
          <w:tcPr>
            <w:tcW w:w="3543" w:type="dxa"/>
            <w:vAlign w:val="center"/>
          </w:tcPr>
          <w:p w14:paraId="6299BF4F" w14:textId="77777777" w:rsidR="006610A4" w:rsidRPr="00D1534E" w:rsidRDefault="006610A4" w:rsidP="009B3635">
            <w:pPr>
              <w:spacing w:line="264" w:lineRule="exact"/>
              <w:ind w:right="369"/>
              <w:jc w:val="center"/>
              <w:rPr>
                <w:sz w:val="22"/>
              </w:rPr>
            </w:pPr>
            <w:r w:rsidRPr="00D1534E">
              <w:rPr>
                <w:spacing w:val="1"/>
                <w:sz w:val="22"/>
              </w:rPr>
              <w:t>С</w:t>
            </w:r>
            <w:r w:rsidRPr="00D1534E">
              <w:rPr>
                <w:spacing w:val="-1"/>
                <w:sz w:val="22"/>
              </w:rPr>
              <w:t>е</w:t>
            </w:r>
            <w:r w:rsidRPr="00D1534E">
              <w:rPr>
                <w:sz w:val="22"/>
              </w:rPr>
              <w:t>ль</w:t>
            </w:r>
            <w:r w:rsidRPr="00D1534E">
              <w:rPr>
                <w:spacing w:val="-1"/>
                <w:sz w:val="22"/>
              </w:rPr>
              <w:t>с</w:t>
            </w:r>
            <w:r w:rsidRPr="00D1534E">
              <w:rPr>
                <w:sz w:val="22"/>
              </w:rPr>
              <w:t xml:space="preserve">кий </w:t>
            </w:r>
            <w:r w:rsidRPr="00D1534E">
              <w:rPr>
                <w:spacing w:val="-1"/>
                <w:sz w:val="22"/>
              </w:rPr>
              <w:t>с</w:t>
            </w:r>
            <w:r w:rsidRPr="00D1534E">
              <w:rPr>
                <w:sz w:val="22"/>
              </w:rPr>
              <w:t>ов</w:t>
            </w:r>
            <w:r w:rsidRPr="00D1534E">
              <w:rPr>
                <w:spacing w:val="-2"/>
                <w:sz w:val="22"/>
              </w:rPr>
              <w:t>е</w:t>
            </w:r>
            <w:r w:rsidRPr="00D1534E">
              <w:rPr>
                <w:sz w:val="22"/>
              </w:rPr>
              <w:t>т</w:t>
            </w:r>
          </w:p>
        </w:tc>
        <w:tc>
          <w:tcPr>
            <w:tcW w:w="3261" w:type="dxa"/>
            <w:vAlign w:val="center"/>
          </w:tcPr>
          <w:p w14:paraId="3F4D242C" w14:textId="77777777" w:rsidR="006610A4" w:rsidRPr="00D1534E" w:rsidRDefault="006610A4" w:rsidP="009B3635">
            <w:pPr>
              <w:spacing w:line="264" w:lineRule="exact"/>
              <w:ind w:right="369"/>
              <w:jc w:val="center"/>
              <w:rPr>
                <w:sz w:val="22"/>
              </w:rPr>
            </w:pPr>
            <w:r w:rsidRPr="00D1534E">
              <w:rPr>
                <w:sz w:val="22"/>
              </w:rPr>
              <w:t>Кр</w:t>
            </w:r>
            <w:r w:rsidRPr="00D1534E">
              <w:rPr>
                <w:spacing w:val="-1"/>
                <w:sz w:val="22"/>
              </w:rPr>
              <w:t>ас</w:t>
            </w:r>
            <w:r w:rsidRPr="00D1534E">
              <w:rPr>
                <w:sz w:val="22"/>
              </w:rPr>
              <w:t>нов</w:t>
            </w:r>
            <w:r w:rsidRPr="00D1534E">
              <w:rPr>
                <w:spacing w:val="-1"/>
                <w:sz w:val="22"/>
              </w:rPr>
              <w:t>ы</w:t>
            </w:r>
            <w:r w:rsidRPr="00D1534E">
              <w:rPr>
                <w:sz w:val="22"/>
              </w:rPr>
              <w:t>х</w:t>
            </w:r>
          </w:p>
        </w:tc>
      </w:tr>
      <w:tr w:rsidR="006610A4" w:rsidRPr="00374368" w14:paraId="2C8A68FE" w14:textId="77777777" w:rsidTr="009B3635">
        <w:tc>
          <w:tcPr>
            <w:tcW w:w="2694" w:type="dxa"/>
            <w:vMerge/>
            <w:vAlign w:val="center"/>
          </w:tcPr>
          <w:p w14:paraId="57CB99F4" w14:textId="77777777" w:rsidR="006610A4" w:rsidRPr="00D1534E" w:rsidRDefault="006610A4" w:rsidP="009B3635">
            <w:pPr>
              <w:spacing w:line="264" w:lineRule="exact"/>
              <w:ind w:right="369"/>
              <w:jc w:val="center"/>
              <w:rPr>
                <w:sz w:val="22"/>
              </w:rPr>
            </w:pPr>
          </w:p>
        </w:tc>
        <w:tc>
          <w:tcPr>
            <w:tcW w:w="3543" w:type="dxa"/>
            <w:vAlign w:val="center"/>
          </w:tcPr>
          <w:p w14:paraId="38DDFA4F" w14:textId="77777777" w:rsidR="006610A4" w:rsidRPr="00D1534E" w:rsidRDefault="006610A4" w:rsidP="009B3635">
            <w:pPr>
              <w:spacing w:line="264" w:lineRule="exact"/>
              <w:ind w:right="369"/>
              <w:jc w:val="center"/>
              <w:rPr>
                <w:sz w:val="22"/>
              </w:rPr>
            </w:pPr>
            <w:r w:rsidRPr="00D1534E">
              <w:rPr>
                <w:sz w:val="22"/>
              </w:rPr>
              <w:t>Школа</w:t>
            </w:r>
          </w:p>
        </w:tc>
        <w:tc>
          <w:tcPr>
            <w:tcW w:w="3261" w:type="dxa"/>
            <w:vAlign w:val="center"/>
          </w:tcPr>
          <w:p w14:paraId="36D88C48" w14:textId="77777777" w:rsidR="006610A4" w:rsidRPr="00D1534E" w:rsidRDefault="006610A4" w:rsidP="009B3635">
            <w:pPr>
              <w:spacing w:line="264" w:lineRule="exact"/>
              <w:ind w:right="369"/>
              <w:jc w:val="center"/>
              <w:rPr>
                <w:sz w:val="22"/>
              </w:rPr>
            </w:pPr>
            <w:r w:rsidRPr="00D1534E">
              <w:rPr>
                <w:sz w:val="22"/>
              </w:rPr>
              <w:t>Школьн</w:t>
            </w:r>
            <w:r w:rsidRPr="00D1534E">
              <w:rPr>
                <w:spacing w:val="-1"/>
                <w:sz w:val="22"/>
              </w:rPr>
              <w:t>а</w:t>
            </w:r>
            <w:r w:rsidRPr="00D1534E">
              <w:rPr>
                <w:sz w:val="22"/>
              </w:rPr>
              <w:t>я</w:t>
            </w:r>
          </w:p>
        </w:tc>
      </w:tr>
      <w:tr w:rsidR="006610A4" w:rsidRPr="00374368" w14:paraId="2B64209A" w14:textId="77777777" w:rsidTr="009B3635">
        <w:tc>
          <w:tcPr>
            <w:tcW w:w="2694" w:type="dxa"/>
            <w:vMerge/>
            <w:vAlign w:val="center"/>
          </w:tcPr>
          <w:p w14:paraId="54EAB303" w14:textId="77777777" w:rsidR="006610A4" w:rsidRPr="00D1534E" w:rsidRDefault="006610A4" w:rsidP="009B3635">
            <w:pPr>
              <w:spacing w:line="264" w:lineRule="exact"/>
              <w:ind w:right="369"/>
              <w:jc w:val="center"/>
              <w:rPr>
                <w:sz w:val="22"/>
              </w:rPr>
            </w:pPr>
          </w:p>
        </w:tc>
        <w:tc>
          <w:tcPr>
            <w:tcW w:w="3543" w:type="dxa"/>
            <w:vAlign w:val="center"/>
          </w:tcPr>
          <w:p w14:paraId="4AE252A8" w14:textId="77777777" w:rsidR="006610A4" w:rsidRPr="00D1534E" w:rsidRDefault="006610A4" w:rsidP="009B3635">
            <w:pPr>
              <w:spacing w:line="264" w:lineRule="exact"/>
              <w:ind w:right="369"/>
              <w:jc w:val="center"/>
              <w:rPr>
                <w:sz w:val="22"/>
              </w:rPr>
            </w:pPr>
            <w:r w:rsidRPr="00D1534E">
              <w:rPr>
                <w:sz w:val="22"/>
              </w:rPr>
              <w:t>Д</w:t>
            </w:r>
            <w:r w:rsidRPr="00D1534E">
              <w:rPr>
                <w:spacing w:val="-1"/>
                <w:sz w:val="22"/>
              </w:rPr>
              <w:t>е</w:t>
            </w:r>
            <w:r w:rsidRPr="00D1534E">
              <w:rPr>
                <w:sz w:val="22"/>
              </w:rPr>
              <w:t>т</w:t>
            </w:r>
            <w:r w:rsidRPr="00D1534E">
              <w:rPr>
                <w:spacing w:val="-1"/>
                <w:sz w:val="22"/>
              </w:rPr>
              <w:t>с</w:t>
            </w:r>
            <w:r w:rsidRPr="00D1534E">
              <w:rPr>
                <w:sz w:val="22"/>
              </w:rPr>
              <w:t xml:space="preserve">кий </w:t>
            </w:r>
            <w:r w:rsidRPr="00D1534E">
              <w:rPr>
                <w:spacing w:val="-1"/>
                <w:sz w:val="22"/>
              </w:rPr>
              <w:t>са</w:t>
            </w:r>
            <w:r w:rsidRPr="00D1534E">
              <w:rPr>
                <w:sz w:val="22"/>
              </w:rPr>
              <w:t>д</w:t>
            </w:r>
          </w:p>
        </w:tc>
        <w:tc>
          <w:tcPr>
            <w:tcW w:w="3261" w:type="dxa"/>
            <w:vAlign w:val="center"/>
          </w:tcPr>
          <w:p w14:paraId="6789C554" w14:textId="77777777" w:rsidR="006610A4" w:rsidRPr="00D1534E" w:rsidRDefault="006610A4" w:rsidP="009B3635">
            <w:pPr>
              <w:spacing w:line="264" w:lineRule="exact"/>
              <w:ind w:right="369"/>
              <w:jc w:val="center"/>
              <w:rPr>
                <w:sz w:val="22"/>
              </w:rPr>
            </w:pPr>
            <w:r w:rsidRPr="00D1534E">
              <w:rPr>
                <w:sz w:val="22"/>
              </w:rPr>
              <w:t>40 л</w:t>
            </w:r>
            <w:r w:rsidRPr="00D1534E">
              <w:rPr>
                <w:spacing w:val="-1"/>
                <w:sz w:val="22"/>
              </w:rPr>
              <w:t>е</w:t>
            </w:r>
            <w:r w:rsidRPr="00D1534E">
              <w:rPr>
                <w:sz w:val="22"/>
              </w:rPr>
              <w:t>т Поб</w:t>
            </w:r>
            <w:r w:rsidRPr="00D1534E">
              <w:rPr>
                <w:spacing w:val="-2"/>
                <w:sz w:val="22"/>
              </w:rPr>
              <w:t>е</w:t>
            </w:r>
            <w:r w:rsidRPr="00D1534E">
              <w:rPr>
                <w:sz w:val="22"/>
              </w:rPr>
              <w:t>ды</w:t>
            </w:r>
          </w:p>
        </w:tc>
      </w:tr>
      <w:tr w:rsidR="006610A4" w:rsidRPr="00374368" w14:paraId="7663D7DC" w14:textId="77777777" w:rsidTr="009B3635">
        <w:tc>
          <w:tcPr>
            <w:tcW w:w="2694" w:type="dxa"/>
            <w:vMerge/>
            <w:vAlign w:val="center"/>
          </w:tcPr>
          <w:p w14:paraId="3B437BCD" w14:textId="77777777" w:rsidR="006610A4" w:rsidRPr="00D1534E" w:rsidRDefault="006610A4" w:rsidP="009B3635">
            <w:pPr>
              <w:spacing w:line="264" w:lineRule="exact"/>
              <w:ind w:right="369"/>
              <w:jc w:val="center"/>
              <w:rPr>
                <w:sz w:val="22"/>
              </w:rPr>
            </w:pPr>
          </w:p>
        </w:tc>
        <w:tc>
          <w:tcPr>
            <w:tcW w:w="3543" w:type="dxa"/>
            <w:vAlign w:val="center"/>
          </w:tcPr>
          <w:p w14:paraId="26F148BB" w14:textId="77777777" w:rsidR="006610A4" w:rsidRPr="00D1534E" w:rsidRDefault="006610A4" w:rsidP="009B3635">
            <w:pPr>
              <w:spacing w:line="264" w:lineRule="exact"/>
              <w:ind w:right="369"/>
              <w:jc w:val="center"/>
              <w:rPr>
                <w:sz w:val="22"/>
              </w:rPr>
            </w:pPr>
            <w:r w:rsidRPr="00D1534E">
              <w:rPr>
                <w:sz w:val="22"/>
              </w:rPr>
              <w:t>Дом</w:t>
            </w:r>
            <w:r w:rsidRPr="00D1534E">
              <w:rPr>
                <w:spacing w:val="-2"/>
                <w:sz w:val="22"/>
              </w:rPr>
              <w:t xml:space="preserve"> </w:t>
            </w:r>
            <w:r w:rsidRPr="00D1534E">
              <w:rPr>
                <w:spacing w:val="3"/>
                <w:sz w:val="22"/>
              </w:rPr>
              <w:t>к</w:t>
            </w:r>
            <w:r w:rsidRPr="00D1534E">
              <w:rPr>
                <w:spacing w:val="-5"/>
                <w:sz w:val="22"/>
              </w:rPr>
              <w:t>у</w:t>
            </w:r>
            <w:r w:rsidRPr="00D1534E">
              <w:rPr>
                <w:sz w:val="22"/>
              </w:rPr>
              <w:t>ль</w:t>
            </w:r>
            <w:r w:rsidRPr="00D1534E">
              <w:rPr>
                <w:spacing w:val="2"/>
                <w:sz w:val="22"/>
              </w:rPr>
              <w:t>т</w:t>
            </w:r>
            <w:r w:rsidRPr="00D1534E">
              <w:rPr>
                <w:spacing w:val="-5"/>
                <w:sz w:val="22"/>
              </w:rPr>
              <w:t>у</w:t>
            </w:r>
            <w:r w:rsidRPr="00D1534E">
              <w:rPr>
                <w:spacing w:val="2"/>
                <w:sz w:val="22"/>
              </w:rPr>
              <w:t>р</w:t>
            </w:r>
            <w:r w:rsidRPr="00D1534E">
              <w:rPr>
                <w:sz w:val="22"/>
              </w:rPr>
              <w:t>ы</w:t>
            </w:r>
          </w:p>
        </w:tc>
        <w:tc>
          <w:tcPr>
            <w:tcW w:w="3261" w:type="dxa"/>
            <w:vAlign w:val="center"/>
          </w:tcPr>
          <w:p w14:paraId="117FFEEF" w14:textId="77777777" w:rsidR="006610A4" w:rsidRPr="00D1534E" w:rsidRDefault="006610A4" w:rsidP="009B3635">
            <w:pPr>
              <w:spacing w:line="264" w:lineRule="exact"/>
              <w:ind w:right="369"/>
              <w:jc w:val="center"/>
              <w:rPr>
                <w:sz w:val="22"/>
              </w:rPr>
            </w:pPr>
            <w:r w:rsidRPr="00D1534E">
              <w:rPr>
                <w:sz w:val="22"/>
              </w:rPr>
              <w:t>п</w:t>
            </w:r>
            <w:r w:rsidRPr="00D1534E">
              <w:rPr>
                <w:spacing w:val="-1"/>
                <w:sz w:val="22"/>
              </w:rPr>
              <w:t>е</w:t>
            </w:r>
            <w:r w:rsidRPr="00D1534E">
              <w:rPr>
                <w:sz w:val="22"/>
              </w:rPr>
              <w:t>р. Доро</w:t>
            </w:r>
            <w:r w:rsidRPr="00D1534E">
              <w:rPr>
                <w:spacing w:val="-1"/>
                <w:sz w:val="22"/>
              </w:rPr>
              <w:t>ж</w:t>
            </w:r>
            <w:r w:rsidRPr="00D1534E">
              <w:rPr>
                <w:sz w:val="22"/>
              </w:rPr>
              <w:t>ный</w:t>
            </w:r>
          </w:p>
        </w:tc>
      </w:tr>
    </w:tbl>
    <w:p w14:paraId="6F5D063C" w14:textId="77777777" w:rsidR="006610A4" w:rsidRDefault="006610A4" w:rsidP="006610A4">
      <w:pPr>
        <w:pStyle w:val="af4"/>
        <w:rPr>
          <w:lang w:eastAsia="ru-RU"/>
        </w:rPr>
      </w:pPr>
    </w:p>
    <w:p w14:paraId="5EC51A9D" w14:textId="77777777" w:rsidR="006610A4" w:rsidRPr="00C62FEE" w:rsidRDefault="00F719FB" w:rsidP="006610A4">
      <w:pPr>
        <w:pStyle w:val="2"/>
        <w:ind w:left="0" w:firstLine="0"/>
      </w:pPr>
      <w:hyperlink r:id="rId74" w:anchor="bookmark55" w:history="1">
        <w:bookmarkStart w:id="432" w:name="_Toc54952844"/>
        <w:bookmarkStart w:id="433" w:name="_Toc147913136"/>
        <w:r w:rsidR="006610A4" w:rsidRPr="00C62FEE">
          <w:t xml:space="preserve">Часть </w:t>
        </w:r>
        <w:r w:rsidR="006610A4">
          <w:t>5</w:t>
        </w:r>
        <w:r w:rsidR="006610A4" w:rsidRPr="00C62FEE">
          <w:t>. ТЕПЛОВЫЕ НАГРУЗКИ ПОТРЕБИТЕЛЕЙ ТЕПЛОВОЙ ЭНЕРГИИ, ГРУПП</w:t>
        </w:r>
      </w:hyperlink>
      <w:r w:rsidR="006610A4" w:rsidRPr="00C62FEE">
        <w:t xml:space="preserve"> </w:t>
      </w:r>
      <w:hyperlink r:id="rId75" w:anchor="bookmark55" w:history="1">
        <w:r w:rsidR="006610A4" w:rsidRPr="00C62FEE">
          <w:t>ПОТРЕБИТЕЛЕЙ ТЕПЛОВОЙ ЭНЕРГИИ</w:t>
        </w:r>
        <w:bookmarkEnd w:id="432"/>
        <w:bookmarkEnd w:id="433"/>
      </w:hyperlink>
    </w:p>
    <w:p w14:paraId="4A9AEBC0" w14:textId="77777777" w:rsidR="006610A4" w:rsidRPr="00C62FEE" w:rsidRDefault="006610A4" w:rsidP="006610A4">
      <w:pPr>
        <w:pStyle w:val="af4"/>
      </w:pPr>
    </w:p>
    <w:p w14:paraId="3453021D" w14:textId="77777777" w:rsidR="006610A4" w:rsidRDefault="006610A4" w:rsidP="006610A4">
      <w:pPr>
        <w:pStyle w:val="2"/>
        <w:ind w:left="0" w:firstLine="0"/>
      </w:pPr>
      <w:bookmarkStart w:id="434" w:name="_Toc45099613"/>
      <w:bookmarkStart w:id="435" w:name="_Toc45614808"/>
      <w:bookmarkStart w:id="436" w:name="_Toc54952846"/>
      <w:bookmarkStart w:id="437" w:name="_Toc147913137"/>
      <w:r>
        <w:t>1.5</w:t>
      </w:r>
      <w:r w:rsidRPr="00C62FEE">
        <w:t xml:space="preserve">.1 </w:t>
      </w:r>
      <w:hyperlink r:id="rId76" w:anchor="bookmark56" w:history="1">
        <w:r w:rsidRPr="00C62FEE">
          <w:rPr>
            <w:szCs w:val="22"/>
          </w:rPr>
          <w:t>О</w:t>
        </w:r>
      </w:hyperlink>
      <w:bookmarkEnd w:id="434"/>
      <w:r w:rsidRPr="00C62FEE">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35"/>
      <w:bookmarkEnd w:id="436"/>
      <w:bookmarkEnd w:id="437"/>
    </w:p>
    <w:p w14:paraId="6F84D272" w14:textId="77777777" w:rsidR="006610A4" w:rsidRDefault="006610A4" w:rsidP="006610A4">
      <w:pPr>
        <w:pStyle w:val="af4"/>
        <w:rPr>
          <w:lang w:eastAsia="ru-RU"/>
        </w:rPr>
      </w:pPr>
    </w:p>
    <w:p w14:paraId="558A5D4B" w14:textId="77777777" w:rsidR="006610A4" w:rsidRDefault="006610A4" w:rsidP="006610A4">
      <w:pPr>
        <w:pStyle w:val="af4"/>
        <w:ind w:firstLine="709"/>
      </w:pPr>
      <w: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14:paraId="3829E615" w14:textId="77777777" w:rsidR="006610A4" w:rsidRDefault="006610A4" w:rsidP="006610A4">
      <w:pPr>
        <w:spacing w:before="400" w:after="200"/>
      </w:pPr>
      <w:r>
        <w:rPr>
          <w:b/>
        </w:rPr>
        <w:t>Таблица 1.5.1.1 - Значения тепловых нагрузок потребителей тепловой энергии</w:t>
      </w:r>
    </w:p>
    <w:tbl>
      <w:tblPr>
        <w:tblStyle w:val="af1"/>
        <w:tblW w:w="5000" w:type="pct"/>
        <w:jc w:val="center"/>
        <w:tblLook w:val="04A0" w:firstRow="1" w:lastRow="0" w:firstColumn="1" w:lastColumn="0" w:noHBand="0" w:noVBand="1"/>
      </w:tblPr>
      <w:tblGrid>
        <w:gridCol w:w="2971"/>
        <w:gridCol w:w="1701"/>
        <w:gridCol w:w="2527"/>
        <w:gridCol w:w="2146"/>
      </w:tblGrid>
      <w:tr w:rsidR="006610A4" w14:paraId="680ADC40" w14:textId="77777777" w:rsidTr="009B3635">
        <w:trPr>
          <w:jc w:val="center"/>
        </w:trPr>
        <w:tc>
          <w:tcPr>
            <w:tcW w:w="1590" w:type="pct"/>
            <w:vMerge w:val="restart"/>
            <w:shd w:val="clear" w:color="auto" w:fill="F2F2F2"/>
            <w:tcMar>
              <w:top w:w="120" w:type="dxa"/>
              <w:left w:w="200" w:type="dxa"/>
              <w:bottom w:w="120" w:type="dxa"/>
              <w:right w:w="200" w:type="dxa"/>
            </w:tcMar>
            <w:vAlign w:val="center"/>
          </w:tcPr>
          <w:p w14:paraId="3A6C7352" w14:textId="77777777" w:rsidR="006610A4" w:rsidRDefault="006610A4" w:rsidP="009B3635">
            <w:pPr>
              <w:jc w:val="center"/>
            </w:pPr>
            <w:r>
              <w:rPr>
                <w:rFonts w:eastAsia="Times New Roman" w:cs="Times New Roman"/>
                <w:sz w:val="22"/>
              </w:rPr>
              <w:t>Источник тепловой энергии</w:t>
            </w:r>
          </w:p>
        </w:tc>
        <w:tc>
          <w:tcPr>
            <w:tcW w:w="3410" w:type="pct"/>
            <w:gridSpan w:val="3"/>
            <w:shd w:val="clear" w:color="auto" w:fill="F2F2F2"/>
            <w:tcMar>
              <w:top w:w="120" w:type="dxa"/>
              <w:left w:w="200" w:type="dxa"/>
              <w:bottom w:w="120" w:type="dxa"/>
              <w:right w:w="200" w:type="dxa"/>
            </w:tcMar>
            <w:vAlign w:val="center"/>
          </w:tcPr>
          <w:p w14:paraId="6D90D366" w14:textId="77777777" w:rsidR="006610A4" w:rsidRDefault="006610A4" w:rsidP="009B3635">
            <w:pPr>
              <w:jc w:val="center"/>
            </w:pPr>
            <w:r>
              <w:rPr>
                <w:rFonts w:eastAsia="Times New Roman" w:cs="Times New Roman"/>
                <w:sz w:val="22"/>
              </w:rPr>
              <w:t>Тепловая нагрузка, Гкал/ч</w:t>
            </w:r>
          </w:p>
        </w:tc>
      </w:tr>
      <w:tr w:rsidR="006610A4" w14:paraId="44211216" w14:textId="77777777" w:rsidTr="009B3635">
        <w:trPr>
          <w:jc w:val="center"/>
        </w:trPr>
        <w:tc>
          <w:tcPr>
            <w:tcW w:w="1590" w:type="pct"/>
            <w:vMerge/>
          </w:tcPr>
          <w:p w14:paraId="03B0682F" w14:textId="77777777" w:rsidR="006610A4" w:rsidRDefault="006610A4" w:rsidP="009B3635"/>
        </w:tc>
        <w:tc>
          <w:tcPr>
            <w:tcW w:w="910" w:type="pct"/>
            <w:shd w:val="clear" w:color="auto" w:fill="F2F2F2"/>
            <w:tcMar>
              <w:top w:w="120" w:type="dxa"/>
              <w:left w:w="200" w:type="dxa"/>
              <w:bottom w:w="120" w:type="dxa"/>
              <w:right w:w="200" w:type="dxa"/>
            </w:tcMar>
            <w:vAlign w:val="center"/>
          </w:tcPr>
          <w:p w14:paraId="219979E4" w14:textId="77777777" w:rsidR="006610A4" w:rsidRDefault="006610A4" w:rsidP="009B3635">
            <w:pPr>
              <w:jc w:val="center"/>
            </w:pPr>
            <w:r>
              <w:rPr>
                <w:rFonts w:eastAsia="Times New Roman" w:cs="Times New Roman"/>
                <w:sz w:val="22"/>
              </w:rPr>
              <w:t>жилой фонд</w:t>
            </w:r>
          </w:p>
        </w:tc>
        <w:tc>
          <w:tcPr>
            <w:tcW w:w="1352" w:type="pct"/>
            <w:shd w:val="clear" w:color="auto" w:fill="F2F2F2"/>
            <w:tcMar>
              <w:top w:w="120" w:type="dxa"/>
              <w:left w:w="200" w:type="dxa"/>
              <w:bottom w:w="120" w:type="dxa"/>
              <w:right w:w="200" w:type="dxa"/>
            </w:tcMar>
            <w:vAlign w:val="center"/>
          </w:tcPr>
          <w:p w14:paraId="17E5D6C1" w14:textId="77777777" w:rsidR="006610A4" w:rsidRDefault="006610A4" w:rsidP="009B3635">
            <w:pPr>
              <w:jc w:val="center"/>
            </w:pPr>
            <w:r>
              <w:rPr>
                <w:rFonts w:eastAsia="Times New Roman" w:cs="Times New Roman"/>
                <w:sz w:val="22"/>
              </w:rPr>
              <w:t>общественно-деловые здания</w:t>
            </w:r>
          </w:p>
        </w:tc>
        <w:tc>
          <w:tcPr>
            <w:tcW w:w="1148" w:type="pct"/>
            <w:shd w:val="clear" w:color="auto" w:fill="F2F2F2"/>
            <w:tcMar>
              <w:top w:w="120" w:type="dxa"/>
              <w:left w:w="200" w:type="dxa"/>
              <w:bottom w:w="120" w:type="dxa"/>
              <w:right w:w="200" w:type="dxa"/>
            </w:tcMar>
            <w:vAlign w:val="center"/>
          </w:tcPr>
          <w:p w14:paraId="676C630F" w14:textId="77777777" w:rsidR="006610A4" w:rsidRDefault="006610A4" w:rsidP="009B3635">
            <w:pPr>
              <w:jc w:val="center"/>
            </w:pPr>
            <w:r>
              <w:rPr>
                <w:rFonts w:eastAsia="Times New Roman" w:cs="Times New Roman"/>
                <w:sz w:val="22"/>
              </w:rPr>
              <w:t>производственные объекты</w:t>
            </w:r>
          </w:p>
        </w:tc>
      </w:tr>
      <w:tr w:rsidR="006610A4" w14:paraId="5DD0A744" w14:textId="77777777" w:rsidTr="009B3635">
        <w:trPr>
          <w:jc w:val="center"/>
        </w:trPr>
        <w:tc>
          <w:tcPr>
            <w:tcW w:w="1590" w:type="pct"/>
            <w:shd w:val="clear" w:color="auto" w:fill="FFFFFF"/>
            <w:tcMar>
              <w:top w:w="40" w:type="dxa"/>
              <w:left w:w="200" w:type="dxa"/>
              <w:bottom w:w="40" w:type="dxa"/>
              <w:right w:w="200" w:type="dxa"/>
            </w:tcMar>
            <w:vAlign w:val="center"/>
          </w:tcPr>
          <w:p w14:paraId="43BFB573" w14:textId="77777777" w:rsidR="006610A4" w:rsidRPr="00000C9D" w:rsidRDefault="006610A4" w:rsidP="009B3635">
            <w:r w:rsidRPr="00DD7A19">
              <w:rPr>
                <w:rFonts w:eastAsia="Times New Roman" w:cs="Times New Roman"/>
                <w:sz w:val="22"/>
              </w:rPr>
              <w:t xml:space="preserve">Котельная «Школа», с. Большие Ключи, ул. </w:t>
            </w:r>
            <w:r w:rsidRPr="00000C9D">
              <w:rPr>
                <w:rFonts w:eastAsia="Times New Roman" w:cs="Times New Roman"/>
                <w:sz w:val="22"/>
              </w:rPr>
              <w:t>Красновых, 77 а</w:t>
            </w:r>
          </w:p>
        </w:tc>
        <w:tc>
          <w:tcPr>
            <w:tcW w:w="910" w:type="pct"/>
            <w:shd w:val="clear" w:color="auto" w:fill="FFFFFF"/>
            <w:tcMar>
              <w:top w:w="40" w:type="dxa"/>
              <w:left w:w="200" w:type="dxa"/>
              <w:bottom w:w="40" w:type="dxa"/>
              <w:right w:w="200" w:type="dxa"/>
            </w:tcMar>
            <w:vAlign w:val="center"/>
          </w:tcPr>
          <w:p w14:paraId="2CA0E65A" w14:textId="77777777" w:rsidR="006610A4" w:rsidRDefault="006610A4" w:rsidP="009B3635">
            <w:pPr>
              <w:jc w:val="center"/>
            </w:pPr>
            <w:r>
              <w:rPr>
                <w:rFonts w:eastAsia="Times New Roman" w:cs="Times New Roman"/>
                <w:sz w:val="22"/>
              </w:rPr>
              <w:t>0,0521</w:t>
            </w:r>
          </w:p>
        </w:tc>
        <w:tc>
          <w:tcPr>
            <w:tcW w:w="1352" w:type="pct"/>
            <w:shd w:val="clear" w:color="auto" w:fill="FFFFFF"/>
            <w:tcMar>
              <w:top w:w="40" w:type="dxa"/>
              <w:left w:w="200" w:type="dxa"/>
              <w:bottom w:w="40" w:type="dxa"/>
              <w:right w:w="200" w:type="dxa"/>
            </w:tcMar>
            <w:vAlign w:val="center"/>
          </w:tcPr>
          <w:p w14:paraId="33B1E1EA" w14:textId="77777777" w:rsidR="006610A4" w:rsidRDefault="006610A4" w:rsidP="009B3635">
            <w:pPr>
              <w:jc w:val="center"/>
            </w:pPr>
            <w:r>
              <w:rPr>
                <w:rFonts w:eastAsia="Times New Roman" w:cs="Times New Roman"/>
                <w:sz w:val="22"/>
              </w:rPr>
              <w:t>0,1358</w:t>
            </w:r>
          </w:p>
        </w:tc>
        <w:tc>
          <w:tcPr>
            <w:tcW w:w="1148" w:type="pct"/>
            <w:shd w:val="clear" w:color="auto" w:fill="FFFFFF"/>
            <w:tcMar>
              <w:top w:w="40" w:type="dxa"/>
              <w:left w:w="200" w:type="dxa"/>
              <w:bottom w:w="40" w:type="dxa"/>
              <w:right w:w="200" w:type="dxa"/>
            </w:tcMar>
            <w:vAlign w:val="center"/>
          </w:tcPr>
          <w:p w14:paraId="4A3491F8" w14:textId="77777777" w:rsidR="006610A4" w:rsidRDefault="006610A4" w:rsidP="009B3635">
            <w:pPr>
              <w:jc w:val="center"/>
            </w:pPr>
            <w:r>
              <w:rPr>
                <w:rFonts w:eastAsia="Times New Roman" w:cs="Times New Roman"/>
                <w:sz w:val="22"/>
              </w:rPr>
              <w:t>0,0</w:t>
            </w:r>
          </w:p>
        </w:tc>
      </w:tr>
    </w:tbl>
    <w:p w14:paraId="28ADC32E" w14:textId="77777777" w:rsidR="006610A4" w:rsidRPr="003E289E" w:rsidRDefault="006610A4" w:rsidP="006610A4">
      <w:pPr>
        <w:pStyle w:val="af4"/>
        <w:rPr>
          <w:lang w:eastAsia="ru-RU"/>
        </w:rPr>
      </w:pPr>
    </w:p>
    <w:p w14:paraId="2D258FA2" w14:textId="77777777" w:rsidR="006610A4" w:rsidRDefault="006610A4" w:rsidP="006610A4">
      <w:pPr>
        <w:pStyle w:val="2"/>
        <w:ind w:left="0" w:firstLine="0"/>
        <w:rPr>
          <w:szCs w:val="22"/>
        </w:rPr>
      </w:pPr>
      <w:bookmarkStart w:id="438" w:name="_Toc147913138"/>
      <w:r>
        <w:t>1.5.2</w:t>
      </w:r>
      <w:r w:rsidRPr="003638C6">
        <w:t xml:space="preserve"> </w:t>
      </w:r>
      <w:hyperlink r:id="rId77" w:anchor="bookmark60" w:history="1">
        <w:bookmarkStart w:id="439" w:name="_Toc30058718"/>
        <w:r w:rsidRPr="00E67A26">
          <w:rPr>
            <w:szCs w:val="22"/>
          </w:rPr>
          <w:t>Описание значений расчетных тепловых нагрузок на коллекторах источников</w:t>
        </w:r>
      </w:hyperlink>
      <w:r w:rsidRPr="00E67A26">
        <w:rPr>
          <w:szCs w:val="22"/>
        </w:rPr>
        <w:t xml:space="preserve"> </w:t>
      </w:r>
      <w:hyperlink r:id="rId78" w:anchor="bookmark60" w:history="1">
        <w:r w:rsidRPr="00E67A26">
          <w:rPr>
            <w:szCs w:val="22"/>
          </w:rPr>
          <w:t>тепловой энергии</w:t>
        </w:r>
        <w:bookmarkEnd w:id="438"/>
        <w:bookmarkEnd w:id="439"/>
      </w:hyperlink>
    </w:p>
    <w:p w14:paraId="1503FE1D" w14:textId="77777777" w:rsidR="006610A4" w:rsidRDefault="006610A4" w:rsidP="006610A4">
      <w:pPr>
        <w:pStyle w:val="a8"/>
        <w:spacing w:before="2"/>
        <w:ind w:right="113" w:firstLine="708"/>
        <w:jc w:val="both"/>
        <w:rPr>
          <w:rFonts w:eastAsiaTheme="minorHAnsi"/>
          <w:szCs w:val="22"/>
          <w:highlight w:val="yellow"/>
        </w:rPr>
      </w:pPr>
    </w:p>
    <w:p w14:paraId="55386438" w14:textId="77777777" w:rsidR="006610A4" w:rsidRDefault="006610A4" w:rsidP="006610A4">
      <w:pPr>
        <w:pStyle w:val="a8"/>
        <w:spacing w:before="2"/>
        <w:ind w:right="113" w:firstLine="708"/>
        <w:jc w:val="both"/>
        <w:rPr>
          <w:rFonts w:eastAsiaTheme="minorHAnsi"/>
          <w:szCs w:val="22"/>
        </w:rPr>
      </w:pPr>
      <w:r w:rsidRPr="00FE33B9">
        <w:rPr>
          <w:rFonts w:eastAsiaTheme="minorHAnsi"/>
          <w:szCs w:val="22"/>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6F698F55" w14:textId="77777777" w:rsidR="006610A4" w:rsidRDefault="006610A4" w:rsidP="006610A4">
      <w:pPr>
        <w:spacing w:before="400" w:after="200"/>
        <w:rPr>
          <w:b/>
        </w:rPr>
      </w:pPr>
      <w:r>
        <w:rPr>
          <w:b/>
        </w:rPr>
        <w:br w:type="page"/>
      </w:r>
    </w:p>
    <w:p w14:paraId="3FACABA9" w14:textId="77777777" w:rsidR="006610A4" w:rsidRDefault="006610A4" w:rsidP="006610A4">
      <w:pPr>
        <w:spacing w:before="400" w:after="200"/>
      </w:pPr>
      <w:r>
        <w:rPr>
          <w:b/>
        </w:rPr>
        <w:lastRenderedPageBreak/>
        <w:t>Таблица 1.5.2.1 - Значения расчетных тепловых нагрузок на коллекторах</w:t>
      </w:r>
    </w:p>
    <w:tbl>
      <w:tblPr>
        <w:tblStyle w:val="af1"/>
        <w:tblW w:w="5000" w:type="pct"/>
        <w:jc w:val="center"/>
        <w:tblLook w:val="04A0" w:firstRow="1" w:lastRow="0" w:firstColumn="1" w:lastColumn="0" w:noHBand="0" w:noVBand="1"/>
      </w:tblPr>
      <w:tblGrid>
        <w:gridCol w:w="2689"/>
        <w:gridCol w:w="2125"/>
        <w:gridCol w:w="2127"/>
        <w:gridCol w:w="2404"/>
      </w:tblGrid>
      <w:tr w:rsidR="006610A4" w14:paraId="753EF8F7" w14:textId="77777777" w:rsidTr="009B3635">
        <w:trPr>
          <w:jc w:val="center"/>
        </w:trPr>
        <w:tc>
          <w:tcPr>
            <w:tcW w:w="1439" w:type="pct"/>
            <w:shd w:val="clear" w:color="auto" w:fill="F2F2F2"/>
            <w:tcMar>
              <w:top w:w="120" w:type="dxa"/>
              <w:left w:w="200" w:type="dxa"/>
              <w:bottom w:w="120" w:type="dxa"/>
              <w:right w:w="200" w:type="dxa"/>
            </w:tcMar>
            <w:vAlign w:val="center"/>
          </w:tcPr>
          <w:p w14:paraId="5E424EEE" w14:textId="77777777" w:rsidR="006610A4" w:rsidRDefault="006610A4" w:rsidP="009B3635">
            <w:pPr>
              <w:jc w:val="center"/>
            </w:pPr>
            <w:r>
              <w:rPr>
                <w:rFonts w:eastAsia="Times New Roman" w:cs="Times New Roman"/>
                <w:sz w:val="22"/>
              </w:rPr>
              <w:t>Источник тепловой энергии</w:t>
            </w:r>
          </w:p>
        </w:tc>
        <w:tc>
          <w:tcPr>
            <w:tcW w:w="1137" w:type="pct"/>
            <w:shd w:val="clear" w:color="auto" w:fill="F2F2F2"/>
            <w:tcMar>
              <w:top w:w="120" w:type="dxa"/>
              <w:left w:w="200" w:type="dxa"/>
              <w:bottom w:w="120" w:type="dxa"/>
              <w:right w:w="200" w:type="dxa"/>
            </w:tcMar>
            <w:vAlign w:val="center"/>
          </w:tcPr>
          <w:p w14:paraId="30DAE6D0" w14:textId="77777777" w:rsidR="006610A4" w:rsidRPr="00DD7A19" w:rsidRDefault="006610A4" w:rsidP="009B3635">
            <w:pPr>
              <w:jc w:val="center"/>
            </w:pPr>
            <w:r w:rsidRPr="00DD7A19">
              <w:rPr>
                <w:rFonts w:eastAsia="Times New Roman" w:cs="Times New Roman"/>
                <w:sz w:val="22"/>
              </w:rPr>
              <w:t>Потери в сетях, Гкал/ч</w:t>
            </w:r>
          </w:p>
        </w:tc>
        <w:tc>
          <w:tcPr>
            <w:tcW w:w="1138" w:type="pct"/>
            <w:shd w:val="clear" w:color="auto" w:fill="F2F2F2"/>
            <w:tcMar>
              <w:top w:w="120" w:type="dxa"/>
              <w:left w:w="200" w:type="dxa"/>
              <w:bottom w:w="120" w:type="dxa"/>
              <w:right w:w="200" w:type="dxa"/>
            </w:tcMar>
            <w:vAlign w:val="center"/>
          </w:tcPr>
          <w:p w14:paraId="58D5980C" w14:textId="77777777" w:rsidR="006610A4" w:rsidRDefault="006610A4" w:rsidP="009B3635">
            <w:pPr>
              <w:jc w:val="center"/>
            </w:pPr>
            <w:r>
              <w:rPr>
                <w:rFonts w:eastAsia="Times New Roman" w:cs="Times New Roman"/>
                <w:sz w:val="22"/>
              </w:rPr>
              <w:t>Расчетная нагрузка, Гкал/ч</w:t>
            </w:r>
          </w:p>
        </w:tc>
        <w:tc>
          <w:tcPr>
            <w:tcW w:w="1286" w:type="pct"/>
            <w:shd w:val="clear" w:color="auto" w:fill="F2F2F2"/>
            <w:tcMar>
              <w:top w:w="120" w:type="dxa"/>
              <w:left w:w="200" w:type="dxa"/>
              <w:bottom w:w="120" w:type="dxa"/>
              <w:right w:w="200" w:type="dxa"/>
            </w:tcMar>
            <w:vAlign w:val="center"/>
          </w:tcPr>
          <w:p w14:paraId="1536E013" w14:textId="77777777" w:rsidR="006610A4" w:rsidRPr="00DD7A19" w:rsidRDefault="006610A4" w:rsidP="009B3635">
            <w:pPr>
              <w:jc w:val="center"/>
            </w:pPr>
            <w:r w:rsidRPr="00DD7A19">
              <w:rPr>
                <w:rFonts w:eastAsia="Times New Roman" w:cs="Times New Roman"/>
                <w:sz w:val="22"/>
              </w:rPr>
              <w:t>Расчетные значения тепловых нагрузок на коллекторах, Гкал/ч</w:t>
            </w:r>
          </w:p>
        </w:tc>
      </w:tr>
      <w:tr w:rsidR="006610A4" w14:paraId="78543FD0" w14:textId="77777777" w:rsidTr="009B3635">
        <w:trPr>
          <w:jc w:val="center"/>
        </w:trPr>
        <w:tc>
          <w:tcPr>
            <w:tcW w:w="5000" w:type="pct"/>
            <w:gridSpan w:val="4"/>
            <w:shd w:val="clear" w:color="auto" w:fill="DBE5F1"/>
            <w:tcMar>
              <w:top w:w="40" w:type="dxa"/>
              <w:left w:w="200" w:type="dxa"/>
              <w:bottom w:w="40" w:type="dxa"/>
              <w:right w:w="200" w:type="dxa"/>
            </w:tcMar>
            <w:vAlign w:val="center"/>
          </w:tcPr>
          <w:p w14:paraId="0BE20130" w14:textId="77777777" w:rsidR="006610A4" w:rsidRDefault="006610A4" w:rsidP="009B3635">
            <w:pPr>
              <w:jc w:val="center"/>
            </w:pPr>
            <w:r>
              <w:rPr>
                <w:rFonts w:eastAsia="Times New Roman" w:cs="Times New Roman"/>
                <w:sz w:val="22"/>
              </w:rPr>
              <w:t>ООО «СКК»</w:t>
            </w:r>
          </w:p>
        </w:tc>
      </w:tr>
      <w:tr w:rsidR="006610A4" w14:paraId="763A21BC" w14:textId="77777777" w:rsidTr="009B3635">
        <w:trPr>
          <w:jc w:val="center"/>
        </w:trPr>
        <w:tc>
          <w:tcPr>
            <w:tcW w:w="1439" w:type="pct"/>
            <w:shd w:val="clear" w:color="auto" w:fill="FFFFFF"/>
            <w:tcMar>
              <w:top w:w="40" w:type="dxa"/>
              <w:left w:w="200" w:type="dxa"/>
              <w:bottom w:w="40" w:type="dxa"/>
              <w:right w:w="200" w:type="dxa"/>
            </w:tcMar>
            <w:vAlign w:val="center"/>
          </w:tcPr>
          <w:p w14:paraId="5321034D" w14:textId="77777777" w:rsidR="006610A4" w:rsidRDefault="006610A4" w:rsidP="009B3635">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137" w:type="pct"/>
            <w:shd w:val="clear" w:color="auto" w:fill="FFFFFF"/>
            <w:tcMar>
              <w:top w:w="40" w:type="dxa"/>
              <w:left w:w="200" w:type="dxa"/>
              <w:bottom w:w="40" w:type="dxa"/>
              <w:right w:w="200" w:type="dxa"/>
            </w:tcMar>
            <w:vAlign w:val="center"/>
          </w:tcPr>
          <w:p w14:paraId="34887AD0" w14:textId="77777777" w:rsidR="006610A4" w:rsidRDefault="006610A4" w:rsidP="009B3635">
            <w:pPr>
              <w:jc w:val="center"/>
            </w:pPr>
            <w:r>
              <w:rPr>
                <w:rFonts w:eastAsia="Times New Roman" w:cs="Times New Roman"/>
                <w:sz w:val="22"/>
              </w:rPr>
              <w:t>0,0306</w:t>
            </w:r>
          </w:p>
        </w:tc>
        <w:tc>
          <w:tcPr>
            <w:tcW w:w="1138" w:type="pct"/>
            <w:shd w:val="clear" w:color="auto" w:fill="FFFFFF"/>
            <w:tcMar>
              <w:top w:w="40" w:type="dxa"/>
              <w:left w:w="200" w:type="dxa"/>
              <w:bottom w:w="40" w:type="dxa"/>
              <w:right w:w="200" w:type="dxa"/>
            </w:tcMar>
            <w:vAlign w:val="center"/>
          </w:tcPr>
          <w:p w14:paraId="72DC4F3B" w14:textId="77777777" w:rsidR="006610A4" w:rsidRDefault="006610A4" w:rsidP="009B3635">
            <w:pPr>
              <w:jc w:val="center"/>
            </w:pPr>
            <w:r>
              <w:rPr>
                <w:rFonts w:eastAsia="Times New Roman" w:cs="Times New Roman"/>
                <w:sz w:val="22"/>
              </w:rPr>
              <w:t>0,1879</w:t>
            </w:r>
          </w:p>
        </w:tc>
        <w:tc>
          <w:tcPr>
            <w:tcW w:w="1286" w:type="pct"/>
            <w:shd w:val="clear" w:color="auto" w:fill="FFFFFF"/>
            <w:tcMar>
              <w:top w:w="40" w:type="dxa"/>
              <w:left w:w="200" w:type="dxa"/>
              <w:bottom w:w="40" w:type="dxa"/>
              <w:right w:w="200" w:type="dxa"/>
            </w:tcMar>
            <w:vAlign w:val="center"/>
          </w:tcPr>
          <w:p w14:paraId="08D88A31" w14:textId="77777777" w:rsidR="006610A4" w:rsidRDefault="006610A4" w:rsidP="009B3635">
            <w:pPr>
              <w:jc w:val="center"/>
            </w:pPr>
            <w:r>
              <w:rPr>
                <w:rFonts w:eastAsia="Times New Roman" w:cs="Times New Roman"/>
                <w:sz w:val="22"/>
              </w:rPr>
              <w:t>0,2185</w:t>
            </w:r>
          </w:p>
        </w:tc>
      </w:tr>
      <w:tr w:rsidR="006610A4" w14:paraId="4A3B83E2" w14:textId="77777777" w:rsidTr="009B3635">
        <w:trPr>
          <w:jc w:val="center"/>
        </w:trPr>
        <w:tc>
          <w:tcPr>
            <w:tcW w:w="1439" w:type="pct"/>
            <w:shd w:val="clear" w:color="auto" w:fill="FBD4B4"/>
            <w:tcMar>
              <w:top w:w="40" w:type="dxa"/>
              <w:left w:w="200" w:type="dxa"/>
              <w:bottom w:w="40" w:type="dxa"/>
              <w:right w:w="200" w:type="dxa"/>
            </w:tcMar>
            <w:vAlign w:val="center"/>
          </w:tcPr>
          <w:p w14:paraId="2F2D2262" w14:textId="77777777" w:rsidR="006610A4" w:rsidRDefault="006610A4" w:rsidP="009B3635">
            <w:r>
              <w:rPr>
                <w:rFonts w:eastAsia="Times New Roman" w:cs="Times New Roman"/>
                <w:b/>
                <w:color w:val="000000"/>
                <w:sz w:val="22"/>
              </w:rPr>
              <w:t>Итого:</w:t>
            </w:r>
          </w:p>
        </w:tc>
        <w:tc>
          <w:tcPr>
            <w:tcW w:w="1137" w:type="pct"/>
            <w:shd w:val="clear" w:color="auto" w:fill="FBD4B4"/>
            <w:tcMar>
              <w:top w:w="40" w:type="dxa"/>
              <w:left w:w="200" w:type="dxa"/>
              <w:bottom w:w="40" w:type="dxa"/>
              <w:right w:w="200" w:type="dxa"/>
            </w:tcMar>
            <w:vAlign w:val="center"/>
          </w:tcPr>
          <w:p w14:paraId="718CD175" w14:textId="77777777" w:rsidR="006610A4" w:rsidRDefault="006610A4" w:rsidP="009B3635">
            <w:pPr>
              <w:jc w:val="center"/>
            </w:pPr>
            <w:r>
              <w:rPr>
                <w:rFonts w:eastAsia="Times New Roman" w:cs="Times New Roman"/>
                <w:color w:val="000000"/>
                <w:sz w:val="22"/>
              </w:rPr>
              <w:t>0,0306</w:t>
            </w:r>
          </w:p>
        </w:tc>
        <w:tc>
          <w:tcPr>
            <w:tcW w:w="1138" w:type="pct"/>
            <w:shd w:val="clear" w:color="auto" w:fill="FBD4B4"/>
            <w:tcMar>
              <w:top w:w="40" w:type="dxa"/>
              <w:left w:w="200" w:type="dxa"/>
              <w:bottom w:w="40" w:type="dxa"/>
              <w:right w:w="200" w:type="dxa"/>
            </w:tcMar>
            <w:vAlign w:val="center"/>
          </w:tcPr>
          <w:p w14:paraId="424C56C3" w14:textId="77777777" w:rsidR="006610A4" w:rsidRDefault="006610A4" w:rsidP="009B3635">
            <w:pPr>
              <w:jc w:val="center"/>
            </w:pPr>
            <w:r>
              <w:rPr>
                <w:rFonts w:eastAsia="Times New Roman" w:cs="Times New Roman"/>
                <w:color w:val="000000"/>
                <w:sz w:val="22"/>
              </w:rPr>
              <w:t>0,1879</w:t>
            </w:r>
          </w:p>
        </w:tc>
        <w:tc>
          <w:tcPr>
            <w:tcW w:w="1286" w:type="pct"/>
            <w:shd w:val="clear" w:color="auto" w:fill="FBD4B4"/>
            <w:tcMar>
              <w:top w:w="40" w:type="dxa"/>
              <w:left w:w="200" w:type="dxa"/>
              <w:bottom w:w="40" w:type="dxa"/>
              <w:right w:w="200" w:type="dxa"/>
            </w:tcMar>
            <w:vAlign w:val="center"/>
          </w:tcPr>
          <w:p w14:paraId="05A947FE" w14:textId="77777777" w:rsidR="006610A4" w:rsidRDefault="006610A4" w:rsidP="009B3635">
            <w:pPr>
              <w:jc w:val="center"/>
            </w:pPr>
            <w:r>
              <w:rPr>
                <w:rFonts w:eastAsia="Times New Roman" w:cs="Times New Roman"/>
                <w:color w:val="000000"/>
                <w:sz w:val="22"/>
              </w:rPr>
              <w:t>0,2185</w:t>
            </w:r>
          </w:p>
        </w:tc>
      </w:tr>
      <w:tr w:rsidR="006610A4" w14:paraId="17E83753" w14:textId="77777777" w:rsidTr="009B3635">
        <w:trPr>
          <w:jc w:val="center"/>
        </w:trPr>
        <w:tc>
          <w:tcPr>
            <w:tcW w:w="1439" w:type="pct"/>
            <w:shd w:val="clear" w:color="auto" w:fill="F2F2F2"/>
            <w:tcMar>
              <w:top w:w="40" w:type="dxa"/>
              <w:left w:w="200" w:type="dxa"/>
              <w:bottom w:w="40" w:type="dxa"/>
              <w:right w:w="200" w:type="dxa"/>
            </w:tcMar>
            <w:vAlign w:val="center"/>
          </w:tcPr>
          <w:p w14:paraId="683F602C" w14:textId="77777777" w:rsidR="006610A4" w:rsidRDefault="006610A4" w:rsidP="009B3635">
            <w:pPr>
              <w:jc w:val="right"/>
            </w:pPr>
            <w:r>
              <w:rPr>
                <w:rFonts w:eastAsia="Times New Roman" w:cs="Times New Roman"/>
                <w:sz w:val="22"/>
              </w:rPr>
              <w:t>Итого по МО:</w:t>
            </w:r>
          </w:p>
        </w:tc>
        <w:tc>
          <w:tcPr>
            <w:tcW w:w="1137" w:type="pct"/>
            <w:shd w:val="clear" w:color="auto" w:fill="F2F2F2"/>
            <w:tcMar>
              <w:top w:w="40" w:type="dxa"/>
              <w:left w:w="200" w:type="dxa"/>
              <w:bottom w:w="40" w:type="dxa"/>
              <w:right w:w="200" w:type="dxa"/>
            </w:tcMar>
            <w:vAlign w:val="center"/>
          </w:tcPr>
          <w:p w14:paraId="6259677A" w14:textId="77777777" w:rsidR="006610A4" w:rsidRDefault="006610A4" w:rsidP="009B3635">
            <w:pPr>
              <w:jc w:val="center"/>
            </w:pPr>
            <w:r>
              <w:rPr>
                <w:rFonts w:eastAsia="Times New Roman" w:cs="Times New Roman"/>
                <w:sz w:val="22"/>
              </w:rPr>
              <w:t>0,0306</w:t>
            </w:r>
          </w:p>
        </w:tc>
        <w:tc>
          <w:tcPr>
            <w:tcW w:w="1138" w:type="pct"/>
            <w:shd w:val="clear" w:color="auto" w:fill="F2F2F2"/>
            <w:tcMar>
              <w:top w:w="40" w:type="dxa"/>
              <w:left w:w="200" w:type="dxa"/>
              <w:bottom w:w="40" w:type="dxa"/>
              <w:right w:w="200" w:type="dxa"/>
            </w:tcMar>
            <w:vAlign w:val="center"/>
          </w:tcPr>
          <w:p w14:paraId="1AE397F4" w14:textId="77777777" w:rsidR="006610A4" w:rsidRDefault="006610A4" w:rsidP="009B3635">
            <w:pPr>
              <w:jc w:val="center"/>
            </w:pPr>
            <w:r>
              <w:rPr>
                <w:rFonts w:eastAsia="Times New Roman" w:cs="Times New Roman"/>
                <w:sz w:val="22"/>
              </w:rPr>
              <w:t>0,1879</w:t>
            </w:r>
          </w:p>
        </w:tc>
        <w:tc>
          <w:tcPr>
            <w:tcW w:w="1286" w:type="pct"/>
            <w:shd w:val="clear" w:color="auto" w:fill="F2F2F2"/>
            <w:tcMar>
              <w:top w:w="40" w:type="dxa"/>
              <w:left w:w="200" w:type="dxa"/>
              <w:bottom w:w="40" w:type="dxa"/>
              <w:right w:w="200" w:type="dxa"/>
            </w:tcMar>
            <w:vAlign w:val="center"/>
          </w:tcPr>
          <w:p w14:paraId="28491CF2" w14:textId="77777777" w:rsidR="006610A4" w:rsidRDefault="006610A4" w:rsidP="009B3635">
            <w:pPr>
              <w:jc w:val="center"/>
            </w:pPr>
            <w:r>
              <w:rPr>
                <w:rFonts w:eastAsia="Times New Roman" w:cs="Times New Roman"/>
                <w:sz w:val="22"/>
              </w:rPr>
              <w:t>0,2185</w:t>
            </w:r>
          </w:p>
        </w:tc>
      </w:tr>
    </w:tbl>
    <w:p w14:paraId="429F2299" w14:textId="77777777" w:rsidR="006610A4" w:rsidRPr="00FE33B9" w:rsidRDefault="006610A4" w:rsidP="006610A4">
      <w:pPr>
        <w:pStyle w:val="af4"/>
        <w:rPr>
          <w:lang w:val="en-US" w:eastAsia="ru-RU"/>
        </w:rPr>
      </w:pPr>
    </w:p>
    <w:p w14:paraId="6DFF314E" w14:textId="77777777" w:rsidR="006610A4" w:rsidRDefault="006610A4" w:rsidP="006610A4">
      <w:pPr>
        <w:pStyle w:val="2"/>
        <w:ind w:left="0" w:firstLine="0"/>
        <w:rPr>
          <w:szCs w:val="22"/>
        </w:rPr>
      </w:pPr>
      <w:bookmarkStart w:id="440" w:name="_Toc147913139"/>
      <w:r>
        <w:t>1.5.3</w:t>
      </w:r>
      <w:r w:rsidRPr="003638C6">
        <w:t xml:space="preserve"> </w:t>
      </w:r>
      <w:hyperlink r:id="rId79" w:anchor="bookmark61" w:history="1">
        <w:r w:rsidRPr="00E67A26">
          <w:rPr>
            <w:szCs w:val="22"/>
          </w:rPr>
          <w:t>Описание случаев и условий применения отопления жилых помещений в</w:t>
        </w:r>
      </w:hyperlink>
      <w:r w:rsidRPr="00E67A26">
        <w:rPr>
          <w:szCs w:val="22"/>
        </w:rPr>
        <w:t xml:space="preserve"> </w:t>
      </w:r>
      <w:hyperlink r:id="rId80" w:anchor="bookmark61" w:history="1">
        <w:r w:rsidRPr="00E67A26">
          <w:rPr>
            <w:szCs w:val="22"/>
          </w:rPr>
          <w:t>многоквартирных домах с использованием индивидуальных квартирных источников</w:t>
        </w:r>
      </w:hyperlink>
      <w:r w:rsidRPr="00E67A26">
        <w:rPr>
          <w:szCs w:val="22"/>
        </w:rPr>
        <w:t xml:space="preserve"> </w:t>
      </w:r>
      <w:hyperlink r:id="rId81" w:anchor="bookmark61" w:history="1">
        <w:r w:rsidRPr="00E67A26">
          <w:rPr>
            <w:szCs w:val="22"/>
          </w:rPr>
          <w:t>тепловой энергии</w:t>
        </w:r>
        <w:bookmarkEnd w:id="440"/>
      </w:hyperlink>
    </w:p>
    <w:p w14:paraId="7213627D" w14:textId="77777777" w:rsidR="006610A4" w:rsidRDefault="006610A4" w:rsidP="006610A4"/>
    <w:p w14:paraId="6CB637A4" w14:textId="77777777" w:rsidR="006610A4" w:rsidRPr="004C18F9" w:rsidRDefault="00F719FB" w:rsidP="006610A4">
      <w:pPr>
        <w:ind w:firstLine="709"/>
        <w:rPr>
          <w:lang w:eastAsia="ru-RU"/>
        </w:rPr>
      </w:pPr>
      <w:hyperlink r:id="rId82" w:anchor="bookmark38" w:history="1"/>
      <w:r w:rsidR="006610A4" w:rsidRPr="004C18F9">
        <w:rPr>
          <w:lang w:eastAsia="ru-RU"/>
        </w:rPr>
        <w:t>Квартиры с индивидуальными источниками тепловой энергии отсутствуют.</w:t>
      </w:r>
    </w:p>
    <w:p w14:paraId="25816D84" w14:textId="77777777" w:rsidR="006610A4" w:rsidRPr="003638C6" w:rsidRDefault="00F719FB" w:rsidP="006610A4">
      <w:hyperlink r:id="rId83" w:anchor="bookmark38" w:history="1"/>
    </w:p>
    <w:p w14:paraId="715319D2" w14:textId="77777777" w:rsidR="006610A4" w:rsidRPr="00E67A26" w:rsidRDefault="006610A4" w:rsidP="006610A4">
      <w:pPr>
        <w:pStyle w:val="2"/>
        <w:ind w:left="0" w:firstLine="0"/>
        <w:rPr>
          <w:szCs w:val="22"/>
        </w:rPr>
      </w:pPr>
      <w:bookmarkStart w:id="441" w:name="_Toc147913140"/>
      <w:r>
        <w:t>1.5.4</w:t>
      </w:r>
      <w:r w:rsidRPr="003638C6">
        <w:t xml:space="preserve"> </w:t>
      </w:r>
      <w:hyperlink r:id="rId84" w:anchor="bookmark62" w:history="1">
        <w:r w:rsidRPr="00E67A26">
          <w:rPr>
            <w:szCs w:val="22"/>
          </w:rPr>
          <w:t>Описание величины потребления тепловой энергии в расчетных элементах</w:t>
        </w:r>
      </w:hyperlink>
      <w:r w:rsidRPr="00E67A26">
        <w:rPr>
          <w:szCs w:val="22"/>
        </w:rPr>
        <w:t xml:space="preserve"> </w:t>
      </w:r>
      <w:hyperlink r:id="rId85" w:anchor="bookmark62" w:history="1">
        <w:r w:rsidRPr="00E67A26">
          <w:rPr>
            <w:szCs w:val="22"/>
          </w:rPr>
          <w:t>территориального деления за отопительный период и за год в целом</w:t>
        </w:r>
        <w:bookmarkEnd w:id="441"/>
      </w:hyperlink>
    </w:p>
    <w:p w14:paraId="1C128853" w14:textId="77777777" w:rsidR="006610A4" w:rsidRDefault="006610A4" w:rsidP="006610A4">
      <w:pPr>
        <w:spacing w:before="400" w:after="200"/>
      </w:pPr>
      <w:r>
        <w:rPr>
          <w:b/>
        </w:rPr>
        <w:t>Таблица 1.5.4.1 - Потребление тепловой энергии за отопительный период и за год в целом</w:t>
      </w:r>
    </w:p>
    <w:tbl>
      <w:tblPr>
        <w:tblStyle w:val="af1"/>
        <w:tblW w:w="5000" w:type="pct"/>
        <w:jc w:val="center"/>
        <w:tblLook w:val="04A0" w:firstRow="1" w:lastRow="0" w:firstColumn="1" w:lastColumn="0" w:noHBand="0" w:noVBand="1"/>
      </w:tblPr>
      <w:tblGrid>
        <w:gridCol w:w="611"/>
        <w:gridCol w:w="3544"/>
        <w:gridCol w:w="3080"/>
        <w:gridCol w:w="2110"/>
      </w:tblGrid>
      <w:tr w:rsidR="006610A4" w14:paraId="7E661882" w14:textId="77777777" w:rsidTr="009B3635">
        <w:trPr>
          <w:jc w:val="center"/>
        </w:trPr>
        <w:tc>
          <w:tcPr>
            <w:tcW w:w="562" w:type="dxa"/>
            <w:vMerge w:val="restart"/>
            <w:shd w:val="clear" w:color="auto" w:fill="F2F2F2"/>
            <w:tcMar>
              <w:top w:w="120" w:type="dxa"/>
              <w:left w:w="200" w:type="dxa"/>
              <w:bottom w:w="120" w:type="dxa"/>
              <w:right w:w="200" w:type="dxa"/>
            </w:tcMar>
            <w:vAlign w:val="center"/>
          </w:tcPr>
          <w:p w14:paraId="0E049586" w14:textId="77777777" w:rsidR="006610A4" w:rsidRDefault="006610A4" w:rsidP="009B3635">
            <w:pPr>
              <w:jc w:val="center"/>
            </w:pPr>
            <w:r>
              <w:rPr>
                <w:rFonts w:eastAsia="Times New Roman" w:cs="Times New Roman"/>
                <w:sz w:val="22"/>
              </w:rPr>
              <w:t>№</w:t>
            </w:r>
          </w:p>
        </w:tc>
        <w:tc>
          <w:tcPr>
            <w:tcW w:w="3566" w:type="dxa"/>
            <w:vMerge w:val="restart"/>
            <w:shd w:val="clear" w:color="auto" w:fill="F2F2F2"/>
            <w:tcMar>
              <w:top w:w="120" w:type="dxa"/>
              <w:left w:w="200" w:type="dxa"/>
              <w:bottom w:w="120" w:type="dxa"/>
              <w:right w:w="200" w:type="dxa"/>
            </w:tcMar>
            <w:vAlign w:val="center"/>
          </w:tcPr>
          <w:p w14:paraId="60E8E016" w14:textId="77777777" w:rsidR="006610A4" w:rsidRDefault="006610A4" w:rsidP="009B3635">
            <w:pPr>
              <w:jc w:val="center"/>
            </w:pPr>
            <w:r>
              <w:rPr>
                <w:rFonts w:eastAsia="Times New Roman" w:cs="Times New Roman"/>
                <w:sz w:val="22"/>
              </w:rPr>
              <w:t>Наименование источника</w:t>
            </w:r>
          </w:p>
        </w:tc>
        <w:tc>
          <w:tcPr>
            <w:tcW w:w="5217" w:type="dxa"/>
            <w:gridSpan w:val="2"/>
            <w:shd w:val="clear" w:color="auto" w:fill="F2F2F2"/>
            <w:tcMar>
              <w:top w:w="120" w:type="dxa"/>
              <w:left w:w="200" w:type="dxa"/>
              <w:bottom w:w="120" w:type="dxa"/>
              <w:right w:w="200" w:type="dxa"/>
            </w:tcMar>
            <w:vAlign w:val="center"/>
          </w:tcPr>
          <w:p w14:paraId="60E9A4DA" w14:textId="77777777" w:rsidR="006610A4" w:rsidRPr="00DD7A19" w:rsidRDefault="006610A4" w:rsidP="009B3635">
            <w:pPr>
              <w:jc w:val="center"/>
            </w:pPr>
            <w:r w:rsidRPr="00DD7A19">
              <w:rPr>
                <w:rFonts w:eastAsia="Times New Roman" w:cs="Times New Roman"/>
                <w:sz w:val="22"/>
              </w:rPr>
              <w:t>Потребление тепловой энергии, Гкал/год</w:t>
            </w:r>
          </w:p>
        </w:tc>
      </w:tr>
      <w:tr w:rsidR="006610A4" w14:paraId="31E23A32" w14:textId="77777777" w:rsidTr="009B3635">
        <w:trPr>
          <w:jc w:val="center"/>
        </w:trPr>
        <w:tc>
          <w:tcPr>
            <w:tcW w:w="562" w:type="dxa"/>
            <w:vMerge/>
          </w:tcPr>
          <w:p w14:paraId="2DC720D9" w14:textId="77777777" w:rsidR="006610A4" w:rsidRPr="00DD7A19" w:rsidRDefault="006610A4" w:rsidP="009B3635"/>
        </w:tc>
        <w:tc>
          <w:tcPr>
            <w:tcW w:w="3566" w:type="dxa"/>
            <w:vMerge/>
          </w:tcPr>
          <w:p w14:paraId="4B43F4C8" w14:textId="77777777" w:rsidR="006610A4" w:rsidRPr="00DD7A19" w:rsidRDefault="006610A4" w:rsidP="009B3635"/>
        </w:tc>
        <w:tc>
          <w:tcPr>
            <w:tcW w:w="3096" w:type="dxa"/>
            <w:shd w:val="clear" w:color="auto" w:fill="F2F2F2"/>
            <w:tcMar>
              <w:top w:w="120" w:type="dxa"/>
              <w:left w:w="200" w:type="dxa"/>
              <w:bottom w:w="120" w:type="dxa"/>
              <w:right w:w="200" w:type="dxa"/>
            </w:tcMar>
            <w:vAlign w:val="center"/>
          </w:tcPr>
          <w:p w14:paraId="09126F3B" w14:textId="77777777" w:rsidR="006610A4" w:rsidRDefault="006610A4" w:rsidP="009B3635">
            <w:pPr>
              <w:jc w:val="center"/>
            </w:pPr>
            <w:r>
              <w:rPr>
                <w:rFonts w:eastAsia="Times New Roman" w:cs="Times New Roman"/>
                <w:sz w:val="22"/>
              </w:rPr>
              <w:t>Отопительный период</w:t>
            </w:r>
          </w:p>
        </w:tc>
        <w:tc>
          <w:tcPr>
            <w:tcW w:w="2121" w:type="dxa"/>
            <w:shd w:val="clear" w:color="auto" w:fill="F2F2F2"/>
            <w:tcMar>
              <w:top w:w="120" w:type="dxa"/>
              <w:left w:w="200" w:type="dxa"/>
              <w:bottom w:w="120" w:type="dxa"/>
              <w:right w:w="200" w:type="dxa"/>
            </w:tcMar>
            <w:vAlign w:val="center"/>
          </w:tcPr>
          <w:p w14:paraId="2341E45B" w14:textId="77777777" w:rsidR="006610A4" w:rsidRDefault="006610A4" w:rsidP="009B3635">
            <w:pPr>
              <w:jc w:val="center"/>
            </w:pPr>
            <w:r>
              <w:rPr>
                <w:rFonts w:eastAsia="Times New Roman" w:cs="Times New Roman"/>
                <w:sz w:val="22"/>
              </w:rPr>
              <w:t>Всего за год</w:t>
            </w:r>
          </w:p>
        </w:tc>
      </w:tr>
      <w:tr w:rsidR="006610A4" w14:paraId="70949148" w14:textId="77777777" w:rsidTr="009B3635">
        <w:trPr>
          <w:trHeight w:val="745"/>
          <w:jc w:val="center"/>
        </w:trPr>
        <w:tc>
          <w:tcPr>
            <w:tcW w:w="562" w:type="dxa"/>
            <w:shd w:val="clear" w:color="auto" w:fill="FFFFFF"/>
            <w:tcMar>
              <w:top w:w="40" w:type="dxa"/>
              <w:left w:w="20" w:type="dxa"/>
              <w:bottom w:w="40" w:type="dxa"/>
              <w:right w:w="20" w:type="dxa"/>
            </w:tcMar>
            <w:vAlign w:val="center"/>
          </w:tcPr>
          <w:p w14:paraId="4EDF6069" w14:textId="77777777" w:rsidR="006610A4" w:rsidRDefault="006610A4" w:rsidP="009B3635">
            <w:pPr>
              <w:jc w:val="center"/>
            </w:pPr>
            <w:r>
              <w:rPr>
                <w:rFonts w:eastAsia="Times New Roman" w:cs="Times New Roman"/>
                <w:sz w:val="22"/>
              </w:rPr>
              <w:t>1</w:t>
            </w:r>
          </w:p>
        </w:tc>
        <w:tc>
          <w:tcPr>
            <w:tcW w:w="3566" w:type="dxa"/>
            <w:shd w:val="clear" w:color="auto" w:fill="FFFFFF"/>
            <w:tcMar>
              <w:top w:w="40" w:type="dxa"/>
              <w:left w:w="200" w:type="dxa"/>
              <w:bottom w:w="40" w:type="dxa"/>
              <w:right w:w="200" w:type="dxa"/>
            </w:tcMar>
            <w:vAlign w:val="center"/>
          </w:tcPr>
          <w:p w14:paraId="6A828A96"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3096" w:type="dxa"/>
            <w:shd w:val="clear" w:color="auto" w:fill="FFFFFF"/>
            <w:tcMar>
              <w:top w:w="40" w:type="dxa"/>
              <w:left w:w="200" w:type="dxa"/>
              <w:bottom w:w="40" w:type="dxa"/>
              <w:right w:w="200" w:type="dxa"/>
            </w:tcMar>
            <w:vAlign w:val="center"/>
          </w:tcPr>
          <w:p w14:paraId="2D0B92A8" w14:textId="77777777" w:rsidR="006610A4" w:rsidRDefault="006610A4" w:rsidP="009B3635">
            <w:pPr>
              <w:jc w:val="center"/>
            </w:pPr>
            <w:r>
              <w:rPr>
                <w:rFonts w:eastAsia="Times New Roman" w:cs="Times New Roman"/>
                <w:sz w:val="22"/>
              </w:rPr>
              <w:t>935,4500</w:t>
            </w:r>
          </w:p>
        </w:tc>
        <w:tc>
          <w:tcPr>
            <w:tcW w:w="2121" w:type="dxa"/>
            <w:shd w:val="clear" w:color="auto" w:fill="FFFFFF"/>
            <w:tcMar>
              <w:top w:w="40" w:type="dxa"/>
              <w:left w:w="200" w:type="dxa"/>
              <w:bottom w:w="40" w:type="dxa"/>
              <w:right w:w="200" w:type="dxa"/>
            </w:tcMar>
            <w:vAlign w:val="center"/>
          </w:tcPr>
          <w:p w14:paraId="3005FBAB" w14:textId="77777777" w:rsidR="006610A4" w:rsidRDefault="006610A4" w:rsidP="009B3635">
            <w:pPr>
              <w:jc w:val="center"/>
            </w:pPr>
            <w:r>
              <w:rPr>
                <w:rFonts w:eastAsia="Times New Roman" w:cs="Times New Roman"/>
                <w:sz w:val="22"/>
              </w:rPr>
              <w:t>935,4500</w:t>
            </w:r>
          </w:p>
        </w:tc>
      </w:tr>
    </w:tbl>
    <w:p w14:paraId="0E965FE9" w14:textId="77777777" w:rsidR="006610A4" w:rsidRPr="003638C6" w:rsidRDefault="00F719FB" w:rsidP="006610A4">
      <w:hyperlink r:id="rId86" w:anchor="bookmark38" w:history="1"/>
    </w:p>
    <w:p w14:paraId="39EA1EB9" w14:textId="77777777" w:rsidR="006610A4" w:rsidRPr="00E67A26" w:rsidRDefault="006610A4" w:rsidP="006610A4">
      <w:pPr>
        <w:pStyle w:val="2"/>
        <w:ind w:left="0" w:firstLine="0"/>
        <w:rPr>
          <w:szCs w:val="22"/>
        </w:rPr>
      </w:pPr>
      <w:bookmarkStart w:id="442" w:name="_Toc147913141"/>
      <w:r>
        <w:t>1.5.5</w:t>
      </w:r>
      <w:r w:rsidRPr="003638C6">
        <w:t xml:space="preserve"> </w:t>
      </w:r>
      <w:hyperlink r:id="rId87" w:anchor="bookmark63" w:history="1">
        <w:r w:rsidRPr="00E67A26">
          <w:rPr>
            <w:szCs w:val="22"/>
          </w:rPr>
          <w:t>Описание существующих нормативов потребления тепловой энергии для населения</w:t>
        </w:r>
      </w:hyperlink>
      <w:r w:rsidRPr="00E67A26">
        <w:rPr>
          <w:szCs w:val="22"/>
        </w:rPr>
        <w:t xml:space="preserve"> </w:t>
      </w:r>
      <w:hyperlink r:id="rId88" w:anchor="bookmark63" w:history="1">
        <w:r w:rsidRPr="00E67A26">
          <w:rPr>
            <w:szCs w:val="22"/>
          </w:rPr>
          <w:t>на отопление и горячее водоснабжение</w:t>
        </w:r>
        <w:bookmarkEnd w:id="442"/>
      </w:hyperlink>
    </w:p>
    <w:p w14:paraId="65A97812" w14:textId="77777777" w:rsidR="006610A4" w:rsidRPr="00840D08" w:rsidRDefault="006610A4" w:rsidP="006610A4">
      <w:pPr>
        <w:ind w:firstLine="709"/>
        <w:rPr>
          <w:lang w:eastAsia="ru-RU"/>
        </w:rPr>
      </w:pPr>
    </w:p>
    <w:p w14:paraId="317034B7" w14:textId="77777777" w:rsidR="006610A4" w:rsidRDefault="006610A4" w:rsidP="006610A4">
      <w:pPr>
        <w:ind w:firstLine="709"/>
        <w:jc w:val="both"/>
        <w:rPr>
          <w:rFonts w:cs="Times New Roman"/>
        </w:rPr>
      </w:pPr>
      <w:r w:rsidRPr="00312254">
        <w:rPr>
          <w:rFonts w:cs="Times New Roman"/>
          <w:lang w:eastAsia="ru-RU"/>
        </w:rPr>
        <w:t>Значения нормативов потребления коммунальной услуги по отоплению в соответствии с п</w:t>
      </w:r>
      <w:r>
        <w:rPr>
          <w:rFonts w:cs="Times New Roman"/>
          <w:lang w:eastAsia="ru-RU"/>
        </w:rPr>
        <w:t xml:space="preserve">риказом Министерства промышленности, энергетики и жилищно-коммунального хозяйства Красноярского края от 4 декабря 2020 года </w:t>
      </w:r>
      <w:r>
        <w:rPr>
          <w:rFonts w:cs="Times New Roman"/>
          <w:lang w:val="en-US" w:eastAsia="ru-RU"/>
        </w:rPr>
        <w:t>N</w:t>
      </w:r>
      <w:r w:rsidRPr="00004795">
        <w:rPr>
          <w:rFonts w:cs="Times New Roman"/>
          <w:lang w:eastAsia="ru-RU"/>
        </w:rPr>
        <w:t xml:space="preserve"> 14-36</w:t>
      </w:r>
      <w:r>
        <w:rPr>
          <w:rFonts w:cs="Times New Roman"/>
          <w:lang w:eastAsia="ru-RU"/>
        </w:rPr>
        <w:t>н «</w:t>
      </w:r>
      <w:r w:rsidRPr="00004795">
        <w:rPr>
          <w:rFonts w:cs="Times New Roman"/>
          <w:lang w:eastAsia="ru-RU"/>
        </w:rPr>
        <w:t>Об утверждении нормативов потребления коммунальной услуги по отоплению в жилых и нежилых помещениях в многоквартирных домах и жилых домов на территории Красноярского края</w:t>
      </w:r>
      <w:r>
        <w:rPr>
          <w:rFonts w:cs="Times New Roman"/>
          <w:lang w:eastAsia="ru-RU"/>
        </w:rPr>
        <w:t xml:space="preserve">» </w:t>
      </w:r>
      <w:r w:rsidRPr="00004795">
        <w:rPr>
          <w:rFonts w:cs="Times New Roman"/>
          <w:lang w:eastAsia="ru-RU"/>
        </w:rPr>
        <w:t>(с изменениями на 11 сентября 2023 года)</w:t>
      </w:r>
      <w:r>
        <w:rPr>
          <w:rFonts w:cs="Times New Roman"/>
          <w:lang w:eastAsia="ru-RU"/>
        </w:rPr>
        <w:t xml:space="preserve"> </w:t>
      </w:r>
      <w:r w:rsidRPr="00312254">
        <w:rPr>
          <w:rFonts w:cs="Times New Roman"/>
        </w:rPr>
        <w:t>представлены в таблице ниже</w:t>
      </w:r>
      <w:r>
        <w:rPr>
          <w:rFonts w:cs="Times New Roman"/>
        </w:rPr>
        <w:t>.</w:t>
      </w:r>
    </w:p>
    <w:p w14:paraId="38A312B8" w14:textId="77777777" w:rsidR="006610A4" w:rsidRPr="00004795" w:rsidRDefault="006610A4" w:rsidP="006610A4">
      <w:pPr>
        <w:pStyle w:val="af4"/>
      </w:pPr>
    </w:p>
    <w:p w14:paraId="6311E632" w14:textId="77777777" w:rsidR="006610A4" w:rsidRDefault="006610A4" w:rsidP="006610A4">
      <w:pPr>
        <w:rPr>
          <w:rFonts w:cs="Times New Roman"/>
          <w:b/>
          <w:lang w:eastAsia="ru-RU"/>
        </w:rPr>
      </w:pPr>
      <w:r>
        <w:rPr>
          <w:rFonts w:cs="Times New Roman"/>
          <w:b/>
          <w:lang w:eastAsia="ru-RU"/>
        </w:rPr>
        <w:br w:type="page"/>
      </w:r>
    </w:p>
    <w:p w14:paraId="40B905B3" w14:textId="77777777" w:rsidR="006610A4" w:rsidRPr="00312254" w:rsidRDefault="006610A4" w:rsidP="006610A4">
      <w:pPr>
        <w:rPr>
          <w:rFonts w:cs="Times New Roman"/>
          <w:b/>
          <w:lang w:eastAsia="ru-RU"/>
        </w:rPr>
      </w:pPr>
      <w:r w:rsidRPr="00312254">
        <w:rPr>
          <w:rFonts w:cs="Times New Roman"/>
          <w:b/>
          <w:lang w:eastAsia="ru-RU"/>
        </w:rPr>
        <w:lastRenderedPageBreak/>
        <w:t>Таблица 1.5.5.1 – Норматив потребления тепловой энергии для населения</w:t>
      </w: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54"/>
        <w:gridCol w:w="2338"/>
        <w:gridCol w:w="2126"/>
        <w:gridCol w:w="2252"/>
      </w:tblGrid>
      <w:tr w:rsidR="006610A4" w:rsidRPr="00004795" w14:paraId="50D73992" w14:textId="77777777" w:rsidTr="009B3635">
        <w:trPr>
          <w:trHeight w:val="20"/>
        </w:trPr>
        <w:tc>
          <w:tcPr>
            <w:tcW w:w="675" w:type="dxa"/>
            <w:shd w:val="clear" w:color="auto" w:fill="F2F2F2" w:themeFill="background1" w:themeFillShade="F2"/>
            <w:vAlign w:val="center"/>
            <w:hideMark/>
          </w:tcPr>
          <w:p w14:paraId="151C6F55"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N п/п</w:t>
            </w:r>
          </w:p>
        </w:tc>
        <w:tc>
          <w:tcPr>
            <w:tcW w:w="1954" w:type="dxa"/>
            <w:shd w:val="clear" w:color="auto" w:fill="F2F2F2" w:themeFill="background1" w:themeFillShade="F2"/>
            <w:vAlign w:val="center"/>
            <w:hideMark/>
          </w:tcPr>
          <w:p w14:paraId="7EE7D868"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Категория многоквартирного (жилого) дома</w:t>
            </w:r>
          </w:p>
        </w:tc>
        <w:tc>
          <w:tcPr>
            <w:tcW w:w="2338" w:type="dxa"/>
            <w:shd w:val="clear" w:color="auto" w:fill="F2F2F2" w:themeFill="background1" w:themeFillShade="F2"/>
            <w:vAlign w:val="center"/>
            <w:hideMark/>
          </w:tcPr>
          <w:p w14:paraId="1F660764"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со стенами из камня, кирпича</w:t>
            </w:r>
          </w:p>
        </w:tc>
        <w:tc>
          <w:tcPr>
            <w:tcW w:w="2126" w:type="dxa"/>
            <w:shd w:val="clear" w:color="auto" w:fill="F2F2F2" w:themeFill="background1" w:themeFillShade="F2"/>
            <w:vAlign w:val="center"/>
            <w:hideMark/>
          </w:tcPr>
          <w:p w14:paraId="283659AD"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со стенами из панелей, блоков</w:t>
            </w:r>
          </w:p>
        </w:tc>
        <w:tc>
          <w:tcPr>
            <w:tcW w:w="2252" w:type="dxa"/>
            <w:shd w:val="clear" w:color="auto" w:fill="F2F2F2" w:themeFill="background1" w:themeFillShade="F2"/>
            <w:vAlign w:val="center"/>
            <w:hideMark/>
          </w:tcPr>
          <w:p w14:paraId="481B0D3A"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со стенами из дерева, смешанных и других материалов</w:t>
            </w:r>
          </w:p>
        </w:tc>
      </w:tr>
      <w:tr w:rsidR="006610A4" w:rsidRPr="00004795" w14:paraId="35575B3F" w14:textId="77777777" w:rsidTr="009B3635">
        <w:trPr>
          <w:trHeight w:val="20"/>
        </w:trPr>
        <w:tc>
          <w:tcPr>
            <w:tcW w:w="2629" w:type="dxa"/>
            <w:gridSpan w:val="2"/>
            <w:shd w:val="clear" w:color="000000" w:fill="FFFFFF"/>
            <w:vAlign w:val="center"/>
            <w:hideMark/>
          </w:tcPr>
          <w:p w14:paraId="6BC86529"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Этажность</w:t>
            </w:r>
          </w:p>
        </w:tc>
        <w:tc>
          <w:tcPr>
            <w:tcW w:w="6716" w:type="dxa"/>
            <w:gridSpan w:val="3"/>
            <w:shd w:val="clear" w:color="000000" w:fill="FFFFFF"/>
            <w:vAlign w:val="center"/>
            <w:hideMark/>
          </w:tcPr>
          <w:p w14:paraId="01DDCEE8"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до 1999 года постройки включительно</w:t>
            </w:r>
          </w:p>
        </w:tc>
      </w:tr>
      <w:tr w:rsidR="006610A4" w:rsidRPr="00004795" w14:paraId="4F3D1A92" w14:textId="77777777" w:rsidTr="009B3635">
        <w:trPr>
          <w:trHeight w:val="20"/>
        </w:trPr>
        <w:tc>
          <w:tcPr>
            <w:tcW w:w="675" w:type="dxa"/>
            <w:shd w:val="clear" w:color="000000" w:fill="FFFFFF"/>
            <w:vAlign w:val="center"/>
          </w:tcPr>
          <w:p w14:paraId="735445DF"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1.1</w:t>
            </w:r>
          </w:p>
        </w:tc>
        <w:tc>
          <w:tcPr>
            <w:tcW w:w="1954" w:type="dxa"/>
            <w:shd w:val="clear" w:color="000000" w:fill="FFFFFF"/>
            <w:vAlign w:val="center"/>
          </w:tcPr>
          <w:p w14:paraId="03095F85"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1</w:t>
            </w:r>
          </w:p>
        </w:tc>
        <w:tc>
          <w:tcPr>
            <w:tcW w:w="2338" w:type="dxa"/>
            <w:shd w:val="clear" w:color="000000" w:fill="FFFFFF"/>
            <w:vAlign w:val="center"/>
            <w:hideMark/>
          </w:tcPr>
          <w:p w14:paraId="19A22D30"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0,0473</w:t>
            </w:r>
          </w:p>
        </w:tc>
        <w:tc>
          <w:tcPr>
            <w:tcW w:w="2126" w:type="dxa"/>
            <w:shd w:val="clear" w:color="000000" w:fill="FFFFFF"/>
            <w:vAlign w:val="center"/>
            <w:hideMark/>
          </w:tcPr>
          <w:p w14:paraId="7DAC42EF"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0,0467</w:t>
            </w:r>
          </w:p>
        </w:tc>
        <w:tc>
          <w:tcPr>
            <w:tcW w:w="2252" w:type="dxa"/>
            <w:shd w:val="clear" w:color="000000" w:fill="FFFFFF"/>
            <w:vAlign w:val="center"/>
            <w:hideMark/>
          </w:tcPr>
          <w:p w14:paraId="5490BA04"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0,0478</w:t>
            </w:r>
          </w:p>
        </w:tc>
      </w:tr>
      <w:tr w:rsidR="006610A4" w:rsidRPr="00004795" w14:paraId="0F5DF8A4" w14:textId="77777777" w:rsidTr="009B3635">
        <w:trPr>
          <w:trHeight w:val="20"/>
        </w:trPr>
        <w:tc>
          <w:tcPr>
            <w:tcW w:w="675" w:type="dxa"/>
            <w:shd w:val="clear" w:color="000000" w:fill="FFFFFF"/>
            <w:vAlign w:val="center"/>
          </w:tcPr>
          <w:p w14:paraId="76313B30"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1.2</w:t>
            </w:r>
          </w:p>
        </w:tc>
        <w:tc>
          <w:tcPr>
            <w:tcW w:w="1954" w:type="dxa"/>
            <w:shd w:val="clear" w:color="000000" w:fill="FFFFFF"/>
            <w:vAlign w:val="center"/>
          </w:tcPr>
          <w:p w14:paraId="59B88CB5"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2</w:t>
            </w:r>
          </w:p>
        </w:tc>
        <w:tc>
          <w:tcPr>
            <w:tcW w:w="2338" w:type="dxa"/>
            <w:shd w:val="clear" w:color="000000" w:fill="FFFFFF"/>
            <w:vAlign w:val="center"/>
            <w:hideMark/>
          </w:tcPr>
          <w:p w14:paraId="17FAE7BA"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0,0481</w:t>
            </w:r>
          </w:p>
        </w:tc>
        <w:tc>
          <w:tcPr>
            <w:tcW w:w="2126" w:type="dxa"/>
            <w:shd w:val="clear" w:color="000000" w:fill="FFFFFF"/>
            <w:vAlign w:val="center"/>
            <w:hideMark/>
          </w:tcPr>
          <w:p w14:paraId="0F989A99"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0,0475</w:t>
            </w:r>
          </w:p>
        </w:tc>
        <w:tc>
          <w:tcPr>
            <w:tcW w:w="2252" w:type="dxa"/>
            <w:shd w:val="clear" w:color="000000" w:fill="FFFFFF"/>
            <w:vAlign w:val="center"/>
            <w:hideMark/>
          </w:tcPr>
          <w:p w14:paraId="6C6F92C1"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0,0467</w:t>
            </w:r>
          </w:p>
        </w:tc>
      </w:tr>
      <w:tr w:rsidR="006610A4" w:rsidRPr="00004795" w14:paraId="6ECD1AA5" w14:textId="77777777" w:rsidTr="009B3635">
        <w:trPr>
          <w:trHeight w:val="20"/>
        </w:trPr>
        <w:tc>
          <w:tcPr>
            <w:tcW w:w="675" w:type="dxa"/>
            <w:shd w:val="clear" w:color="000000" w:fill="FFFFFF"/>
            <w:vAlign w:val="center"/>
          </w:tcPr>
          <w:p w14:paraId="23186F3E"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1.3</w:t>
            </w:r>
          </w:p>
        </w:tc>
        <w:tc>
          <w:tcPr>
            <w:tcW w:w="1954" w:type="dxa"/>
            <w:shd w:val="clear" w:color="000000" w:fill="FFFFFF"/>
            <w:vAlign w:val="center"/>
          </w:tcPr>
          <w:p w14:paraId="7B7051D2"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3 - 4</w:t>
            </w:r>
          </w:p>
        </w:tc>
        <w:tc>
          <w:tcPr>
            <w:tcW w:w="2338" w:type="dxa"/>
            <w:shd w:val="clear" w:color="000000" w:fill="FFFFFF"/>
            <w:vAlign w:val="center"/>
            <w:hideMark/>
          </w:tcPr>
          <w:p w14:paraId="1EFFDD40"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0,0304</w:t>
            </w:r>
          </w:p>
        </w:tc>
        <w:tc>
          <w:tcPr>
            <w:tcW w:w="2126" w:type="dxa"/>
            <w:shd w:val="clear" w:color="000000" w:fill="FFFFFF"/>
            <w:vAlign w:val="center"/>
            <w:hideMark/>
          </w:tcPr>
          <w:p w14:paraId="58D7B2BF"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0,0294</w:t>
            </w:r>
          </w:p>
        </w:tc>
        <w:tc>
          <w:tcPr>
            <w:tcW w:w="2252" w:type="dxa"/>
            <w:shd w:val="clear" w:color="000000" w:fill="FFFFFF"/>
            <w:vAlign w:val="center"/>
            <w:hideMark/>
          </w:tcPr>
          <w:p w14:paraId="65F122B3"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w:t>
            </w:r>
          </w:p>
        </w:tc>
      </w:tr>
      <w:tr w:rsidR="006610A4" w:rsidRPr="00004795" w14:paraId="076AEB72" w14:textId="77777777" w:rsidTr="009B3635">
        <w:trPr>
          <w:trHeight w:val="20"/>
        </w:trPr>
        <w:tc>
          <w:tcPr>
            <w:tcW w:w="675" w:type="dxa"/>
            <w:shd w:val="clear" w:color="000000" w:fill="FFFFFF"/>
            <w:vAlign w:val="center"/>
          </w:tcPr>
          <w:p w14:paraId="4D84222E"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1.4</w:t>
            </w:r>
          </w:p>
        </w:tc>
        <w:tc>
          <w:tcPr>
            <w:tcW w:w="1954" w:type="dxa"/>
            <w:shd w:val="clear" w:color="000000" w:fill="FFFFFF"/>
            <w:vAlign w:val="center"/>
          </w:tcPr>
          <w:p w14:paraId="61200A76"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5 - 9</w:t>
            </w:r>
          </w:p>
        </w:tc>
        <w:tc>
          <w:tcPr>
            <w:tcW w:w="2338" w:type="dxa"/>
            <w:shd w:val="clear" w:color="000000" w:fill="FFFFFF"/>
            <w:vAlign w:val="center"/>
            <w:hideMark/>
          </w:tcPr>
          <w:p w14:paraId="253E4336"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0,0258</w:t>
            </w:r>
          </w:p>
        </w:tc>
        <w:tc>
          <w:tcPr>
            <w:tcW w:w="2126" w:type="dxa"/>
            <w:shd w:val="clear" w:color="000000" w:fill="FFFFFF"/>
            <w:vAlign w:val="center"/>
            <w:hideMark/>
          </w:tcPr>
          <w:p w14:paraId="60A52922"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0,0257</w:t>
            </w:r>
          </w:p>
        </w:tc>
        <w:tc>
          <w:tcPr>
            <w:tcW w:w="2252" w:type="dxa"/>
            <w:shd w:val="clear" w:color="000000" w:fill="FFFFFF"/>
            <w:vAlign w:val="center"/>
            <w:hideMark/>
          </w:tcPr>
          <w:p w14:paraId="3B27F83C"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w:t>
            </w:r>
          </w:p>
        </w:tc>
      </w:tr>
      <w:tr w:rsidR="006610A4" w:rsidRPr="00004795" w14:paraId="7522B66D" w14:textId="77777777" w:rsidTr="009B3635">
        <w:trPr>
          <w:trHeight w:val="20"/>
        </w:trPr>
        <w:tc>
          <w:tcPr>
            <w:tcW w:w="2629" w:type="dxa"/>
            <w:gridSpan w:val="2"/>
            <w:shd w:val="clear" w:color="000000" w:fill="FFFFFF"/>
            <w:vAlign w:val="center"/>
            <w:hideMark/>
          </w:tcPr>
          <w:p w14:paraId="2BD71921"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Этажность</w:t>
            </w:r>
          </w:p>
        </w:tc>
        <w:tc>
          <w:tcPr>
            <w:tcW w:w="6716" w:type="dxa"/>
            <w:gridSpan w:val="3"/>
            <w:shd w:val="clear" w:color="000000" w:fill="FFFFFF"/>
            <w:vAlign w:val="center"/>
            <w:hideMark/>
          </w:tcPr>
          <w:p w14:paraId="75EBE0F9"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после 1999 года постройки</w:t>
            </w:r>
          </w:p>
        </w:tc>
      </w:tr>
      <w:tr w:rsidR="006610A4" w:rsidRPr="00004795" w14:paraId="4B6B3C03" w14:textId="77777777" w:rsidTr="009B3635">
        <w:trPr>
          <w:trHeight w:val="20"/>
        </w:trPr>
        <w:tc>
          <w:tcPr>
            <w:tcW w:w="675" w:type="dxa"/>
            <w:shd w:val="clear" w:color="000000" w:fill="FFFFFF"/>
            <w:vAlign w:val="center"/>
            <w:hideMark/>
          </w:tcPr>
          <w:p w14:paraId="4FBD6B1C"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2.1</w:t>
            </w:r>
          </w:p>
        </w:tc>
        <w:tc>
          <w:tcPr>
            <w:tcW w:w="1954" w:type="dxa"/>
            <w:shd w:val="clear" w:color="000000" w:fill="FFFFFF"/>
            <w:vAlign w:val="center"/>
            <w:hideMark/>
          </w:tcPr>
          <w:p w14:paraId="30C2E039"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1</w:t>
            </w:r>
          </w:p>
        </w:tc>
        <w:tc>
          <w:tcPr>
            <w:tcW w:w="2338" w:type="dxa"/>
            <w:shd w:val="clear" w:color="000000" w:fill="FFFFFF"/>
            <w:vAlign w:val="center"/>
            <w:hideMark/>
          </w:tcPr>
          <w:p w14:paraId="3F20B663"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0,0201</w:t>
            </w:r>
          </w:p>
        </w:tc>
        <w:tc>
          <w:tcPr>
            <w:tcW w:w="2126" w:type="dxa"/>
            <w:shd w:val="clear" w:color="000000" w:fill="FFFFFF"/>
            <w:vAlign w:val="center"/>
            <w:hideMark/>
          </w:tcPr>
          <w:p w14:paraId="6501B8F9"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0,0201</w:t>
            </w:r>
          </w:p>
        </w:tc>
        <w:tc>
          <w:tcPr>
            <w:tcW w:w="2252" w:type="dxa"/>
            <w:shd w:val="clear" w:color="000000" w:fill="FFFFFF"/>
            <w:vAlign w:val="center"/>
            <w:hideMark/>
          </w:tcPr>
          <w:p w14:paraId="0E220D77"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0,0201</w:t>
            </w:r>
          </w:p>
        </w:tc>
      </w:tr>
      <w:tr w:rsidR="006610A4" w:rsidRPr="00004795" w14:paraId="06DBC777" w14:textId="77777777" w:rsidTr="009B3635">
        <w:trPr>
          <w:trHeight w:val="20"/>
        </w:trPr>
        <w:tc>
          <w:tcPr>
            <w:tcW w:w="675" w:type="dxa"/>
            <w:shd w:val="clear" w:color="000000" w:fill="FFFFFF"/>
            <w:vAlign w:val="center"/>
            <w:hideMark/>
          </w:tcPr>
          <w:p w14:paraId="6BEA1841"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2.2</w:t>
            </w:r>
          </w:p>
        </w:tc>
        <w:tc>
          <w:tcPr>
            <w:tcW w:w="1954" w:type="dxa"/>
            <w:shd w:val="clear" w:color="000000" w:fill="FFFFFF"/>
            <w:vAlign w:val="center"/>
            <w:hideMark/>
          </w:tcPr>
          <w:p w14:paraId="0EB1554D"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2</w:t>
            </w:r>
          </w:p>
        </w:tc>
        <w:tc>
          <w:tcPr>
            <w:tcW w:w="2338" w:type="dxa"/>
            <w:shd w:val="clear" w:color="000000" w:fill="FFFFFF"/>
            <w:vAlign w:val="center"/>
            <w:hideMark/>
          </w:tcPr>
          <w:p w14:paraId="44221CCD"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0,0185</w:t>
            </w:r>
          </w:p>
        </w:tc>
        <w:tc>
          <w:tcPr>
            <w:tcW w:w="2126" w:type="dxa"/>
            <w:shd w:val="clear" w:color="000000" w:fill="FFFFFF"/>
            <w:vAlign w:val="center"/>
            <w:hideMark/>
          </w:tcPr>
          <w:p w14:paraId="6BB7B64B"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0,0207</w:t>
            </w:r>
          </w:p>
        </w:tc>
        <w:tc>
          <w:tcPr>
            <w:tcW w:w="2252" w:type="dxa"/>
            <w:shd w:val="clear" w:color="000000" w:fill="FFFFFF"/>
            <w:vAlign w:val="center"/>
            <w:hideMark/>
          </w:tcPr>
          <w:p w14:paraId="01D94294"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0,0191</w:t>
            </w:r>
          </w:p>
        </w:tc>
      </w:tr>
      <w:tr w:rsidR="006610A4" w:rsidRPr="00004795" w14:paraId="7C14F58C" w14:textId="77777777" w:rsidTr="009B3635">
        <w:trPr>
          <w:trHeight w:val="20"/>
        </w:trPr>
        <w:tc>
          <w:tcPr>
            <w:tcW w:w="675" w:type="dxa"/>
            <w:shd w:val="clear" w:color="000000" w:fill="FFFFFF"/>
            <w:vAlign w:val="center"/>
            <w:hideMark/>
          </w:tcPr>
          <w:p w14:paraId="387FCD57"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2.3</w:t>
            </w:r>
          </w:p>
        </w:tc>
        <w:tc>
          <w:tcPr>
            <w:tcW w:w="1954" w:type="dxa"/>
            <w:shd w:val="clear" w:color="000000" w:fill="FFFFFF"/>
            <w:vAlign w:val="center"/>
            <w:hideMark/>
          </w:tcPr>
          <w:p w14:paraId="19F55A6A"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4 - 5</w:t>
            </w:r>
          </w:p>
        </w:tc>
        <w:tc>
          <w:tcPr>
            <w:tcW w:w="2338" w:type="dxa"/>
            <w:shd w:val="clear" w:color="000000" w:fill="FFFFFF"/>
            <w:vAlign w:val="center"/>
            <w:hideMark/>
          </w:tcPr>
          <w:p w14:paraId="749A5A90"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0,0133</w:t>
            </w:r>
          </w:p>
        </w:tc>
        <w:tc>
          <w:tcPr>
            <w:tcW w:w="2126" w:type="dxa"/>
            <w:shd w:val="clear" w:color="000000" w:fill="FFFFFF"/>
            <w:vAlign w:val="center"/>
            <w:hideMark/>
          </w:tcPr>
          <w:p w14:paraId="60914025"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0,0159</w:t>
            </w:r>
          </w:p>
        </w:tc>
        <w:tc>
          <w:tcPr>
            <w:tcW w:w="2252" w:type="dxa"/>
            <w:shd w:val="clear" w:color="000000" w:fill="FFFFFF"/>
            <w:vAlign w:val="center"/>
            <w:hideMark/>
          </w:tcPr>
          <w:p w14:paraId="3F56B2C5"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w:t>
            </w:r>
          </w:p>
        </w:tc>
      </w:tr>
    </w:tbl>
    <w:p w14:paraId="4B1CEEB9" w14:textId="77777777" w:rsidR="006610A4" w:rsidRPr="003638C6" w:rsidRDefault="00F719FB" w:rsidP="006610A4">
      <w:hyperlink r:id="rId89" w:anchor="bookmark38" w:history="1"/>
    </w:p>
    <w:p w14:paraId="2FFF1A95" w14:textId="77777777" w:rsidR="006610A4" w:rsidRDefault="006610A4" w:rsidP="006610A4">
      <w:pPr>
        <w:pStyle w:val="2"/>
        <w:ind w:left="0" w:firstLine="0"/>
      </w:pPr>
      <w:bookmarkStart w:id="443" w:name="_Toc147913142"/>
      <w:r>
        <w:t>1.5.6</w:t>
      </w:r>
      <w:r w:rsidRPr="00934735">
        <w:t xml:space="preserve"> Описание сравнения величины договорной и расчетной тепловой нагрузки по зоне действия каждого источника тепловой энергии</w:t>
      </w:r>
      <w:bookmarkEnd w:id="443"/>
    </w:p>
    <w:p w14:paraId="68AB84C4" w14:textId="77777777" w:rsidR="006610A4" w:rsidRDefault="006610A4" w:rsidP="006610A4">
      <w:pPr>
        <w:ind w:firstLine="709"/>
        <w:rPr>
          <w:lang w:eastAsia="ru-RU"/>
        </w:rPr>
      </w:pPr>
    </w:p>
    <w:p w14:paraId="17114DB7" w14:textId="77777777" w:rsidR="006610A4" w:rsidRPr="00840D08" w:rsidRDefault="006610A4" w:rsidP="006610A4">
      <w:pPr>
        <w:ind w:firstLine="709"/>
        <w:jc w:val="both"/>
        <w:rPr>
          <w:lang w:eastAsia="ru-RU"/>
        </w:rPr>
      </w:pPr>
      <w:r w:rsidRPr="00840D08">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0DDF1849" w14:textId="77777777" w:rsidR="006610A4" w:rsidRDefault="006610A4" w:rsidP="006610A4">
      <w:pPr>
        <w:spacing w:before="400" w:after="200"/>
        <w:rPr>
          <w:b/>
        </w:rPr>
      </w:pPr>
      <w:r>
        <w:rPr>
          <w:b/>
        </w:rPr>
        <w:t>Таблица 1.5.6.1 - Тепловые нагрузки</w:t>
      </w:r>
    </w:p>
    <w:tbl>
      <w:tblPr>
        <w:tblW w:w="11439" w:type="dxa"/>
        <w:tblLook w:val="04A0" w:firstRow="1" w:lastRow="0" w:firstColumn="1" w:lastColumn="0" w:noHBand="0" w:noVBand="1"/>
      </w:tblPr>
      <w:tblGrid>
        <w:gridCol w:w="557"/>
        <w:gridCol w:w="3544"/>
        <w:gridCol w:w="2559"/>
        <w:gridCol w:w="2220"/>
        <w:gridCol w:w="2559"/>
      </w:tblGrid>
      <w:tr w:rsidR="006610A4" w:rsidRPr="00312254" w14:paraId="2B2A8189" w14:textId="77777777" w:rsidTr="009B3635">
        <w:trPr>
          <w:gridAfter w:val="1"/>
          <w:wAfter w:w="2559" w:type="dxa"/>
          <w:trHeight w:val="20"/>
        </w:trPr>
        <w:tc>
          <w:tcPr>
            <w:tcW w:w="557"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2B361D7"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z w:val="22"/>
                <w:lang w:val="en-US" w:eastAsia="ru-RU"/>
              </w:rPr>
              <w:t>№</w:t>
            </w:r>
          </w:p>
        </w:tc>
        <w:tc>
          <w:tcPr>
            <w:tcW w:w="3544" w:type="dxa"/>
            <w:tcBorders>
              <w:top w:val="single" w:sz="8" w:space="0" w:color="auto"/>
              <w:left w:val="nil"/>
              <w:bottom w:val="single" w:sz="8" w:space="0" w:color="auto"/>
              <w:right w:val="single" w:sz="8" w:space="0" w:color="auto"/>
            </w:tcBorders>
            <w:shd w:val="clear" w:color="000000" w:fill="F2F2F2"/>
            <w:vAlign w:val="center"/>
            <w:hideMark/>
          </w:tcPr>
          <w:p w14:paraId="76BD4D38"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z w:val="22"/>
                <w:lang w:val="en-US" w:eastAsia="ru-RU"/>
              </w:rPr>
              <w:t>Наименование источника</w:t>
            </w:r>
          </w:p>
        </w:tc>
        <w:tc>
          <w:tcPr>
            <w:tcW w:w="2559" w:type="dxa"/>
            <w:tcBorders>
              <w:top w:val="single" w:sz="8" w:space="0" w:color="auto"/>
              <w:left w:val="nil"/>
              <w:bottom w:val="single" w:sz="8" w:space="0" w:color="auto"/>
              <w:right w:val="single" w:sz="8" w:space="0" w:color="auto"/>
            </w:tcBorders>
            <w:shd w:val="clear" w:color="000000" w:fill="F2F2F2"/>
            <w:vAlign w:val="center"/>
            <w:hideMark/>
          </w:tcPr>
          <w:p w14:paraId="57484E8F"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z w:val="22"/>
                <w:lang w:eastAsia="ru-RU"/>
              </w:rPr>
              <w:t>Договорная нагрузка, Гкал/час</w:t>
            </w:r>
          </w:p>
        </w:tc>
        <w:tc>
          <w:tcPr>
            <w:tcW w:w="2220" w:type="dxa"/>
            <w:tcBorders>
              <w:top w:val="single" w:sz="8" w:space="0" w:color="auto"/>
              <w:left w:val="nil"/>
              <w:bottom w:val="single" w:sz="8" w:space="0" w:color="auto"/>
              <w:right w:val="single" w:sz="8" w:space="0" w:color="auto"/>
            </w:tcBorders>
            <w:shd w:val="clear" w:color="000000" w:fill="F2F2F2"/>
            <w:vAlign w:val="center"/>
            <w:hideMark/>
          </w:tcPr>
          <w:p w14:paraId="0BFAAF7A"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z w:val="22"/>
                <w:lang w:eastAsia="ru-RU"/>
              </w:rPr>
              <w:t>Фактическая нагрузка, Гкал/час</w:t>
            </w:r>
          </w:p>
        </w:tc>
      </w:tr>
      <w:tr w:rsidR="006610A4" w:rsidRPr="00312254" w14:paraId="6D301065" w14:textId="77777777" w:rsidTr="009B3635">
        <w:trPr>
          <w:gridAfter w:val="1"/>
          <w:wAfter w:w="2559" w:type="dxa"/>
          <w:trHeight w:val="20"/>
        </w:trPr>
        <w:tc>
          <w:tcPr>
            <w:tcW w:w="88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B830AD" w14:textId="77777777" w:rsidR="006610A4" w:rsidRPr="00312254" w:rsidRDefault="006610A4" w:rsidP="009B3635">
            <w:pPr>
              <w:jc w:val="center"/>
              <w:rPr>
                <w:rFonts w:eastAsia="Times New Roman" w:cs="Times New Roman"/>
                <w:sz w:val="22"/>
                <w:lang w:eastAsia="ru-RU"/>
              </w:rPr>
            </w:pPr>
            <w:r>
              <w:rPr>
                <w:rFonts w:eastAsia="Times New Roman" w:cs="Times New Roman"/>
                <w:sz w:val="22"/>
              </w:rPr>
              <w:t>ООО «СКК»</w:t>
            </w:r>
          </w:p>
        </w:tc>
      </w:tr>
      <w:tr w:rsidR="006610A4" w:rsidRPr="00312254" w14:paraId="35F498F4" w14:textId="77777777" w:rsidTr="009B3635">
        <w:trPr>
          <w:gridAfter w:val="1"/>
          <w:wAfter w:w="2559" w:type="dxa"/>
          <w:trHeight w:val="2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67F1F1B1"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z w:val="22"/>
                <w:lang w:val="en-US" w:eastAsia="ru-RU"/>
              </w:rPr>
              <w:t>1</w:t>
            </w:r>
          </w:p>
        </w:tc>
        <w:tc>
          <w:tcPr>
            <w:tcW w:w="3544" w:type="dxa"/>
            <w:tcBorders>
              <w:top w:val="nil"/>
              <w:left w:val="nil"/>
              <w:bottom w:val="single" w:sz="8" w:space="0" w:color="auto"/>
              <w:right w:val="single" w:sz="8" w:space="0" w:color="auto"/>
            </w:tcBorders>
            <w:shd w:val="clear" w:color="000000" w:fill="FFFFFF"/>
            <w:vAlign w:val="center"/>
            <w:hideMark/>
          </w:tcPr>
          <w:p w14:paraId="47D20F02" w14:textId="77777777" w:rsidR="006610A4" w:rsidRPr="00312254" w:rsidRDefault="006610A4" w:rsidP="009B3635">
            <w:pPr>
              <w:jc w:val="center"/>
              <w:rPr>
                <w:rFonts w:eastAsia="Times New Roman" w:cs="Times New Roman"/>
                <w:sz w:val="22"/>
                <w:lang w:eastAsia="ru-RU"/>
              </w:rP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559" w:type="dxa"/>
            <w:tcBorders>
              <w:top w:val="nil"/>
              <w:left w:val="nil"/>
              <w:bottom w:val="single" w:sz="8" w:space="0" w:color="auto"/>
              <w:right w:val="single" w:sz="8" w:space="0" w:color="auto"/>
            </w:tcBorders>
            <w:shd w:val="clear" w:color="000000" w:fill="FFFFFF"/>
            <w:vAlign w:val="center"/>
          </w:tcPr>
          <w:p w14:paraId="6096954B" w14:textId="77777777" w:rsidR="006610A4" w:rsidRDefault="006610A4" w:rsidP="009B3635">
            <w:pPr>
              <w:jc w:val="center"/>
              <w:rPr>
                <w:sz w:val="22"/>
              </w:rPr>
            </w:pPr>
            <w:r>
              <w:rPr>
                <w:sz w:val="22"/>
              </w:rPr>
              <w:t>0,1879</w:t>
            </w:r>
          </w:p>
        </w:tc>
        <w:tc>
          <w:tcPr>
            <w:tcW w:w="2220" w:type="dxa"/>
            <w:tcBorders>
              <w:top w:val="nil"/>
              <w:left w:val="nil"/>
              <w:bottom w:val="single" w:sz="8" w:space="0" w:color="auto"/>
              <w:right w:val="single" w:sz="8" w:space="0" w:color="auto"/>
            </w:tcBorders>
            <w:shd w:val="clear" w:color="000000" w:fill="FFFFFF"/>
            <w:vAlign w:val="center"/>
          </w:tcPr>
          <w:p w14:paraId="0BEA48B9" w14:textId="77777777" w:rsidR="006610A4" w:rsidRDefault="006610A4" w:rsidP="009B3635">
            <w:pPr>
              <w:jc w:val="center"/>
              <w:rPr>
                <w:sz w:val="22"/>
              </w:rPr>
            </w:pPr>
            <w:r>
              <w:rPr>
                <w:sz w:val="22"/>
              </w:rPr>
              <w:t>0,160</w:t>
            </w:r>
          </w:p>
        </w:tc>
      </w:tr>
      <w:tr w:rsidR="006610A4" w:rsidRPr="00312254" w14:paraId="0AB104B0" w14:textId="77777777" w:rsidTr="009B3635">
        <w:trPr>
          <w:trHeight w:val="20"/>
        </w:trPr>
        <w:tc>
          <w:tcPr>
            <w:tcW w:w="4101" w:type="dxa"/>
            <w:gridSpan w:val="2"/>
            <w:tcBorders>
              <w:top w:val="single" w:sz="8" w:space="0" w:color="auto"/>
              <w:left w:val="single" w:sz="8" w:space="0" w:color="auto"/>
              <w:bottom w:val="single" w:sz="8" w:space="0" w:color="auto"/>
              <w:right w:val="single" w:sz="8" w:space="0" w:color="000000"/>
            </w:tcBorders>
            <w:shd w:val="clear" w:color="000000" w:fill="FBD4B4"/>
            <w:vAlign w:val="center"/>
            <w:hideMark/>
          </w:tcPr>
          <w:p w14:paraId="039CA7E1" w14:textId="77777777" w:rsidR="006610A4" w:rsidRPr="00312254" w:rsidRDefault="006610A4" w:rsidP="009B3635">
            <w:pPr>
              <w:jc w:val="center"/>
              <w:rPr>
                <w:rFonts w:eastAsia="Times New Roman" w:cs="Times New Roman"/>
                <w:b/>
                <w:bCs/>
                <w:color w:val="000000"/>
                <w:sz w:val="22"/>
                <w:lang w:eastAsia="ru-RU"/>
              </w:rPr>
            </w:pPr>
            <w:r>
              <w:rPr>
                <w:rFonts w:eastAsia="Times New Roman" w:cs="Times New Roman"/>
                <w:b/>
                <w:color w:val="000000"/>
                <w:sz w:val="22"/>
              </w:rPr>
              <w:t>Итого по ООО «СКК»</w:t>
            </w:r>
          </w:p>
        </w:tc>
        <w:tc>
          <w:tcPr>
            <w:tcW w:w="2559" w:type="dxa"/>
            <w:tcBorders>
              <w:top w:val="nil"/>
              <w:left w:val="nil"/>
              <w:bottom w:val="single" w:sz="8" w:space="0" w:color="auto"/>
              <w:right w:val="single" w:sz="8" w:space="0" w:color="auto"/>
            </w:tcBorders>
            <w:shd w:val="clear" w:color="000000" w:fill="FBD4B4"/>
            <w:vAlign w:val="center"/>
          </w:tcPr>
          <w:p w14:paraId="2BE1110C" w14:textId="77777777" w:rsidR="006610A4" w:rsidRDefault="006610A4" w:rsidP="009B3635">
            <w:pPr>
              <w:jc w:val="center"/>
              <w:rPr>
                <w:sz w:val="22"/>
              </w:rPr>
            </w:pPr>
            <w:r>
              <w:rPr>
                <w:sz w:val="22"/>
              </w:rPr>
              <w:t>0,1879</w:t>
            </w:r>
          </w:p>
        </w:tc>
        <w:tc>
          <w:tcPr>
            <w:tcW w:w="2220" w:type="dxa"/>
            <w:tcBorders>
              <w:top w:val="nil"/>
              <w:left w:val="nil"/>
              <w:bottom w:val="single" w:sz="8" w:space="0" w:color="auto"/>
              <w:right w:val="single" w:sz="8" w:space="0" w:color="auto"/>
            </w:tcBorders>
            <w:shd w:val="clear" w:color="000000" w:fill="FBD4B4"/>
            <w:vAlign w:val="center"/>
          </w:tcPr>
          <w:p w14:paraId="7457B693" w14:textId="77777777" w:rsidR="006610A4" w:rsidRDefault="006610A4" w:rsidP="009B3635">
            <w:pPr>
              <w:jc w:val="center"/>
              <w:rPr>
                <w:sz w:val="22"/>
              </w:rPr>
            </w:pPr>
            <w:r>
              <w:rPr>
                <w:sz w:val="22"/>
              </w:rPr>
              <w:t>0,160</w:t>
            </w:r>
          </w:p>
        </w:tc>
        <w:tc>
          <w:tcPr>
            <w:tcW w:w="2559" w:type="dxa"/>
            <w:vAlign w:val="center"/>
          </w:tcPr>
          <w:p w14:paraId="64040E9A" w14:textId="77777777" w:rsidR="006610A4" w:rsidRPr="00312254" w:rsidRDefault="006610A4" w:rsidP="009B3635">
            <w:pPr>
              <w:jc w:val="center"/>
              <w:rPr>
                <w:rFonts w:eastAsia="Times New Roman" w:cs="Times New Roman"/>
                <w:color w:val="000000"/>
                <w:sz w:val="22"/>
                <w:lang w:eastAsia="ru-RU"/>
              </w:rPr>
            </w:pPr>
          </w:p>
        </w:tc>
      </w:tr>
      <w:tr w:rsidR="006610A4" w:rsidRPr="00312254" w14:paraId="426D34F7" w14:textId="77777777" w:rsidTr="009B3635">
        <w:trPr>
          <w:trHeight w:val="20"/>
        </w:trPr>
        <w:tc>
          <w:tcPr>
            <w:tcW w:w="4101"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440D8624" w14:textId="77777777" w:rsidR="006610A4" w:rsidRPr="00312254" w:rsidRDefault="006610A4" w:rsidP="009B3635">
            <w:pPr>
              <w:ind w:firstLineChars="100" w:firstLine="220"/>
              <w:jc w:val="right"/>
              <w:rPr>
                <w:rFonts w:eastAsia="Times New Roman" w:cs="Times New Roman"/>
                <w:sz w:val="22"/>
                <w:lang w:eastAsia="ru-RU"/>
              </w:rPr>
            </w:pPr>
            <w:r w:rsidRPr="00312254">
              <w:rPr>
                <w:rFonts w:eastAsia="Times New Roman" w:cs="Times New Roman"/>
                <w:sz w:val="22"/>
                <w:lang w:val="en-US" w:eastAsia="ru-RU"/>
              </w:rPr>
              <w:t>Итого по МО:</w:t>
            </w:r>
          </w:p>
        </w:tc>
        <w:tc>
          <w:tcPr>
            <w:tcW w:w="2559" w:type="dxa"/>
            <w:tcBorders>
              <w:top w:val="nil"/>
              <w:left w:val="nil"/>
              <w:bottom w:val="single" w:sz="8" w:space="0" w:color="auto"/>
              <w:right w:val="single" w:sz="8" w:space="0" w:color="auto"/>
            </w:tcBorders>
            <w:shd w:val="clear" w:color="000000" w:fill="F2F2F2"/>
            <w:vAlign w:val="center"/>
          </w:tcPr>
          <w:p w14:paraId="55DFE161" w14:textId="77777777" w:rsidR="006610A4" w:rsidRDefault="006610A4" w:rsidP="009B3635">
            <w:pPr>
              <w:jc w:val="center"/>
              <w:rPr>
                <w:sz w:val="22"/>
              </w:rPr>
            </w:pPr>
            <w:r>
              <w:rPr>
                <w:sz w:val="22"/>
              </w:rPr>
              <w:t>0,1879</w:t>
            </w:r>
          </w:p>
        </w:tc>
        <w:tc>
          <w:tcPr>
            <w:tcW w:w="2220" w:type="dxa"/>
            <w:tcBorders>
              <w:top w:val="nil"/>
              <w:left w:val="nil"/>
              <w:bottom w:val="single" w:sz="8" w:space="0" w:color="auto"/>
              <w:right w:val="single" w:sz="8" w:space="0" w:color="auto"/>
            </w:tcBorders>
            <w:shd w:val="clear" w:color="000000" w:fill="F2F2F2"/>
            <w:vAlign w:val="center"/>
          </w:tcPr>
          <w:p w14:paraId="08D618F6" w14:textId="77777777" w:rsidR="006610A4" w:rsidRDefault="006610A4" w:rsidP="009B3635">
            <w:pPr>
              <w:jc w:val="center"/>
              <w:rPr>
                <w:sz w:val="22"/>
              </w:rPr>
            </w:pPr>
            <w:r>
              <w:rPr>
                <w:sz w:val="22"/>
              </w:rPr>
              <w:t>0,160</w:t>
            </w:r>
          </w:p>
        </w:tc>
        <w:tc>
          <w:tcPr>
            <w:tcW w:w="2559" w:type="dxa"/>
            <w:vAlign w:val="center"/>
          </w:tcPr>
          <w:p w14:paraId="18885D3A" w14:textId="77777777" w:rsidR="006610A4" w:rsidRPr="00312254" w:rsidRDefault="006610A4" w:rsidP="009B3635">
            <w:pPr>
              <w:jc w:val="center"/>
              <w:rPr>
                <w:rFonts w:eastAsia="Times New Roman" w:cs="Times New Roman"/>
                <w:sz w:val="22"/>
                <w:lang w:eastAsia="ru-RU"/>
              </w:rPr>
            </w:pPr>
          </w:p>
        </w:tc>
      </w:tr>
    </w:tbl>
    <w:p w14:paraId="7295B8BA" w14:textId="77777777" w:rsidR="006610A4" w:rsidRDefault="006610A4" w:rsidP="006610A4">
      <w:pPr>
        <w:pStyle w:val="af4"/>
      </w:pPr>
    </w:p>
    <w:p w14:paraId="74DC9EF8" w14:textId="77777777" w:rsidR="006610A4" w:rsidRDefault="006610A4" w:rsidP="006610A4">
      <w:pPr>
        <w:pStyle w:val="2"/>
        <w:ind w:left="0" w:firstLine="0"/>
      </w:pPr>
      <w:bookmarkStart w:id="444" w:name="_Toc147913143"/>
      <w:r>
        <w:t>1.5.7</w:t>
      </w:r>
      <w:r w:rsidRPr="002F426D">
        <w:t xml:space="preserve">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444"/>
    </w:p>
    <w:p w14:paraId="4ECB8368" w14:textId="77777777" w:rsidR="006610A4" w:rsidRDefault="006610A4" w:rsidP="006610A4">
      <w:pPr>
        <w:spacing w:before="400" w:after="200"/>
      </w:pPr>
      <w:r>
        <w:rPr>
          <w:b/>
        </w:rPr>
        <w:t>Таблица 1.5.7.1 - Изменения тепловых нагрузок потребителей тепловой энергии</w:t>
      </w:r>
    </w:p>
    <w:tbl>
      <w:tblPr>
        <w:tblStyle w:val="af1"/>
        <w:tblW w:w="4854" w:type="pct"/>
        <w:jc w:val="center"/>
        <w:tblLayout w:type="fixed"/>
        <w:tblLook w:val="04A0" w:firstRow="1" w:lastRow="0" w:firstColumn="1" w:lastColumn="0" w:noHBand="0" w:noVBand="1"/>
      </w:tblPr>
      <w:tblGrid>
        <w:gridCol w:w="421"/>
        <w:gridCol w:w="2409"/>
        <w:gridCol w:w="889"/>
        <w:gridCol w:w="3506"/>
        <w:gridCol w:w="1847"/>
      </w:tblGrid>
      <w:tr w:rsidR="006610A4" w14:paraId="677BA869" w14:textId="77777777" w:rsidTr="009B3635">
        <w:trPr>
          <w:jc w:val="center"/>
        </w:trPr>
        <w:tc>
          <w:tcPr>
            <w:tcW w:w="421" w:type="dxa"/>
            <w:shd w:val="clear" w:color="auto" w:fill="F2F2F2"/>
            <w:tcMar>
              <w:top w:w="120" w:type="dxa"/>
              <w:left w:w="20" w:type="dxa"/>
              <w:bottom w:w="120" w:type="dxa"/>
              <w:right w:w="20" w:type="dxa"/>
            </w:tcMar>
            <w:vAlign w:val="center"/>
          </w:tcPr>
          <w:p w14:paraId="707D1B99" w14:textId="77777777" w:rsidR="006610A4" w:rsidRDefault="006610A4" w:rsidP="009B3635">
            <w:pPr>
              <w:jc w:val="center"/>
            </w:pPr>
            <w:r>
              <w:rPr>
                <w:rFonts w:eastAsia="Times New Roman" w:cs="Times New Roman"/>
                <w:sz w:val="22"/>
              </w:rPr>
              <w:t>№</w:t>
            </w:r>
          </w:p>
        </w:tc>
        <w:tc>
          <w:tcPr>
            <w:tcW w:w="2409" w:type="dxa"/>
            <w:shd w:val="clear" w:color="auto" w:fill="F2F2F2"/>
            <w:tcMar>
              <w:top w:w="120" w:type="dxa"/>
              <w:left w:w="200" w:type="dxa"/>
              <w:bottom w:w="120" w:type="dxa"/>
              <w:right w:w="200" w:type="dxa"/>
            </w:tcMar>
            <w:vAlign w:val="center"/>
          </w:tcPr>
          <w:p w14:paraId="0A98AF3A" w14:textId="77777777" w:rsidR="006610A4" w:rsidRDefault="006610A4" w:rsidP="009B3635">
            <w:pPr>
              <w:jc w:val="center"/>
            </w:pPr>
            <w:r>
              <w:rPr>
                <w:rFonts w:eastAsia="Times New Roman" w:cs="Times New Roman"/>
                <w:sz w:val="22"/>
              </w:rPr>
              <w:t>Источник тепловой энергии</w:t>
            </w:r>
          </w:p>
        </w:tc>
        <w:tc>
          <w:tcPr>
            <w:tcW w:w="889" w:type="dxa"/>
            <w:shd w:val="clear" w:color="auto" w:fill="F2F2F2"/>
            <w:tcMar>
              <w:top w:w="120" w:type="dxa"/>
              <w:left w:w="200" w:type="dxa"/>
              <w:bottom w:w="120" w:type="dxa"/>
              <w:right w:w="200" w:type="dxa"/>
            </w:tcMar>
            <w:vAlign w:val="center"/>
          </w:tcPr>
          <w:p w14:paraId="1E86F440" w14:textId="77777777" w:rsidR="006610A4" w:rsidRDefault="006610A4" w:rsidP="009B3635">
            <w:pPr>
              <w:jc w:val="center"/>
            </w:pPr>
            <w:r>
              <w:rPr>
                <w:rFonts w:eastAsia="Times New Roman" w:cs="Times New Roman"/>
                <w:sz w:val="22"/>
              </w:rPr>
              <w:t>Ед. изм.</w:t>
            </w:r>
          </w:p>
        </w:tc>
        <w:tc>
          <w:tcPr>
            <w:tcW w:w="3506" w:type="dxa"/>
            <w:shd w:val="clear" w:color="auto" w:fill="F2F2F2"/>
            <w:tcMar>
              <w:top w:w="120" w:type="dxa"/>
              <w:left w:w="200" w:type="dxa"/>
              <w:bottom w:w="120" w:type="dxa"/>
              <w:right w:w="200" w:type="dxa"/>
            </w:tcMar>
            <w:vAlign w:val="center"/>
          </w:tcPr>
          <w:p w14:paraId="3A550D39" w14:textId="77777777" w:rsidR="006610A4" w:rsidRDefault="006610A4" w:rsidP="009B3635">
            <w:pPr>
              <w:jc w:val="center"/>
            </w:pPr>
            <w:r>
              <w:rPr>
                <w:rFonts w:eastAsia="Times New Roman" w:cs="Times New Roman"/>
                <w:sz w:val="22"/>
              </w:rPr>
              <w:t>Предшествующий актуализации схемы теплоснабжения</w:t>
            </w:r>
          </w:p>
        </w:tc>
        <w:tc>
          <w:tcPr>
            <w:tcW w:w="1847" w:type="dxa"/>
            <w:shd w:val="clear" w:color="auto" w:fill="F2F2F2"/>
            <w:tcMar>
              <w:top w:w="120" w:type="dxa"/>
              <w:left w:w="200" w:type="dxa"/>
              <w:bottom w:w="120" w:type="dxa"/>
              <w:right w:w="200" w:type="dxa"/>
            </w:tcMar>
            <w:vAlign w:val="center"/>
          </w:tcPr>
          <w:p w14:paraId="6BE9129B" w14:textId="77777777" w:rsidR="006610A4" w:rsidRDefault="006610A4" w:rsidP="009B3635">
            <w:pPr>
              <w:jc w:val="center"/>
            </w:pPr>
            <w:r>
              <w:rPr>
                <w:rFonts w:eastAsia="Times New Roman" w:cs="Times New Roman"/>
                <w:sz w:val="22"/>
              </w:rPr>
              <w:t>На момент актуализации</w:t>
            </w:r>
          </w:p>
        </w:tc>
      </w:tr>
      <w:tr w:rsidR="006610A4" w14:paraId="19AE71BC" w14:textId="77777777" w:rsidTr="009B3635">
        <w:trPr>
          <w:jc w:val="center"/>
        </w:trPr>
        <w:tc>
          <w:tcPr>
            <w:tcW w:w="9072" w:type="dxa"/>
            <w:gridSpan w:val="5"/>
            <w:shd w:val="clear" w:color="auto" w:fill="DBE5F1"/>
            <w:tcMar>
              <w:top w:w="40" w:type="dxa"/>
              <w:left w:w="20" w:type="dxa"/>
              <w:bottom w:w="40" w:type="dxa"/>
              <w:right w:w="20" w:type="dxa"/>
            </w:tcMar>
            <w:vAlign w:val="center"/>
          </w:tcPr>
          <w:p w14:paraId="0DF8B7C3" w14:textId="77777777" w:rsidR="006610A4" w:rsidRDefault="006610A4" w:rsidP="009B3635">
            <w:pPr>
              <w:jc w:val="center"/>
            </w:pPr>
            <w:r>
              <w:rPr>
                <w:rFonts w:eastAsia="Times New Roman" w:cs="Times New Roman"/>
                <w:sz w:val="22"/>
              </w:rPr>
              <w:t>ООО «СКК»</w:t>
            </w:r>
          </w:p>
        </w:tc>
      </w:tr>
      <w:tr w:rsidR="006610A4" w14:paraId="6F26449F" w14:textId="77777777" w:rsidTr="009B3635">
        <w:trPr>
          <w:jc w:val="center"/>
        </w:trPr>
        <w:tc>
          <w:tcPr>
            <w:tcW w:w="421" w:type="dxa"/>
            <w:shd w:val="clear" w:color="auto" w:fill="FFFFFF"/>
            <w:tcMar>
              <w:top w:w="40" w:type="dxa"/>
              <w:left w:w="20" w:type="dxa"/>
              <w:bottom w:w="40" w:type="dxa"/>
              <w:right w:w="20" w:type="dxa"/>
            </w:tcMar>
            <w:vAlign w:val="center"/>
          </w:tcPr>
          <w:p w14:paraId="544DEE1F" w14:textId="77777777" w:rsidR="006610A4" w:rsidRDefault="006610A4" w:rsidP="009B3635">
            <w:pPr>
              <w:jc w:val="center"/>
            </w:pPr>
            <w:r>
              <w:rPr>
                <w:rFonts w:eastAsia="Times New Roman" w:cs="Times New Roman"/>
                <w:sz w:val="22"/>
              </w:rPr>
              <w:t>1</w:t>
            </w:r>
          </w:p>
        </w:tc>
        <w:tc>
          <w:tcPr>
            <w:tcW w:w="2409" w:type="dxa"/>
            <w:shd w:val="clear" w:color="auto" w:fill="FFFFFF"/>
            <w:tcMar>
              <w:top w:w="40" w:type="dxa"/>
              <w:left w:w="200" w:type="dxa"/>
              <w:bottom w:w="40" w:type="dxa"/>
              <w:right w:w="200" w:type="dxa"/>
            </w:tcMar>
            <w:vAlign w:val="center"/>
          </w:tcPr>
          <w:p w14:paraId="4CB4F746"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889" w:type="dxa"/>
            <w:shd w:val="clear" w:color="auto" w:fill="FFFFFF"/>
            <w:tcMar>
              <w:top w:w="40" w:type="dxa"/>
              <w:left w:w="200" w:type="dxa"/>
              <w:bottom w:w="40" w:type="dxa"/>
              <w:right w:w="200" w:type="dxa"/>
            </w:tcMar>
            <w:vAlign w:val="center"/>
          </w:tcPr>
          <w:p w14:paraId="557F145E" w14:textId="77777777" w:rsidR="006610A4" w:rsidRDefault="006610A4" w:rsidP="009B3635">
            <w:pPr>
              <w:jc w:val="center"/>
            </w:pPr>
            <w:r>
              <w:rPr>
                <w:rFonts w:eastAsia="Times New Roman" w:cs="Times New Roman"/>
                <w:sz w:val="22"/>
              </w:rPr>
              <w:t>Гкал/ч</w:t>
            </w:r>
          </w:p>
        </w:tc>
        <w:tc>
          <w:tcPr>
            <w:tcW w:w="3506" w:type="dxa"/>
            <w:shd w:val="clear" w:color="auto" w:fill="FFFFFF"/>
            <w:tcMar>
              <w:top w:w="40" w:type="dxa"/>
              <w:left w:w="200" w:type="dxa"/>
              <w:bottom w:w="40" w:type="dxa"/>
              <w:right w:w="200" w:type="dxa"/>
            </w:tcMar>
            <w:vAlign w:val="center"/>
          </w:tcPr>
          <w:p w14:paraId="073D2F1F" w14:textId="77777777" w:rsidR="006610A4" w:rsidRDefault="006610A4" w:rsidP="009B3635">
            <w:pPr>
              <w:jc w:val="center"/>
              <w:rPr>
                <w:sz w:val="22"/>
              </w:rPr>
            </w:pPr>
            <w:r w:rsidRPr="00430C2A">
              <w:rPr>
                <w:sz w:val="22"/>
              </w:rPr>
              <w:t>0,349</w:t>
            </w:r>
          </w:p>
        </w:tc>
        <w:tc>
          <w:tcPr>
            <w:tcW w:w="1847" w:type="dxa"/>
            <w:shd w:val="clear" w:color="auto" w:fill="FFFFFF"/>
            <w:tcMar>
              <w:top w:w="40" w:type="dxa"/>
              <w:left w:w="200" w:type="dxa"/>
              <w:bottom w:w="40" w:type="dxa"/>
              <w:right w:w="200" w:type="dxa"/>
            </w:tcMar>
            <w:vAlign w:val="center"/>
          </w:tcPr>
          <w:p w14:paraId="51456AFD" w14:textId="77777777" w:rsidR="006610A4" w:rsidRDefault="006610A4" w:rsidP="009B3635">
            <w:pPr>
              <w:jc w:val="center"/>
            </w:pPr>
            <w:r>
              <w:rPr>
                <w:rFonts w:eastAsia="Times New Roman" w:cs="Times New Roman"/>
                <w:sz w:val="22"/>
              </w:rPr>
              <w:t>0,1879</w:t>
            </w:r>
          </w:p>
        </w:tc>
      </w:tr>
    </w:tbl>
    <w:p w14:paraId="2A238A5D" w14:textId="77777777" w:rsidR="006610A4" w:rsidRPr="003638C6" w:rsidRDefault="00F719FB" w:rsidP="006610A4">
      <w:hyperlink r:id="rId90" w:anchor="bookmark38" w:history="1"/>
    </w:p>
    <w:p w14:paraId="307FDC57" w14:textId="77777777" w:rsidR="006610A4" w:rsidRDefault="006610A4" w:rsidP="006610A4">
      <w:pPr>
        <w:pStyle w:val="2"/>
        <w:ind w:left="0" w:firstLine="0"/>
      </w:pPr>
      <w:r>
        <w:br w:type="page"/>
      </w:r>
    </w:p>
    <w:p w14:paraId="3434C52E" w14:textId="77777777" w:rsidR="006610A4" w:rsidRDefault="00F719FB" w:rsidP="006610A4">
      <w:pPr>
        <w:pStyle w:val="2"/>
        <w:ind w:left="0" w:firstLine="0"/>
      </w:pPr>
      <w:hyperlink r:id="rId91" w:anchor="bookmark66" w:history="1">
        <w:bookmarkStart w:id="445" w:name="_Toc31810078"/>
        <w:bookmarkStart w:id="446" w:name="_Toc147913144"/>
        <w:bookmarkStart w:id="447" w:name="_Toc30058724"/>
        <w:r w:rsidR="006610A4" w:rsidRPr="008D5F87">
          <w:t xml:space="preserve">Часть </w:t>
        </w:r>
        <w:r w:rsidR="006610A4">
          <w:t>6</w:t>
        </w:r>
        <w:r w:rsidR="006610A4" w:rsidRPr="008D5F87">
          <w:t>. БАЛАНСЫ ТЕПЛОВОЙ МОЩНОСТИ И ТЕПЛОВОЙ НАГРУЗКИ</w:t>
        </w:r>
        <w:bookmarkEnd w:id="445"/>
        <w:bookmarkEnd w:id="446"/>
        <w:r w:rsidR="006610A4" w:rsidRPr="008D5F87">
          <w:t xml:space="preserve"> </w:t>
        </w:r>
      </w:hyperlink>
      <w:bookmarkEnd w:id="447"/>
    </w:p>
    <w:p w14:paraId="677D4BCD" w14:textId="77777777" w:rsidR="006610A4" w:rsidRPr="00683A90" w:rsidRDefault="006610A4" w:rsidP="006610A4">
      <w:pPr>
        <w:pStyle w:val="af4"/>
      </w:pPr>
      <w:bookmarkStart w:id="448" w:name="_Toc53926922"/>
      <w:bookmarkStart w:id="449" w:name="_Toc54952854"/>
      <w:bookmarkStart w:id="450" w:name="_Toc30058725"/>
      <w:bookmarkStart w:id="451" w:name="_Toc31810079"/>
      <w:bookmarkStart w:id="452" w:name="_Hlk55504295"/>
    </w:p>
    <w:p w14:paraId="4CD1EC5C" w14:textId="77777777" w:rsidR="006610A4" w:rsidRPr="00FF051F" w:rsidRDefault="006610A4" w:rsidP="006610A4">
      <w:pPr>
        <w:pStyle w:val="2"/>
        <w:ind w:left="0" w:firstLine="0"/>
      </w:pPr>
      <w:bookmarkStart w:id="453" w:name="_Toc147913145"/>
      <w:r>
        <w:rPr>
          <w:szCs w:val="22"/>
        </w:rPr>
        <w:t>1.6</w:t>
      </w:r>
      <w:r w:rsidRPr="00683A90">
        <w:rPr>
          <w:szCs w:val="22"/>
        </w:rPr>
        <w:t xml:space="preserve">.1 </w:t>
      </w:r>
      <w:r w:rsidRPr="00683A90">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453"/>
    </w:p>
    <w:bookmarkEnd w:id="448"/>
    <w:bookmarkEnd w:id="449"/>
    <w:bookmarkEnd w:id="450"/>
    <w:bookmarkEnd w:id="451"/>
    <w:bookmarkEnd w:id="452"/>
    <w:p w14:paraId="2C656D0D" w14:textId="77777777" w:rsidR="006610A4" w:rsidRDefault="006610A4" w:rsidP="006610A4">
      <w:pPr>
        <w:ind w:firstLine="709"/>
        <w:rPr>
          <w:lang w:eastAsia="ru-RU"/>
        </w:rPr>
      </w:pPr>
    </w:p>
    <w:p w14:paraId="4A154737" w14:textId="77777777" w:rsidR="006610A4" w:rsidRPr="0090639C" w:rsidRDefault="006610A4" w:rsidP="006610A4">
      <w:pPr>
        <w:ind w:firstLine="709"/>
        <w:rPr>
          <w:lang w:eastAsia="ru-RU"/>
        </w:rPr>
      </w:pPr>
      <w:r w:rsidRPr="0090639C">
        <w:rPr>
          <w:lang w:eastAsia="ru-RU"/>
        </w:rPr>
        <w:t>Балансы тепловой мощности приведены в таблице ниже</w:t>
      </w:r>
    </w:p>
    <w:p w14:paraId="2D59EB5D" w14:textId="77777777" w:rsidR="006610A4" w:rsidRDefault="006610A4" w:rsidP="006610A4">
      <w:pPr>
        <w:spacing w:before="400" w:after="200"/>
      </w:pPr>
      <w:r>
        <w:rPr>
          <w:b/>
        </w:rPr>
        <w:t>Таблица 1.6.1.1 - Балансы тепловой мощности</w:t>
      </w:r>
    </w:p>
    <w:tbl>
      <w:tblPr>
        <w:tblStyle w:val="af1"/>
        <w:tblW w:w="5000" w:type="pct"/>
        <w:jc w:val="center"/>
        <w:tblLook w:val="04A0" w:firstRow="1" w:lastRow="0" w:firstColumn="1" w:lastColumn="0" w:noHBand="0" w:noVBand="1"/>
      </w:tblPr>
      <w:tblGrid>
        <w:gridCol w:w="409"/>
        <w:gridCol w:w="1646"/>
        <w:gridCol w:w="1311"/>
        <w:gridCol w:w="1286"/>
        <w:gridCol w:w="1212"/>
        <w:gridCol w:w="1072"/>
        <w:gridCol w:w="1014"/>
        <w:gridCol w:w="1395"/>
      </w:tblGrid>
      <w:tr w:rsidR="006610A4" w14:paraId="432A9391" w14:textId="77777777" w:rsidTr="009B3635">
        <w:trPr>
          <w:cantSplit/>
          <w:trHeight w:val="1529"/>
          <w:tblHeader/>
          <w:jc w:val="center"/>
        </w:trPr>
        <w:tc>
          <w:tcPr>
            <w:tcW w:w="421" w:type="dxa"/>
            <w:shd w:val="clear" w:color="auto" w:fill="F2F2F2"/>
            <w:tcMar>
              <w:top w:w="120" w:type="dxa"/>
              <w:left w:w="20" w:type="dxa"/>
              <w:bottom w:w="120" w:type="dxa"/>
              <w:right w:w="20" w:type="dxa"/>
            </w:tcMar>
            <w:vAlign w:val="center"/>
          </w:tcPr>
          <w:p w14:paraId="6DA71537" w14:textId="77777777" w:rsidR="006610A4" w:rsidRDefault="006610A4" w:rsidP="009B3635">
            <w:pPr>
              <w:jc w:val="center"/>
            </w:pPr>
            <w:r>
              <w:rPr>
                <w:rFonts w:eastAsia="Times New Roman" w:cs="Times New Roman"/>
                <w:sz w:val="22"/>
              </w:rPr>
              <w:t>№</w:t>
            </w:r>
          </w:p>
        </w:tc>
        <w:tc>
          <w:tcPr>
            <w:tcW w:w="1506" w:type="dxa"/>
            <w:shd w:val="clear" w:color="auto" w:fill="F2F2F2"/>
            <w:tcMar>
              <w:top w:w="120" w:type="dxa"/>
              <w:left w:w="200" w:type="dxa"/>
              <w:bottom w:w="120" w:type="dxa"/>
              <w:right w:w="200" w:type="dxa"/>
            </w:tcMar>
            <w:vAlign w:val="center"/>
          </w:tcPr>
          <w:p w14:paraId="3DE5D54B" w14:textId="77777777" w:rsidR="006610A4" w:rsidRDefault="006610A4" w:rsidP="009B3635">
            <w:pPr>
              <w:jc w:val="center"/>
            </w:pPr>
            <w:r>
              <w:rPr>
                <w:rFonts w:eastAsia="Times New Roman" w:cs="Times New Roman"/>
                <w:sz w:val="20"/>
                <w:szCs w:val="20"/>
              </w:rPr>
              <w:t>Наименование</w:t>
            </w:r>
          </w:p>
        </w:tc>
        <w:tc>
          <w:tcPr>
            <w:tcW w:w="1340" w:type="dxa"/>
            <w:shd w:val="clear" w:color="auto" w:fill="F2F2F2"/>
            <w:tcMar>
              <w:top w:w="120" w:type="dxa"/>
              <w:left w:w="200" w:type="dxa"/>
              <w:bottom w:w="120" w:type="dxa"/>
              <w:right w:w="200" w:type="dxa"/>
            </w:tcMar>
            <w:textDirection w:val="btLr"/>
            <w:vAlign w:val="center"/>
          </w:tcPr>
          <w:p w14:paraId="353470E5" w14:textId="77777777" w:rsidR="006610A4" w:rsidRDefault="006610A4" w:rsidP="009B3635">
            <w:pPr>
              <w:ind w:left="113" w:right="113"/>
              <w:jc w:val="center"/>
            </w:pPr>
            <w:r>
              <w:rPr>
                <w:rFonts w:eastAsia="Times New Roman" w:cs="Times New Roman"/>
                <w:sz w:val="20"/>
                <w:szCs w:val="20"/>
              </w:rPr>
              <w:t>Установленная мощность, Гкал/час</w:t>
            </w:r>
          </w:p>
        </w:tc>
        <w:tc>
          <w:tcPr>
            <w:tcW w:w="1313" w:type="dxa"/>
            <w:shd w:val="clear" w:color="auto" w:fill="F2F2F2"/>
            <w:tcMar>
              <w:top w:w="120" w:type="dxa"/>
              <w:left w:w="200" w:type="dxa"/>
              <w:bottom w:w="120" w:type="dxa"/>
              <w:right w:w="200" w:type="dxa"/>
            </w:tcMar>
            <w:textDirection w:val="btLr"/>
            <w:vAlign w:val="center"/>
          </w:tcPr>
          <w:p w14:paraId="37DBC215" w14:textId="77777777" w:rsidR="006610A4" w:rsidRDefault="006610A4" w:rsidP="009B3635">
            <w:pPr>
              <w:ind w:left="113" w:right="113"/>
              <w:jc w:val="center"/>
            </w:pPr>
            <w:r>
              <w:rPr>
                <w:rFonts w:eastAsia="Times New Roman" w:cs="Times New Roman"/>
                <w:sz w:val="20"/>
                <w:szCs w:val="20"/>
              </w:rPr>
              <w:t>Располагаемая мощность, Гкал/час</w:t>
            </w:r>
          </w:p>
        </w:tc>
        <w:tc>
          <w:tcPr>
            <w:tcW w:w="1233" w:type="dxa"/>
            <w:shd w:val="clear" w:color="auto" w:fill="F2F2F2"/>
            <w:tcMar>
              <w:top w:w="120" w:type="dxa"/>
              <w:left w:w="200" w:type="dxa"/>
              <w:bottom w:w="120" w:type="dxa"/>
              <w:right w:w="200" w:type="dxa"/>
            </w:tcMar>
            <w:textDirection w:val="btLr"/>
            <w:vAlign w:val="center"/>
          </w:tcPr>
          <w:p w14:paraId="04B15EA6" w14:textId="77777777" w:rsidR="006610A4" w:rsidRDefault="006610A4" w:rsidP="009B3635">
            <w:pPr>
              <w:ind w:left="113" w:right="113"/>
              <w:jc w:val="center"/>
            </w:pPr>
            <w:r>
              <w:rPr>
                <w:rFonts w:eastAsia="Times New Roman" w:cs="Times New Roman"/>
                <w:sz w:val="20"/>
                <w:szCs w:val="20"/>
              </w:rPr>
              <w:t>Собственные нужды, Гкал/час</w:t>
            </w:r>
          </w:p>
        </w:tc>
        <w:tc>
          <w:tcPr>
            <w:tcW w:w="1082" w:type="dxa"/>
            <w:shd w:val="clear" w:color="auto" w:fill="F2F2F2"/>
            <w:tcMar>
              <w:top w:w="120" w:type="dxa"/>
              <w:left w:w="200" w:type="dxa"/>
              <w:bottom w:w="120" w:type="dxa"/>
              <w:right w:w="200" w:type="dxa"/>
            </w:tcMar>
            <w:textDirection w:val="btLr"/>
            <w:vAlign w:val="center"/>
          </w:tcPr>
          <w:p w14:paraId="2388B091" w14:textId="77777777" w:rsidR="006610A4" w:rsidRDefault="006610A4" w:rsidP="009B3635">
            <w:pPr>
              <w:ind w:left="113" w:right="113"/>
              <w:jc w:val="center"/>
            </w:pPr>
            <w:r>
              <w:rPr>
                <w:rFonts w:eastAsia="Times New Roman" w:cs="Times New Roman"/>
                <w:sz w:val="20"/>
                <w:szCs w:val="20"/>
              </w:rPr>
              <w:t>Мощность нетто, Гкал/час</w:t>
            </w:r>
          </w:p>
        </w:tc>
        <w:tc>
          <w:tcPr>
            <w:tcW w:w="1019" w:type="dxa"/>
            <w:shd w:val="clear" w:color="auto" w:fill="F2F2F2"/>
            <w:tcMar>
              <w:top w:w="120" w:type="dxa"/>
              <w:left w:w="200" w:type="dxa"/>
              <w:bottom w:w="120" w:type="dxa"/>
              <w:right w:w="200" w:type="dxa"/>
            </w:tcMar>
            <w:textDirection w:val="btLr"/>
            <w:vAlign w:val="center"/>
          </w:tcPr>
          <w:p w14:paraId="4DEA6F3C" w14:textId="77777777" w:rsidR="006610A4" w:rsidRPr="00DD7A19" w:rsidRDefault="006610A4" w:rsidP="009B3635">
            <w:pPr>
              <w:ind w:left="113" w:right="113"/>
              <w:jc w:val="center"/>
            </w:pPr>
            <w:r w:rsidRPr="00DD7A19">
              <w:rPr>
                <w:rFonts w:eastAsia="Times New Roman" w:cs="Times New Roman"/>
                <w:sz w:val="20"/>
                <w:szCs w:val="20"/>
              </w:rPr>
              <w:t>Потери в тепловых сетях, Гкал/час</w:t>
            </w:r>
          </w:p>
        </w:tc>
        <w:tc>
          <w:tcPr>
            <w:tcW w:w="1431" w:type="dxa"/>
            <w:shd w:val="clear" w:color="auto" w:fill="F2F2F2"/>
            <w:tcMar>
              <w:top w:w="120" w:type="dxa"/>
              <w:left w:w="200" w:type="dxa"/>
              <w:bottom w:w="120" w:type="dxa"/>
              <w:right w:w="200" w:type="dxa"/>
            </w:tcMar>
            <w:textDirection w:val="btLr"/>
            <w:vAlign w:val="center"/>
          </w:tcPr>
          <w:p w14:paraId="35BA325B" w14:textId="77777777" w:rsidR="006610A4" w:rsidRDefault="006610A4" w:rsidP="009B3635">
            <w:pPr>
              <w:ind w:left="113" w:right="113"/>
              <w:jc w:val="center"/>
            </w:pPr>
            <w:r>
              <w:rPr>
                <w:rFonts w:eastAsia="Times New Roman" w:cs="Times New Roman"/>
                <w:sz w:val="20"/>
                <w:szCs w:val="20"/>
              </w:rPr>
              <w:t>Присоединенная нагрузка, Гкал/час</w:t>
            </w:r>
          </w:p>
        </w:tc>
      </w:tr>
      <w:tr w:rsidR="006610A4" w14:paraId="702CADAB" w14:textId="77777777" w:rsidTr="009B3635">
        <w:trPr>
          <w:jc w:val="center"/>
        </w:trPr>
        <w:tc>
          <w:tcPr>
            <w:tcW w:w="9345" w:type="dxa"/>
            <w:gridSpan w:val="8"/>
            <w:shd w:val="clear" w:color="auto" w:fill="DBE5F1"/>
            <w:tcMar>
              <w:top w:w="40" w:type="dxa"/>
              <w:left w:w="20" w:type="dxa"/>
              <w:bottom w:w="40" w:type="dxa"/>
              <w:right w:w="20" w:type="dxa"/>
            </w:tcMar>
            <w:vAlign w:val="center"/>
          </w:tcPr>
          <w:p w14:paraId="536BF897" w14:textId="77777777" w:rsidR="006610A4" w:rsidRDefault="006610A4" w:rsidP="009B3635">
            <w:pPr>
              <w:jc w:val="center"/>
            </w:pPr>
            <w:r>
              <w:rPr>
                <w:rFonts w:eastAsia="Times New Roman" w:cs="Times New Roman"/>
                <w:sz w:val="20"/>
                <w:szCs w:val="20"/>
              </w:rPr>
              <w:t>ООО «СКК»</w:t>
            </w:r>
          </w:p>
        </w:tc>
      </w:tr>
      <w:tr w:rsidR="006610A4" w14:paraId="5E6D4ABD" w14:textId="77777777" w:rsidTr="009B3635">
        <w:trPr>
          <w:jc w:val="center"/>
        </w:trPr>
        <w:tc>
          <w:tcPr>
            <w:tcW w:w="421" w:type="dxa"/>
            <w:shd w:val="clear" w:color="auto" w:fill="FFFFFF"/>
            <w:tcMar>
              <w:top w:w="40" w:type="dxa"/>
              <w:left w:w="20" w:type="dxa"/>
              <w:bottom w:w="40" w:type="dxa"/>
              <w:right w:w="20" w:type="dxa"/>
            </w:tcMar>
            <w:vAlign w:val="center"/>
          </w:tcPr>
          <w:p w14:paraId="7D0F59C6" w14:textId="77777777" w:rsidR="006610A4" w:rsidRDefault="006610A4" w:rsidP="009B3635">
            <w:pPr>
              <w:jc w:val="center"/>
            </w:pPr>
            <w:r>
              <w:rPr>
                <w:rFonts w:eastAsia="Times New Roman" w:cs="Times New Roman"/>
                <w:sz w:val="20"/>
                <w:szCs w:val="20"/>
              </w:rPr>
              <w:t>1</w:t>
            </w:r>
          </w:p>
        </w:tc>
        <w:tc>
          <w:tcPr>
            <w:tcW w:w="1506" w:type="dxa"/>
            <w:shd w:val="clear" w:color="auto" w:fill="FFFFFF"/>
            <w:tcMar>
              <w:top w:w="40" w:type="dxa"/>
              <w:left w:w="200" w:type="dxa"/>
              <w:bottom w:w="40" w:type="dxa"/>
              <w:right w:w="200" w:type="dxa"/>
            </w:tcMar>
            <w:vAlign w:val="center"/>
          </w:tcPr>
          <w:p w14:paraId="50F40D6B" w14:textId="77777777" w:rsidR="006610A4" w:rsidRDefault="006610A4" w:rsidP="009B3635">
            <w:pPr>
              <w:jc w:val="center"/>
            </w:pPr>
            <w:r w:rsidRPr="00DD7A19">
              <w:rPr>
                <w:rFonts w:eastAsia="Times New Roman" w:cs="Times New Roman"/>
                <w:sz w:val="20"/>
                <w:szCs w:val="20"/>
              </w:rPr>
              <w:t xml:space="preserve">Котельная «Школа», с. Большие Ключи, ул. </w:t>
            </w:r>
            <w:r>
              <w:rPr>
                <w:rFonts w:eastAsia="Times New Roman" w:cs="Times New Roman"/>
                <w:sz w:val="20"/>
                <w:szCs w:val="20"/>
              </w:rPr>
              <w:t>Красновых, 77 а</w:t>
            </w:r>
          </w:p>
        </w:tc>
        <w:tc>
          <w:tcPr>
            <w:tcW w:w="1340" w:type="dxa"/>
            <w:shd w:val="clear" w:color="auto" w:fill="FFFFFF"/>
            <w:tcMar>
              <w:top w:w="40" w:type="dxa"/>
              <w:left w:w="200" w:type="dxa"/>
              <w:bottom w:w="40" w:type="dxa"/>
              <w:right w:w="200" w:type="dxa"/>
            </w:tcMar>
            <w:vAlign w:val="center"/>
          </w:tcPr>
          <w:p w14:paraId="3DB3B1E4" w14:textId="77777777" w:rsidR="006610A4" w:rsidRDefault="006610A4" w:rsidP="009B3635">
            <w:pPr>
              <w:jc w:val="center"/>
            </w:pPr>
            <w:r>
              <w:rPr>
                <w:rFonts w:eastAsia="Times New Roman" w:cs="Times New Roman"/>
                <w:sz w:val="20"/>
                <w:szCs w:val="20"/>
              </w:rPr>
              <w:t>1,2600</w:t>
            </w:r>
          </w:p>
        </w:tc>
        <w:tc>
          <w:tcPr>
            <w:tcW w:w="1313" w:type="dxa"/>
            <w:shd w:val="clear" w:color="auto" w:fill="FFFFFF"/>
            <w:tcMar>
              <w:top w:w="40" w:type="dxa"/>
              <w:left w:w="200" w:type="dxa"/>
              <w:bottom w:w="40" w:type="dxa"/>
              <w:right w:w="200" w:type="dxa"/>
            </w:tcMar>
            <w:vAlign w:val="center"/>
          </w:tcPr>
          <w:p w14:paraId="31BC4083" w14:textId="77777777" w:rsidR="006610A4" w:rsidRDefault="006610A4" w:rsidP="009B3635">
            <w:pPr>
              <w:jc w:val="center"/>
            </w:pPr>
            <w:r>
              <w:rPr>
                <w:rFonts w:eastAsia="Times New Roman" w:cs="Times New Roman"/>
                <w:sz w:val="20"/>
                <w:szCs w:val="20"/>
              </w:rPr>
              <w:t>1,2600</w:t>
            </w:r>
          </w:p>
        </w:tc>
        <w:tc>
          <w:tcPr>
            <w:tcW w:w="1233" w:type="dxa"/>
            <w:shd w:val="clear" w:color="auto" w:fill="FFFFFF"/>
            <w:tcMar>
              <w:top w:w="40" w:type="dxa"/>
              <w:left w:w="200" w:type="dxa"/>
              <w:bottom w:w="40" w:type="dxa"/>
              <w:right w:w="200" w:type="dxa"/>
            </w:tcMar>
            <w:vAlign w:val="center"/>
          </w:tcPr>
          <w:p w14:paraId="1E039C69" w14:textId="77777777" w:rsidR="006610A4" w:rsidRDefault="006610A4" w:rsidP="009B3635">
            <w:pPr>
              <w:jc w:val="center"/>
            </w:pPr>
            <w:r>
              <w:rPr>
                <w:rFonts w:eastAsia="Times New Roman" w:cs="Times New Roman"/>
                <w:sz w:val="20"/>
                <w:szCs w:val="20"/>
              </w:rPr>
              <w:t>0,0023</w:t>
            </w:r>
          </w:p>
        </w:tc>
        <w:tc>
          <w:tcPr>
            <w:tcW w:w="1082" w:type="dxa"/>
            <w:shd w:val="clear" w:color="auto" w:fill="FFFFFF"/>
            <w:tcMar>
              <w:top w:w="40" w:type="dxa"/>
              <w:left w:w="200" w:type="dxa"/>
              <w:bottom w:w="40" w:type="dxa"/>
              <w:right w:w="200" w:type="dxa"/>
            </w:tcMar>
            <w:vAlign w:val="center"/>
          </w:tcPr>
          <w:p w14:paraId="0B94322D" w14:textId="77777777" w:rsidR="006610A4" w:rsidRDefault="006610A4" w:rsidP="009B3635">
            <w:pPr>
              <w:jc w:val="center"/>
            </w:pPr>
            <w:r>
              <w:rPr>
                <w:rFonts w:eastAsia="Times New Roman" w:cs="Times New Roman"/>
                <w:sz w:val="20"/>
                <w:szCs w:val="20"/>
              </w:rPr>
              <w:t>1,2577</w:t>
            </w:r>
          </w:p>
        </w:tc>
        <w:tc>
          <w:tcPr>
            <w:tcW w:w="1019" w:type="dxa"/>
            <w:shd w:val="clear" w:color="auto" w:fill="FFFFFF"/>
            <w:tcMar>
              <w:top w:w="40" w:type="dxa"/>
              <w:left w:w="200" w:type="dxa"/>
              <w:bottom w:w="40" w:type="dxa"/>
              <w:right w:w="200" w:type="dxa"/>
            </w:tcMar>
            <w:vAlign w:val="center"/>
          </w:tcPr>
          <w:p w14:paraId="4F55AD82" w14:textId="77777777" w:rsidR="006610A4" w:rsidRDefault="006610A4" w:rsidP="009B3635">
            <w:pPr>
              <w:jc w:val="center"/>
            </w:pPr>
            <w:r>
              <w:rPr>
                <w:rFonts w:eastAsia="Times New Roman" w:cs="Times New Roman"/>
                <w:sz w:val="20"/>
                <w:szCs w:val="20"/>
              </w:rPr>
              <w:t>0,0306</w:t>
            </w:r>
          </w:p>
        </w:tc>
        <w:tc>
          <w:tcPr>
            <w:tcW w:w="1431" w:type="dxa"/>
            <w:shd w:val="clear" w:color="auto" w:fill="FFFFFF"/>
            <w:tcMar>
              <w:top w:w="40" w:type="dxa"/>
              <w:left w:w="200" w:type="dxa"/>
              <w:bottom w:w="40" w:type="dxa"/>
              <w:right w:w="200" w:type="dxa"/>
            </w:tcMar>
            <w:vAlign w:val="center"/>
          </w:tcPr>
          <w:p w14:paraId="24EE20CE" w14:textId="77777777" w:rsidR="006610A4" w:rsidRDefault="006610A4" w:rsidP="009B3635">
            <w:pPr>
              <w:jc w:val="center"/>
            </w:pPr>
            <w:r>
              <w:rPr>
                <w:rFonts w:eastAsia="Times New Roman" w:cs="Times New Roman"/>
                <w:sz w:val="20"/>
                <w:szCs w:val="20"/>
              </w:rPr>
              <w:t>0,1879</w:t>
            </w:r>
          </w:p>
        </w:tc>
      </w:tr>
      <w:tr w:rsidR="006610A4" w14:paraId="27478AD5" w14:textId="77777777" w:rsidTr="009B3635">
        <w:trPr>
          <w:jc w:val="center"/>
        </w:trPr>
        <w:tc>
          <w:tcPr>
            <w:tcW w:w="1927" w:type="dxa"/>
            <w:gridSpan w:val="2"/>
            <w:shd w:val="clear" w:color="auto" w:fill="FBD4B4"/>
            <w:tcMar>
              <w:top w:w="40" w:type="dxa"/>
              <w:left w:w="20" w:type="dxa"/>
              <w:bottom w:w="40" w:type="dxa"/>
              <w:right w:w="20" w:type="dxa"/>
            </w:tcMar>
            <w:vAlign w:val="center"/>
          </w:tcPr>
          <w:p w14:paraId="21D90E94" w14:textId="77777777" w:rsidR="006610A4" w:rsidRDefault="006610A4" w:rsidP="009B3635">
            <w:pPr>
              <w:jc w:val="center"/>
            </w:pPr>
            <w:r>
              <w:rPr>
                <w:rFonts w:eastAsia="Times New Roman" w:cs="Times New Roman"/>
                <w:b/>
                <w:color w:val="000000"/>
                <w:sz w:val="20"/>
                <w:szCs w:val="20"/>
              </w:rPr>
              <w:t>Итого по ООО «СКК»</w:t>
            </w:r>
          </w:p>
        </w:tc>
        <w:tc>
          <w:tcPr>
            <w:tcW w:w="1340" w:type="dxa"/>
            <w:shd w:val="clear" w:color="auto" w:fill="FBD4B4"/>
            <w:tcMar>
              <w:top w:w="40" w:type="dxa"/>
              <w:left w:w="200" w:type="dxa"/>
              <w:bottom w:w="40" w:type="dxa"/>
              <w:right w:w="200" w:type="dxa"/>
            </w:tcMar>
            <w:vAlign w:val="center"/>
          </w:tcPr>
          <w:p w14:paraId="1F10F60B" w14:textId="77777777" w:rsidR="006610A4" w:rsidRDefault="006610A4" w:rsidP="009B3635">
            <w:pPr>
              <w:jc w:val="center"/>
            </w:pPr>
            <w:r>
              <w:rPr>
                <w:rFonts w:eastAsia="Times New Roman" w:cs="Times New Roman"/>
                <w:color w:val="000000"/>
                <w:sz w:val="20"/>
                <w:szCs w:val="20"/>
              </w:rPr>
              <w:t>1,2600</w:t>
            </w:r>
          </w:p>
        </w:tc>
        <w:tc>
          <w:tcPr>
            <w:tcW w:w="1313" w:type="dxa"/>
            <w:shd w:val="clear" w:color="auto" w:fill="FBD4B4"/>
            <w:tcMar>
              <w:top w:w="40" w:type="dxa"/>
              <w:left w:w="200" w:type="dxa"/>
              <w:bottom w:w="40" w:type="dxa"/>
              <w:right w:w="200" w:type="dxa"/>
            </w:tcMar>
            <w:vAlign w:val="center"/>
          </w:tcPr>
          <w:p w14:paraId="68BBD943" w14:textId="77777777" w:rsidR="006610A4" w:rsidRDefault="006610A4" w:rsidP="009B3635">
            <w:pPr>
              <w:jc w:val="center"/>
            </w:pPr>
            <w:r>
              <w:rPr>
                <w:rFonts w:eastAsia="Times New Roman" w:cs="Times New Roman"/>
                <w:color w:val="000000"/>
                <w:sz w:val="20"/>
                <w:szCs w:val="20"/>
              </w:rPr>
              <w:t>1,2600</w:t>
            </w:r>
          </w:p>
        </w:tc>
        <w:tc>
          <w:tcPr>
            <w:tcW w:w="1233" w:type="dxa"/>
            <w:shd w:val="clear" w:color="auto" w:fill="FBD4B4"/>
            <w:tcMar>
              <w:top w:w="40" w:type="dxa"/>
              <w:left w:w="200" w:type="dxa"/>
              <w:bottom w:w="40" w:type="dxa"/>
              <w:right w:w="200" w:type="dxa"/>
            </w:tcMar>
            <w:vAlign w:val="center"/>
          </w:tcPr>
          <w:p w14:paraId="098AD44E" w14:textId="77777777" w:rsidR="006610A4" w:rsidRDefault="006610A4" w:rsidP="009B3635">
            <w:pPr>
              <w:jc w:val="center"/>
            </w:pPr>
            <w:r>
              <w:rPr>
                <w:rFonts w:eastAsia="Times New Roman" w:cs="Times New Roman"/>
                <w:color w:val="000000"/>
                <w:sz w:val="20"/>
                <w:szCs w:val="20"/>
              </w:rPr>
              <w:t>0,0023</w:t>
            </w:r>
          </w:p>
        </w:tc>
        <w:tc>
          <w:tcPr>
            <w:tcW w:w="1082" w:type="dxa"/>
            <w:shd w:val="clear" w:color="auto" w:fill="FBD4B4"/>
            <w:tcMar>
              <w:top w:w="40" w:type="dxa"/>
              <w:left w:w="200" w:type="dxa"/>
              <w:bottom w:w="40" w:type="dxa"/>
              <w:right w:w="200" w:type="dxa"/>
            </w:tcMar>
            <w:vAlign w:val="center"/>
          </w:tcPr>
          <w:p w14:paraId="2DFF7C91" w14:textId="77777777" w:rsidR="006610A4" w:rsidRDefault="006610A4" w:rsidP="009B3635">
            <w:pPr>
              <w:jc w:val="center"/>
            </w:pPr>
            <w:r>
              <w:rPr>
                <w:rFonts w:eastAsia="Times New Roman" w:cs="Times New Roman"/>
                <w:color w:val="000000"/>
                <w:sz w:val="20"/>
                <w:szCs w:val="20"/>
              </w:rPr>
              <w:t>1,2577</w:t>
            </w:r>
          </w:p>
        </w:tc>
        <w:tc>
          <w:tcPr>
            <w:tcW w:w="1019" w:type="dxa"/>
            <w:shd w:val="clear" w:color="auto" w:fill="FBD4B4"/>
            <w:tcMar>
              <w:top w:w="40" w:type="dxa"/>
              <w:left w:w="200" w:type="dxa"/>
              <w:bottom w:w="40" w:type="dxa"/>
              <w:right w:w="200" w:type="dxa"/>
            </w:tcMar>
            <w:vAlign w:val="center"/>
          </w:tcPr>
          <w:p w14:paraId="3D5AA469" w14:textId="77777777" w:rsidR="006610A4" w:rsidRDefault="006610A4" w:rsidP="009B3635">
            <w:pPr>
              <w:jc w:val="center"/>
            </w:pPr>
            <w:r>
              <w:rPr>
                <w:rFonts w:eastAsia="Times New Roman" w:cs="Times New Roman"/>
                <w:color w:val="000000"/>
                <w:sz w:val="20"/>
                <w:szCs w:val="20"/>
              </w:rPr>
              <w:t>0,0306</w:t>
            </w:r>
          </w:p>
        </w:tc>
        <w:tc>
          <w:tcPr>
            <w:tcW w:w="1431" w:type="dxa"/>
            <w:shd w:val="clear" w:color="auto" w:fill="FBD4B4"/>
            <w:tcMar>
              <w:top w:w="40" w:type="dxa"/>
              <w:left w:w="200" w:type="dxa"/>
              <w:bottom w:w="40" w:type="dxa"/>
              <w:right w:w="200" w:type="dxa"/>
            </w:tcMar>
            <w:vAlign w:val="center"/>
          </w:tcPr>
          <w:p w14:paraId="596232E6" w14:textId="77777777" w:rsidR="006610A4" w:rsidRDefault="006610A4" w:rsidP="009B3635">
            <w:pPr>
              <w:jc w:val="center"/>
            </w:pPr>
            <w:r>
              <w:rPr>
                <w:rFonts w:eastAsia="Times New Roman" w:cs="Times New Roman"/>
                <w:color w:val="000000"/>
                <w:sz w:val="20"/>
                <w:szCs w:val="20"/>
              </w:rPr>
              <w:t>0,1879</w:t>
            </w:r>
          </w:p>
        </w:tc>
      </w:tr>
      <w:tr w:rsidR="006610A4" w14:paraId="7660C433" w14:textId="77777777" w:rsidTr="009B3635">
        <w:trPr>
          <w:jc w:val="center"/>
        </w:trPr>
        <w:tc>
          <w:tcPr>
            <w:tcW w:w="1927" w:type="dxa"/>
            <w:gridSpan w:val="2"/>
            <w:shd w:val="clear" w:color="auto" w:fill="F2F2F2"/>
            <w:tcMar>
              <w:top w:w="40" w:type="dxa"/>
              <w:left w:w="200" w:type="dxa"/>
              <w:bottom w:w="40" w:type="dxa"/>
              <w:right w:w="200" w:type="dxa"/>
            </w:tcMar>
            <w:vAlign w:val="center"/>
          </w:tcPr>
          <w:p w14:paraId="7EA5C8B8" w14:textId="77777777" w:rsidR="006610A4" w:rsidRDefault="006610A4" w:rsidP="009B3635">
            <w:pPr>
              <w:jc w:val="right"/>
            </w:pPr>
            <w:r>
              <w:rPr>
                <w:rFonts w:eastAsia="Times New Roman" w:cs="Times New Roman"/>
                <w:sz w:val="20"/>
                <w:szCs w:val="20"/>
              </w:rPr>
              <w:t>Итого по МО:</w:t>
            </w:r>
          </w:p>
        </w:tc>
        <w:tc>
          <w:tcPr>
            <w:tcW w:w="1340" w:type="dxa"/>
            <w:shd w:val="clear" w:color="auto" w:fill="F2F2F2"/>
            <w:tcMar>
              <w:top w:w="40" w:type="dxa"/>
              <w:left w:w="200" w:type="dxa"/>
              <w:bottom w:w="40" w:type="dxa"/>
              <w:right w:w="200" w:type="dxa"/>
            </w:tcMar>
            <w:vAlign w:val="center"/>
          </w:tcPr>
          <w:p w14:paraId="391235A7" w14:textId="77777777" w:rsidR="006610A4" w:rsidRDefault="006610A4" w:rsidP="009B3635">
            <w:pPr>
              <w:jc w:val="center"/>
            </w:pPr>
            <w:r>
              <w:rPr>
                <w:rFonts w:eastAsia="Times New Roman" w:cs="Times New Roman"/>
                <w:sz w:val="20"/>
                <w:szCs w:val="20"/>
              </w:rPr>
              <w:t>1,2600</w:t>
            </w:r>
          </w:p>
        </w:tc>
        <w:tc>
          <w:tcPr>
            <w:tcW w:w="1313" w:type="dxa"/>
            <w:shd w:val="clear" w:color="auto" w:fill="F2F2F2"/>
            <w:tcMar>
              <w:top w:w="40" w:type="dxa"/>
              <w:left w:w="200" w:type="dxa"/>
              <w:bottom w:w="40" w:type="dxa"/>
              <w:right w:w="200" w:type="dxa"/>
            </w:tcMar>
            <w:vAlign w:val="center"/>
          </w:tcPr>
          <w:p w14:paraId="0AA1166C" w14:textId="77777777" w:rsidR="006610A4" w:rsidRDefault="006610A4" w:rsidP="009B3635">
            <w:pPr>
              <w:jc w:val="center"/>
            </w:pPr>
            <w:r>
              <w:rPr>
                <w:rFonts w:eastAsia="Times New Roman" w:cs="Times New Roman"/>
                <w:sz w:val="20"/>
                <w:szCs w:val="20"/>
              </w:rPr>
              <w:t>1,2600</w:t>
            </w:r>
          </w:p>
        </w:tc>
        <w:tc>
          <w:tcPr>
            <w:tcW w:w="1233" w:type="dxa"/>
            <w:shd w:val="clear" w:color="auto" w:fill="F2F2F2"/>
            <w:tcMar>
              <w:top w:w="40" w:type="dxa"/>
              <w:left w:w="200" w:type="dxa"/>
              <w:bottom w:w="40" w:type="dxa"/>
              <w:right w:w="200" w:type="dxa"/>
            </w:tcMar>
            <w:vAlign w:val="center"/>
          </w:tcPr>
          <w:p w14:paraId="60E5DD09" w14:textId="77777777" w:rsidR="006610A4" w:rsidRDefault="006610A4" w:rsidP="009B3635">
            <w:pPr>
              <w:jc w:val="center"/>
            </w:pPr>
            <w:r>
              <w:rPr>
                <w:rFonts w:eastAsia="Times New Roman" w:cs="Times New Roman"/>
                <w:sz w:val="20"/>
                <w:szCs w:val="20"/>
              </w:rPr>
              <w:t>0,0023</w:t>
            </w:r>
          </w:p>
        </w:tc>
        <w:tc>
          <w:tcPr>
            <w:tcW w:w="1082" w:type="dxa"/>
            <w:shd w:val="clear" w:color="auto" w:fill="F2F2F2"/>
            <w:tcMar>
              <w:top w:w="40" w:type="dxa"/>
              <w:left w:w="200" w:type="dxa"/>
              <w:bottom w:w="40" w:type="dxa"/>
              <w:right w:w="200" w:type="dxa"/>
            </w:tcMar>
            <w:vAlign w:val="center"/>
          </w:tcPr>
          <w:p w14:paraId="6D5D9E20" w14:textId="77777777" w:rsidR="006610A4" w:rsidRDefault="006610A4" w:rsidP="009B3635">
            <w:pPr>
              <w:jc w:val="center"/>
            </w:pPr>
            <w:r>
              <w:rPr>
                <w:rFonts w:eastAsia="Times New Roman" w:cs="Times New Roman"/>
                <w:sz w:val="20"/>
                <w:szCs w:val="20"/>
              </w:rPr>
              <w:t>1,2577</w:t>
            </w:r>
          </w:p>
        </w:tc>
        <w:tc>
          <w:tcPr>
            <w:tcW w:w="1019" w:type="dxa"/>
            <w:shd w:val="clear" w:color="auto" w:fill="F2F2F2"/>
            <w:tcMar>
              <w:top w:w="40" w:type="dxa"/>
              <w:left w:w="200" w:type="dxa"/>
              <w:bottom w:w="40" w:type="dxa"/>
              <w:right w:w="200" w:type="dxa"/>
            </w:tcMar>
            <w:vAlign w:val="center"/>
          </w:tcPr>
          <w:p w14:paraId="3B881521" w14:textId="77777777" w:rsidR="006610A4" w:rsidRDefault="006610A4" w:rsidP="009B3635">
            <w:pPr>
              <w:jc w:val="center"/>
            </w:pPr>
            <w:r>
              <w:rPr>
                <w:rFonts w:eastAsia="Times New Roman" w:cs="Times New Roman"/>
                <w:sz w:val="20"/>
                <w:szCs w:val="20"/>
              </w:rPr>
              <w:t>0,0306</w:t>
            </w:r>
          </w:p>
        </w:tc>
        <w:tc>
          <w:tcPr>
            <w:tcW w:w="1431" w:type="dxa"/>
            <w:shd w:val="clear" w:color="auto" w:fill="F2F2F2"/>
            <w:tcMar>
              <w:top w:w="40" w:type="dxa"/>
              <w:left w:w="200" w:type="dxa"/>
              <w:bottom w:w="40" w:type="dxa"/>
              <w:right w:w="200" w:type="dxa"/>
            </w:tcMar>
            <w:vAlign w:val="center"/>
          </w:tcPr>
          <w:p w14:paraId="6E9F7537" w14:textId="77777777" w:rsidR="006610A4" w:rsidRDefault="006610A4" w:rsidP="009B3635">
            <w:pPr>
              <w:jc w:val="center"/>
            </w:pPr>
            <w:r>
              <w:rPr>
                <w:rFonts w:eastAsia="Times New Roman" w:cs="Times New Roman"/>
                <w:sz w:val="20"/>
                <w:szCs w:val="20"/>
              </w:rPr>
              <w:t>0,1879</w:t>
            </w:r>
          </w:p>
        </w:tc>
      </w:tr>
    </w:tbl>
    <w:p w14:paraId="7953D73A" w14:textId="77777777" w:rsidR="006610A4" w:rsidRPr="00022534" w:rsidRDefault="006610A4" w:rsidP="006610A4">
      <w:pPr>
        <w:rPr>
          <w:lang w:eastAsia="ru-RU"/>
        </w:rPr>
      </w:pPr>
    </w:p>
    <w:p w14:paraId="2074D245" w14:textId="77777777" w:rsidR="006610A4" w:rsidRPr="00FF051F" w:rsidRDefault="006610A4" w:rsidP="006610A4">
      <w:pPr>
        <w:pStyle w:val="2"/>
        <w:ind w:left="0" w:firstLine="0"/>
        <w:rPr>
          <w:szCs w:val="22"/>
        </w:rPr>
      </w:pPr>
      <w:bookmarkStart w:id="454" w:name="_Toc45099622"/>
      <w:bookmarkStart w:id="455" w:name="_Toc45614817"/>
      <w:bookmarkStart w:id="456" w:name="_Toc54952856"/>
      <w:bookmarkStart w:id="457" w:name="_Toc147913146"/>
      <w:r>
        <w:rPr>
          <w:rFonts w:eastAsiaTheme="minorHAnsi"/>
          <w:szCs w:val="22"/>
        </w:rPr>
        <w:t>1.6.2</w:t>
      </w:r>
      <w:r w:rsidRPr="006B7766">
        <w:rPr>
          <w:rFonts w:eastAsiaTheme="minorHAnsi"/>
          <w:szCs w:val="22"/>
        </w:rPr>
        <w:t xml:space="preserve"> Описание</w:t>
      </w:r>
      <w:r w:rsidRPr="006B7766">
        <w:rPr>
          <w:rFonts w:eastAsiaTheme="minorHAnsi"/>
          <w:b w:val="0"/>
          <w:bCs w:val="0"/>
          <w:szCs w:val="22"/>
        </w:rPr>
        <w:t xml:space="preserve"> </w:t>
      </w:r>
      <w:hyperlink r:id="rId92" w:anchor="bookmark71" w:history="1">
        <w:r w:rsidRPr="006B7766">
          <w:rPr>
            <w:szCs w:val="22"/>
          </w:rPr>
          <w:t>резервов и дефицитов тепловой мощности нетто по каждому источнику тепловой</w:t>
        </w:r>
      </w:hyperlink>
      <w:r w:rsidRPr="006B7766">
        <w:rPr>
          <w:szCs w:val="22"/>
        </w:rPr>
        <w:t xml:space="preserve"> </w:t>
      </w:r>
      <w:hyperlink r:id="rId93" w:anchor="bookmark71" w:history="1">
        <w:r w:rsidRPr="006B7766">
          <w:rPr>
            <w:szCs w:val="22"/>
          </w:rPr>
          <w:t>энергии</w:t>
        </w:r>
        <w:bookmarkEnd w:id="454"/>
      </w:hyperlink>
      <w:r w:rsidRPr="006B7766">
        <w:rPr>
          <w:szCs w:val="22"/>
        </w:rPr>
        <w:t xml:space="preserve">, </w:t>
      </w:r>
      <w:r w:rsidRPr="006B7766">
        <w:t>а в ценовых зонах теплоснабжения - по каждой системе теплоснабжения</w:t>
      </w:r>
      <w:bookmarkEnd w:id="455"/>
      <w:bookmarkEnd w:id="456"/>
      <w:bookmarkEnd w:id="457"/>
    </w:p>
    <w:p w14:paraId="3CB360D5" w14:textId="77777777" w:rsidR="006610A4" w:rsidRDefault="006610A4" w:rsidP="006610A4">
      <w:pPr>
        <w:pStyle w:val="af4"/>
        <w:rPr>
          <w:lang w:eastAsia="ru-RU"/>
        </w:rPr>
      </w:pPr>
    </w:p>
    <w:p w14:paraId="489694F5" w14:textId="77777777" w:rsidR="006610A4" w:rsidRPr="00A52612" w:rsidRDefault="006610A4" w:rsidP="006610A4">
      <w:pPr>
        <w:pStyle w:val="af4"/>
        <w:ind w:firstLine="708"/>
        <w:rPr>
          <w:lang w:eastAsia="ru-RU"/>
        </w:rPr>
      </w:pPr>
      <w:r w:rsidRPr="00840D08">
        <w:rPr>
          <w:lang w:eastAsia="ru-RU"/>
        </w:rPr>
        <w:t>Анализируя данные о балансах тепловой мощности и тепловой нагрузки можно сделать следующие выводы</w:t>
      </w:r>
      <w:r>
        <w:rPr>
          <w:lang w:eastAsia="ru-RU"/>
        </w:rPr>
        <w:t xml:space="preserve"> </w:t>
      </w:r>
      <w:r w:rsidRPr="00A52612">
        <w:rPr>
          <w:lang w:eastAsia="ru-RU"/>
        </w:rPr>
        <w:t>о том</w:t>
      </w:r>
      <w:r>
        <w:rPr>
          <w:lang w:eastAsia="ru-RU"/>
        </w:rPr>
        <w:t>,</w:t>
      </w:r>
      <w:r w:rsidRPr="00A52612">
        <w:rPr>
          <w:lang w:eastAsia="ru-RU"/>
        </w:rPr>
        <w:t xml:space="preserve"> что </w:t>
      </w:r>
      <w:r>
        <w:rPr>
          <w:lang w:eastAsia="ru-RU"/>
        </w:rPr>
        <w:t xml:space="preserve">каждый из источников имеет резерв тепловой мощности. </w:t>
      </w:r>
      <w:r w:rsidRPr="00A52612">
        <w:rPr>
          <w:lang w:eastAsia="ru-RU"/>
        </w:rPr>
        <w:t>В таблице ниже представлены данные</w:t>
      </w:r>
      <w:r w:rsidRPr="00840D08">
        <w:rPr>
          <w:lang w:eastAsia="ru-RU"/>
        </w:rPr>
        <w:t>:</w:t>
      </w:r>
    </w:p>
    <w:p w14:paraId="53DD6314" w14:textId="77777777" w:rsidR="006610A4" w:rsidRDefault="006610A4" w:rsidP="006610A4">
      <w:pPr>
        <w:spacing w:before="400" w:after="200"/>
      </w:pPr>
      <w:r>
        <w:rPr>
          <w:b/>
        </w:rPr>
        <w:t>Таблица 1.6.2.1 - Резервы и дефициты тепловой мощности</w:t>
      </w:r>
    </w:p>
    <w:tbl>
      <w:tblPr>
        <w:tblStyle w:val="af1"/>
        <w:tblW w:w="5000" w:type="pct"/>
        <w:jc w:val="center"/>
        <w:tblLook w:val="04A0" w:firstRow="1" w:lastRow="0" w:firstColumn="1" w:lastColumn="0" w:noHBand="0" w:noVBand="1"/>
      </w:tblPr>
      <w:tblGrid>
        <w:gridCol w:w="303"/>
        <w:gridCol w:w="2150"/>
        <w:gridCol w:w="2503"/>
        <w:gridCol w:w="2505"/>
        <w:gridCol w:w="1884"/>
      </w:tblGrid>
      <w:tr w:rsidR="006610A4" w14:paraId="309128C8" w14:textId="77777777" w:rsidTr="009B3635">
        <w:trPr>
          <w:jc w:val="center"/>
        </w:trPr>
        <w:tc>
          <w:tcPr>
            <w:tcW w:w="303" w:type="dxa"/>
            <w:shd w:val="clear" w:color="auto" w:fill="F2F2F2"/>
            <w:tcMar>
              <w:top w:w="120" w:type="dxa"/>
              <w:left w:w="20" w:type="dxa"/>
              <w:bottom w:w="120" w:type="dxa"/>
              <w:right w:w="20" w:type="dxa"/>
            </w:tcMar>
            <w:vAlign w:val="center"/>
          </w:tcPr>
          <w:p w14:paraId="6F2EDB91" w14:textId="77777777" w:rsidR="006610A4" w:rsidRDefault="006610A4" w:rsidP="009B3635">
            <w:pPr>
              <w:jc w:val="center"/>
            </w:pPr>
            <w:r>
              <w:rPr>
                <w:rFonts w:eastAsia="Times New Roman" w:cs="Times New Roman"/>
                <w:sz w:val="22"/>
              </w:rPr>
              <w:t>№</w:t>
            </w:r>
          </w:p>
        </w:tc>
        <w:tc>
          <w:tcPr>
            <w:tcW w:w="2150" w:type="dxa"/>
            <w:shd w:val="clear" w:color="auto" w:fill="F2F2F2"/>
            <w:tcMar>
              <w:top w:w="120" w:type="dxa"/>
              <w:left w:w="200" w:type="dxa"/>
              <w:bottom w:w="120" w:type="dxa"/>
              <w:right w:w="200" w:type="dxa"/>
            </w:tcMar>
            <w:vAlign w:val="center"/>
          </w:tcPr>
          <w:p w14:paraId="73AA39B1" w14:textId="77777777" w:rsidR="006610A4" w:rsidRDefault="006610A4" w:rsidP="009B3635">
            <w:pPr>
              <w:jc w:val="center"/>
            </w:pPr>
            <w:r>
              <w:rPr>
                <w:rFonts w:eastAsia="Times New Roman" w:cs="Times New Roman"/>
                <w:sz w:val="22"/>
              </w:rPr>
              <w:t>Наименование теплового источника</w:t>
            </w:r>
          </w:p>
        </w:tc>
        <w:tc>
          <w:tcPr>
            <w:tcW w:w="2504" w:type="dxa"/>
            <w:shd w:val="clear" w:color="auto" w:fill="F2F2F2"/>
            <w:tcMar>
              <w:top w:w="120" w:type="dxa"/>
              <w:left w:w="200" w:type="dxa"/>
              <w:bottom w:w="120" w:type="dxa"/>
              <w:right w:w="200" w:type="dxa"/>
            </w:tcMar>
            <w:vAlign w:val="center"/>
          </w:tcPr>
          <w:p w14:paraId="64742A6B" w14:textId="77777777" w:rsidR="006610A4" w:rsidRPr="00DD7A19" w:rsidRDefault="006610A4" w:rsidP="009B3635">
            <w:pPr>
              <w:jc w:val="center"/>
            </w:pPr>
            <w:r w:rsidRPr="00DD7A19">
              <w:rPr>
                <w:rFonts w:eastAsia="Times New Roman" w:cs="Times New Roman"/>
                <w:sz w:val="22"/>
              </w:rPr>
              <w:t>Тепловая мощность нетто, Гкал/час</w:t>
            </w:r>
          </w:p>
        </w:tc>
        <w:tc>
          <w:tcPr>
            <w:tcW w:w="2506" w:type="dxa"/>
            <w:shd w:val="clear" w:color="auto" w:fill="F2F2F2"/>
            <w:tcMar>
              <w:top w:w="120" w:type="dxa"/>
              <w:left w:w="200" w:type="dxa"/>
              <w:bottom w:w="120" w:type="dxa"/>
              <w:right w:w="200" w:type="dxa"/>
            </w:tcMar>
            <w:vAlign w:val="center"/>
          </w:tcPr>
          <w:p w14:paraId="578C3318" w14:textId="77777777" w:rsidR="006610A4" w:rsidRPr="00DD7A19" w:rsidRDefault="006610A4" w:rsidP="009B3635">
            <w:pPr>
              <w:jc w:val="center"/>
            </w:pPr>
            <w:r w:rsidRPr="00DD7A19">
              <w:rPr>
                <w:rFonts w:eastAsia="Times New Roman" w:cs="Times New Roman"/>
                <w:sz w:val="22"/>
              </w:rPr>
              <w:t>Присоединенная Тепловая нагрузка, Гкал/час</w:t>
            </w:r>
          </w:p>
        </w:tc>
        <w:tc>
          <w:tcPr>
            <w:tcW w:w="1882" w:type="dxa"/>
            <w:shd w:val="clear" w:color="auto" w:fill="F2F2F2"/>
            <w:tcMar>
              <w:top w:w="120" w:type="dxa"/>
              <w:left w:w="200" w:type="dxa"/>
              <w:bottom w:w="120" w:type="dxa"/>
              <w:right w:w="200" w:type="dxa"/>
            </w:tcMar>
            <w:vAlign w:val="center"/>
          </w:tcPr>
          <w:p w14:paraId="389112F6" w14:textId="77777777" w:rsidR="006610A4" w:rsidRDefault="006610A4" w:rsidP="009B3635">
            <w:pPr>
              <w:jc w:val="center"/>
            </w:pPr>
            <w:r>
              <w:rPr>
                <w:rFonts w:eastAsia="Times New Roman" w:cs="Times New Roman"/>
                <w:sz w:val="22"/>
              </w:rPr>
              <w:t>Резерв/дефицит</w:t>
            </w:r>
          </w:p>
        </w:tc>
      </w:tr>
      <w:tr w:rsidR="006610A4" w14:paraId="2BA697DA" w14:textId="77777777" w:rsidTr="009B3635">
        <w:trPr>
          <w:jc w:val="center"/>
        </w:trPr>
        <w:tc>
          <w:tcPr>
            <w:tcW w:w="303" w:type="dxa"/>
            <w:shd w:val="clear" w:color="auto" w:fill="FFFFFF"/>
            <w:tcMar>
              <w:top w:w="40" w:type="dxa"/>
              <w:left w:w="20" w:type="dxa"/>
              <w:bottom w:w="40" w:type="dxa"/>
              <w:right w:w="20" w:type="dxa"/>
            </w:tcMar>
            <w:vAlign w:val="center"/>
          </w:tcPr>
          <w:p w14:paraId="4BD64A16" w14:textId="77777777" w:rsidR="006610A4" w:rsidRDefault="006610A4" w:rsidP="009B3635">
            <w:pPr>
              <w:jc w:val="center"/>
            </w:pPr>
            <w:r>
              <w:rPr>
                <w:rFonts w:eastAsia="Times New Roman" w:cs="Times New Roman"/>
                <w:sz w:val="22"/>
              </w:rPr>
              <w:t>1</w:t>
            </w:r>
          </w:p>
        </w:tc>
        <w:tc>
          <w:tcPr>
            <w:tcW w:w="2150" w:type="dxa"/>
            <w:shd w:val="clear" w:color="auto" w:fill="FFFFFF"/>
            <w:tcMar>
              <w:top w:w="40" w:type="dxa"/>
              <w:left w:w="200" w:type="dxa"/>
              <w:bottom w:w="40" w:type="dxa"/>
              <w:right w:w="200" w:type="dxa"/>
            </w:tcMar>
            <w:vAlign w:val="center"/>
          </w:tcPr>
          <w:p w14:paraId="76E50821"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504" w:type="dxa"/>
            <w:shd w:val="clear" w:color="auto" w:fill="FFFFFF"/>
            <w:tcMar>
              <w:top w:w="40" w:type="dxa"/>
              <w:left w:w="200" w:type="dxa"/>
              <w:bottom w:w="40" w:type="dxa"/>
              <w:right w:w="200" w:type="dxa"/>
            </w:tcMar>
            <w:vAlign w:val="center"/>
          </w:tcPr>
          <w:p w14:paraId="4B75C788" w14:textId="77777777" w:rsidR="006610A4" w:rsidRDefault="006610A4" w:rsidP="009B3635">
            <w:pPr>
              <w:jc w:val="center"/>
            </w:pPr>
            <w:r>
              <w:rPr>
                <w:rFonts w:eastAsia="Times New Roman" w:cs="Times New Roman"/>
                <w:sz w:val="22"/>
              </w:rPr>
              <w:t>1,2577</w:t>
            </w:r>
          </w:p>
        </w:tc>
        <w:tc>
          <w:tcPr>
            <w:tcW w:w="2506" w:type="dxa"/>
            <w:shd w:val="clear" w:color="auto" w:fill="FFFFFF"/>
            <w:tcMar>
              <w:top w:w="40" w:type="dxa"/>
              <w:left w:w="200" w:type="dxa"/>
              <w:bottom w:w="40" w:type="dxa"/>
              <w:right w:w="200" w:type="dxa"/>
            </w:tcMar>
            <w:vAlign w:val="center"/>
          </w:tcPr>
          <w:p w14:paraId="00749BD4" w14:textId="77777777" w:rsidR="006610A4" w:rsidRDefault="006610A4" w:rsidP="009B3635">
            <w:pPr>
              <w:jc w:val="center"/>
            </w:pPr>
            <w:r>
              <w:rPr>
                <w:rFonts w:eastAsia="Times New Roman" w:cs="Times New Roman"/>
                <w:sz w:val="22"/>
              </w:rPr>
              <w:t>0,1879</w:t>
            </w:r>
          </w:p>
        </w:tc>
        <w:tc>
          <w:tcPr>
            <w:tcW w:w="1882" w:type="dxa"/>
            <w:shd w:val="clear" w:color="auto" w:fill="FFFFFF"/>
            <w:tcMar>
              <w:top w:w="40" w:type="dxa"/>
              <w:left w:w="200" w:type="dxa"/>
              <w:bottom w:w="40" w:type="dxa"/>
              <w:right w:w="200" w:type="dxa"/>
            </w:tcMar>
            <w:vAlign w:val="center"/>
          </w:tcPr>
          <w:p w14:paraId="148ACB51" w14:textId="77777777" w:rsidR="006610A4" w:rsidRDefault="006610A4" w:rsidP="009B3635">
            <w:pPr>
              <w:jc w:val="center"/>
            </w:pPr>
            <w:r>
              <w:rPr>
                <w:rFonts w:eastAsia="Times New Roman" w:cs="Times New Roman"/>
                <w:sz w:val="22"/>
              </w:rPr>
              <w:t>1,0393</w:t>
            </w:r>
          </w:p>
        </w:tc>
      </w:tr>
    </w:tbl>
    <w:p w14:paraId="311C58BB" w14:textId="77777777" w:rsidR="006610A4" w:rsidRPr="00A52612" w:rsidRDefault="006610A4" w:rsidP="006610A4">
      <w:pPr>
        <w:pStyle w:val="af4"/>
        <w:rPr>
          <w:lang w:eastAsia="ru-RU"/>
        </w:rPr>
      </w:pPr>
    </w:p>
    <w:p w14:paraId="2784C78D" w14:textId="77777777" w:rsidR="006610A4" w:rsidRDefault="006610A4" w:rsidP="006610A4">
      <w:pPr>
        <w:pStyle w:val="2"/>
        <w:ind w:left="0" w:firstLine="0"/>
      </w:pPr>
      <w:bookmarkStart w:id="458" w:name="_Toc45614818"/>
      <w:bookmarkStart w:id="459" w:name="_Toc54952857"/>
      <w:bookmarkStart w:id="460" w:name="_Toc147913147"/>
      <w:r>
        <w:br w:type="page"/>
      </w:r>
    </w:p>
    <w:p w14:paraId="2BE8449A" w14:textId="77777777" w:rsidR="006610A4" w:rsidRPr="00FF051F" w:rsidRDefault="006610A4" w:rsidP="006610A4">
      <w:pPr>
        <w:pStyle w:val="2"/>
        <w:ind w:left="0" w:firstLine="0"/>
        <w:rPr>
          <w:szCs w:val="22"/>
        </w:rPr>
      </w:pPr>
      <w:r>
        <w:lastRenderedPageBreak/>
        <w:t>1.6.3</w:t>
      </w:r>
      <w:r w:rsidRPr="0086533D">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58"/>
      <w:bookmarkEnd w:id="459"/>
      <w:bookmarkEnd w:id="460"/>
    </w:p>
    <w:p w14:paraId="089C9803" w14:textId="77777777" w:rsidR="006610A4" w:rsidRDefault="006610A4" w:rsidP="006610A4"/>
    <w:p w14:paraId="7A804E91" w14:textId="77777777" w:rsidR="006610A4" w:rsidRPr="00E435CE" w:rsidRDefault="006610A4" w:rsidP="006610A4">
      <w:pPr>
        <w:pStyle w:val="aff5"/>
        <w:shd w:val="clear" w:color="auto" w:fill="FFFFFF" w:themeFill="background1"/>
        <w:ind w:firstLine="624"/>
        <w:jc w:val="both"/>
        <w:rPr>
          <w:rFonts w:eastAsia="Arial"/>
          <w:lang w:eastAsia="zh-CN"/>
        </w:rPr>
      </w:pPr>
      <w:r w:rsidRPr="0043575B">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2752FDF6" w14:textId="77777777" w:rsidR="006610A4" w:rsidRPr="00CC71E4" w:rsidRDefault="006610A4" w:rsidP="006610A4">
      <w:pPr>
        <w:rPr>
          <w:lang w:eastAsia="ru-RU"/>
        </w:rPr>
      </w:pPr>
    </w:p>
    <w:p w14:paraId="35E58A2E" w14:textId="77777777" w:rsidR="006610A4" w:rsidRPr="00FF051F" w:rsidRDefault="006610A4" w:rsidP="006610A4">
      <w:pPr>
        <w:pStyle w:val="2"/>
        <w:ind w:left="0" w:firstLine="0"/>
        <w:rPr>
          <w:szCs w:val="22"/>
        </w:rPr>
      </w:pPr>
      <w:bookmarkStart w:id="461" w:name="_Toc45099624"/>
      <w:bookmarkStart w:id="462" w:name="_Toc45614819"/>
      <w:bookmarkStart w:id="463" w:name="_Toc54952858"/>
      <w:bookmarkStart w:id="464" w:name="_Toc147913148"/>
      <w:r>
        <w:t>1.6.4</w:t>
      </w:r>
      <w:r w:rsidRPr="00A37F1A">
        <w:t xml:space="preserve"> Описание </w:t>
      </w:r>
      <w:hyperlink r:id="rId94" w:anchor="bookmark73" w:history="1">
        <w:r w:rsidRPr="00A37F1A">
          <w:rPr>
            <w:szCs w:val="22"/>
          </w:rPr>
          <w:t>причины возникновения дефицитов тепловой мощности и последствий влияния</w:t>
        </w:r>
      </w:hyperlink>
      <w:r w:rsidRPr="00A37F1A">
        <w:rPr>
          <w:szCs w:val="22"/>
        </w:rPr>
        <w:t xml:space="preserve"> </w:t>
      </w:r>
      <w:hyperlink r:id="rId95" w:anchor="bookmark73" w:history="1">
        <w:r w:rsidRPr="00A37F1A">
          <w:rPr>
            <w:szCs w:val="22"/>
          </w:rPr>
          <w:t>дефицитов на качество теплоснабжения</w:t>
        </w:r>
        <w:bookmarkEnd w:id="461"/>
        <w:bookmarkEnd w:id="462"/>
        <w:bookmarkEnd w:id="463"/>
        <w:bookmarkEnd w:id="464"/>
      </w:hyperlink>
    </w:p>
    <w:p w14:paraId="41F2C8F3" w14:textId="77777777" w:rsidR="006610A4" w:rsidRDefault="006610A4" w:rsidP="006610A4">
      <w:pPr>
        <w:ind w:firstLine="709"/>
        <w:rPr>
          <w:lang w:eastAsia="ru-RU"/>
        </w:rPr>
      </w:pPr>
    </w:p>
    <w:p w14:paraId="1A13DBA3" w14:textId="77777777" w:rsidR="006610A4" w:rsidRPr="00DD7A19" w:rsidRDefault="006610A4" w:rsidP="006610A4">
      <w:pPr>
        <w:ind w:firstLine="709"/>
        <w:rPr>
          <w:lang w:eastAsia="ru-RU"/>
        </w:rPr>
      </w:pPr>
      <w:r>
        <w:rPr>
          <w:lang w:eastAsia="ru-RU"/>
        </w:rPr>
        <w:t>Дефициты тепловой мощности отсутствуют</w:t>
      </w:r>
      <w:r w:rsidRPr="00DD7A19">
        <w:rPr>
          <w:lang w:eastAsia="ru-RU"/>
        </w:rPr>
        <w:t>.</w:t>
      </w:r>
    </w:p>
    <w:p w14:paraId="06DDA907" w14:textId="77777777" w:rsidR="006610A4" w:rsidRPr="00CC71E4" w:rsidRDefault="006610A4" w:rsidP="006610A4"/>
    <w:p w14:paraId="00AA167D" w14:textId="77777777" w:rsidR="006610A4" w:rsidRPr="001C55C4" w:rsidRDefault="006610A4" w:rsidP="006610A4">
      <w:pPr>
        <w:pStyle w:val="2"/>
        <w:ind w:left="0" w:firstLine="0"/>
      </w:pPr>
      <w:bookmarkStart w:id="465" w:name="_Toc45099625"/>
      <w:bookmarkStart w:id="466" w:name="_Toc45614820"/>
      <w:bookmarkStart w:id="467" w:name="_Toc54952859"/>
      <w:bookmarkStart w:id="468" w:name="_Toc147913149"/>
      <w:r>
        <w:t>1.6.5</w:t>
      </w:r>
      <w:r w:rsidRPr="00EF4A5C">
        <w:t xml:space="preserve"> </w:t>
      </w:r>
      <w:bookmarkEnd w:id="465"/>
      <w:r w:rsidRPr="00EF4A5C">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466"/>
      <w:bookmarkEnd w:id="467"/>
      <w:bookmarkEnd w:id="468"/>
    </w:p>
    <w:p w14:paraId="182D5B95" w14:textId="77777777" w:rsidR="006610A4" w:rsidRDefault="006610A4" w:rsidP="006610A4">
      <w:pPr>
        <w:ind w:firstLine="709"/>
        <w:rPr>
          <w:lang w:eastAsia="ru-RU"/>
        </w:rPr>
      </w:pPr>
    </w:p>
    <w:p w14:paraId="1F1F1004" w14:textId="77777777" w:rsidR="006610A4" w:rsidRPr="0090639C" w:rsidRDefault="006610A4" w:rsidP="006610A4">
      <w:pPr>
        <w:ind w:firstLine="709"/>
        <w:rPr>
          <w:lang w:eastAsia="ru-RU"/>
        </w:rPr>
      </w:pPr>
      <w:r w:rsidRPr="0090639C">
        <w:rPr>
          <w:lang w:eastAsia="ru-RU"/>
        </w:rPr>
        <w:t>Балансы тепловой мощности представлены в пункте 1.6.</w:t>
      </w:r>
      <w:r w:rsidRPr="00EF4A5C">
        <w:rPr>
          <w:lang w:eastAsia="ru-RU"/>
        </w:rPr>
        <w:t>1</w:t>
      </w:r>
      <w:r w:rsidRPr="0090639C">
        <w:rPr>
          <w:lang w:eastAsia="ru-RU"/>
        </w:rPr>
        <w:t>.</w:t>
      </w:r>
    </w:p>
    <w:p w14:paraId="05B620DE" w14:textId="77777777" w:rsidR="006610A4" w:rsidRPr="00CC71E4" w:rsidRDefault="006610A4" w:rsidP="006610A4"/>
    <w:p w14:paraId="37179158" w14:textId="77777777" w:rsidR="006610A4" w:rsidRDefault="006610A4" w:rsidP="006610A4">
      <w:pPr>
        <w:pStyle w:val="2"/>
        <w:ind w:left="0" w:firstLine="0"/>
      </w:pPr>
      <w:bookmarkStart w:id="469" w:name="_Toc147913150"/>
      <w:r>
        <w:t>1.6.6</w:t>
      </w:r>
      <w:r w:rsidRPr="002F426D">
        <w:t xml:space="preserve"> </w:t>
      </w:r>
      <w:bookmarkStart w:id="470" w:name="OLE_LINK54"/>
      <w:r w:rsidRPr="00972DAC">
        <w:rPr>
          <w:szCs w:val="22"/>
        </w:rPr>
        <w:t>Описание изменений в балансах тепловой мощности и тепловой нагрузки</w:t>
      </w:r>
      <w:bookmarkEnd w:id="470"/>
      <w:r w:rsidRPr="00972DAC">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469"/>
    </w:p>
    <w:p w14:paraId="1E2FB101" w14:textId="77777777" w:rsidR="006610A4" w:rsidRDefault="006610A4" w:rsidP="006610A4">
      <w:pPr>
        <w:spacing w:before="400" w:after="200"/>
      </w:pPr>
      <w:r>
        <w:rPr>
          <w:b/>
        </w:rPr>
        <w:t>Таблица 1.6.6.1 - Изменения в балансах тепловой мощности и тепловой нагрузке</w:t>
      </w:r>
    </w:p>
    <w:tbl>
      <w:tblPr>
        <w:tblStyle w:val="af1"/>
        <w:tblW w:w="5000" w:type="pct"/>
        <w:jc w:val="center"/>
        <w:tblLook w:val="04A0" w:firstRow="1" w:lastRow="0" w:firstColumn="1" w:lastColumn="0" w:noHBand="0" w:noVBand="1"/>
      </w:tblPr>
      <w:tblGrid>
        <w:gridCol w:w="333"/>
        <w:gridCol w:w="2620"/>
        <w:gridCol w:w="1578"/>
        <w:gridCol w:w="2590"/>
        <w:gridCol w:w="2224"/>
      </w:tblGrid>
      <w:tr w:rsidR="006610A4" w14:paraId="6993C509" w14:textId="77777777" w:rsidTr="009B3635">
        <w:trPr>
          <w:trHeight w:val="1106"/>
          <w:jc w:val="center"/>
        </w:trPr>
        <w:tc>
          <w:tcPr>
            <w:tcW w:w="333" w:type="dxa"/>
            <w:shd w:val="clear" w:color="auto" w:fill="F2F2F2"/>
            <w:tcMar>
              <w:top w:w="120" w:type="dxa"/>
              <w:left w:w="20" w:type="dxa"/>
              <w:bottom w:w="120" w:type="dxa"/>
              <w:right w:w="20" w:type="dxa"/>
            </w:tcMar>
            <w:vAlign w:val="center"/>
          </w:tcPr>
          <w:p w14:paraId="26A62EDC" w14:textId="77777777" w:rsidR="006610A4" w:rsidRDefault="006610A4" w:rsidP="009B3635">
            <w:pPr>
              <w:jc w:val="center"/>
            </w:pPr>
            <w:r>
              <w:rPr>
                <w:rFonts w:eastAsia="Times New Roman" w:cs="Times New Roman"/>
                <w:sz w:val="22"/>
              </w:rPr>
              <w:t>№</w:t>
            </w:r>
          </w:p>
        </w:tc>
        <w:tc>
          <w:tcPr>
            <w:tcW w:w="2620" w:type="dxa"/>
            <w:shd w:val="clear" w:color="auto" w:fill="F2F2F2"/>
            <w:tcMar>
              <w:top w:w="120" w:type="dxa"/>
              <w:left w:w="200" w:type="dxa"/>
              <w:bottom w:w="120" w:type="dxa"/>
              <w:right w:w="200" w:type="dxa"/>
            </w:tcMar>
            <w:vAlign w:val="center"/>
          </w:tcPr>
          <w:p w14:paraId="506069F0" w14:textId="77777777" w:rsidR="006610A4" w:rsidRDefault="006610A4" w:rsidP="009B3635">
            <w:pPr>
              <w:jc w:val="center"/>
            </w:pPr>
            <w:r>
              <w:rPr>
                <w:rFonts w:eastAsia="Times New Roman" w:cs="Times New Roman"/>
                <w:sz w:val="22"/>
              </w:rPr>
              <w:t>Показатель</w:t>
            </w:r>
          </w:p>
        </w:tc>
        <w:tc>
          <w:tcPr>
            <w:tcW w:w="1578" w:type="dxa"/>
            <w:shd w:val="clear" w:color="auto" w:fill="F2F2F2"/>
            <w:tcMar>
              <w:top w:w="120" w:type="dxa"/>
              <w:left w:w="200" w:type="dxa"/>
              <w:bottom w:w="120" w:type="dxa"/>
              <w:right w:w="200" w:type="dxa"/>
            </w:tcMar>
            <w:vAlign w:val="center"/>
          </w:tcPr>
          <w:p w14:paraId="1DCD08FC" w14:textId="77777777" w:rsidR="006610A4" w:rsidRDefault="006610A4" w:rsidP="009B3635">
            <w:pPr>
              <w:jc w:val="center"/>
            </w:pPr>
            <w:r>
              <w:rPr>
                <w:rFonts w:eastAsia="Times New Roman" w:cs="Times New Roman"/>
                <w:sz w:val="22"/>
              </w:rPr>
              <w:t>Ед. изм.</w:t>
            </w:r>
          </w:p>
        </w:tc>
        <w:tc>
          <w:tcPr>
            <w:tcW w:w="2590" w:type="dxa"/>
            <w:shd w:val="clear" w:color="auto" w:fill="F2F2F2"/>
            <w:tcMar>
              <w:top w:w="120" w:type="dxa"/>
              <w:left w:w="200" w:type="dxa"/>
              <w:bottom w:w="120" w:type="dxa"/>
              <w:right w:w="200" w:type="dxa"/>
            </w:tcMar>
            <w:vAlign w:val="center"/>
          </w:tcPr>
          <w:p w14:paraId="5DDE7B7E" w14:textId="77777777" w:rsidR="006610A4" w:rsidRDefault="006610A4" w:rsidP="009B3635">
            <w:pPr>
              <w:jc w:val="center"/>
            </w:pPr>
            <w:r>
              <w:rPr>
                <w:rFonts w:eastAsia="Times New Roman" w:cs="Times New Roman"/>
                <w:sz w:val="22"/>
              </w:rPr>
              <w:t>Предшествующий актуализации схемы теплоснабжения</w:t>
            </w:r>
          </w:p>
        </w:tc>
        <w:tc>
          <w:tcPr>
            <w:tcW w:w="2224" w:type="dxa"/>
            <w:shd w:val="clear" w:color="auto" w:fill="F2F2F2"/>
            <w:tcMar>
              <w:top w:w="120" w:type="dxa"/>
              <w:left w:w="200" w:type="dxa"/>
              <w:bottom w:w="120" w:type="dxa"/>
              <w:right w:w="200" w:type="dxa"/>
            </w:tcMar>
            <w:vAlign w:val="center"/>
          </w:tcPr>
          <w:p w14:paraId="3B3489B5" w14:textId="77777777" w:rsidR="006610A4" w:rsidRDefault="006610A4" w:rsidP="009B3635">
            <w:pPr>
              <w:jc w:val="center"/>
            </w:pPr>
            <w:r>
              <w:rPr>
                <w:rFonts w:eastAsia="Times New Roman" w:cs="Times New Roman"/>
                <w:sz w:val="22"/>
              </w:rPr>
              <w:t>На момент актуализации</w:t>
            </w:r>
          </w:p>
        </w:tc>
      </w:tr>
      <w:tr w:rsidR="006610A4" w14:paraId="059AFCD2"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64FAD3C4" w14:textId="77777777" w:rsidR="006610A4" w:rsidRDefault="006610A4" w:rsidP="009B3635">
            <w:pPr>
              <w:jc w:val="center"/>
            </w:pPr>
            <w:r>
              <w:rPr>
                <w:rFonts w:eastAsia="Times New Roman" w:cs="Times New Roman"/>
                <w:sz w:val="22"/>
              </w:rPr>
              <w:t>ООО «СКК»</w:t>
            </w:r>
          </w:p>
        </w:tc>
      </w:tr>
      <w:tr w:rsidR="006610A4" w14:paraId="5CAA6A86" w14:textId="77777777" w:rsidTr="009B3635">
        <w:trPr>
          <w:jc w:val="center"/>
        </w:trPr>
        <w:tc>
          <w:tcPr>
            <w:tcW w:w="9345" w:type="dxa"/>
            <w:gridSpan w:val="5"/>
            <w:shd w:val="clear" w:color="auto" w:fill="FFFFFF"/>
            <w:tcMar>
              <w:top w:w="40" w:type="dxa"/>
              <w:left w:w="20" w:type="dxa"/>
              <w:bottom w:w="40" w:type="dxa"/>
              <w:right w:w="20" w:type="dxa"/>
            </w:tcMar>
            <w:vAlign w:val="center"/>
          </w:tcPr>
          <w:p w14:paraId="25E1A602"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65A98594" w14:textId="77777777" w:rsidTr="009B3635">
        <w:trPr>
          <w:jc w:val="center"/>
        </w:trPr>
        <w:tc>
          <w:tcPr>
            <w:tcW w:w="333" w:type="dxa"/>
            <w:shd w:val="clear" w:color="auto" w:fill="FFFFFF"/>
            <w:tcMar>
              <w:top w:w="40" w:type="dxa"/>
              <w:left w:w="20" w:type="dxa"/>
              <w:bottom w:w="40" w:type="dxa"/>
              <w:right w:w="20" w:type="dxa"/>
            </w:tcMar>
            <w:vAlign w:val="center"/>
          </w:tcPr>
          <w:p w14:paraId="10C581AE" w14:textId="77777777" w:rsidR="006610A4" w:rsidRDefault="006610A4" w:rsidP="009B3635">
            <w:pPr>
              <w:jc w:val="center"/>
            </w:pPr>
            <w:r>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040CB260" w14:textId="77777777" w:rsidR="006610A4" w:rsidRDefault="006610A4" w:rsidP="009B3635">
            <w:pPr>
              <w:jc w:val="center"/>
            </w:pPr>
            <w:r>
              <w:rPr>
                <w:rFonts w:eastAsia="Times New Roman" w:cs="Times New Roman"/>
                <w:sz w:val="22"/>
              </w:rPr>
              <w:t>Мощность нетто</w:t>
            </w:r>
          </w:p>
        </w:tc>
        <w:tc>
          <w:tcPr>
            <w:tcW w:w="1578" w:type="dxa"/>
            <w:shd w:val="clear" w:color="auto" w:fill="FFFFFF"/>
            <w:tcMar>
              <w:top w:w="40" w:type="dxa"/>
              <w:left w:w="200" w:type="dxa"/>
              <w:bottom w:w="40" w:type="dxa"/>
              <w:right w:w="200" w:type="dxa"/>
            </w:tcMar>
            <w:vAlign w:val="center"/>
          </w:tcPr>
          <w:p w14:paraId="7623CF42" w14:textId="77777777" w:rsidR="006610A4" w:rsidRDefault="006610A4" w:rsidP="009B3635">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56D314A1" w14:textId="77777777" w:rsidR="006610A4" w:rsidRDefault="006610A4" w:rsidP="009B3635">
            <w:pPr>
              <w:jc w:val="center"/>
              <w:rPr>
                <w:sz w:val="22"/>
              </w:rPr>
            </w:pPr>
            <w:r w:rsidRPr="00AD6B40">
              <w:rPr>
                <w:sz w:val="22"/>
              </w:rPr>
              <w:t>1,24</w:t>
            </w:r>
          </w:p>
        </w:tc>
        <w:tc>
          <w:tcPr>
            <w:tcW w:w="2224" w:type="dxa"/>
            <w:shd w:val="clear" w:color="auto" w:fill="FFFFFF"/>
            <w:tcMar>
              <w:top w:w="40" w:type="dxa"/>
              <w:left w:w="200" w:type="dxa"/>
              <w:bottom w:w="40" w:type="dxa"/>
              <w:right w:w="200" w:type="dxa"/>
            </w:tcMar>
            <w:vAlign w:val="center"/>
          </w:tcPr>
          <w:p w14:paraId="7ACB55DA" w14:textId="77777777" w:rsidR="006610A4" w:rsidRDefault="006610A4" w:rsidP="009B3635">
            <w:pPr>
              <w:jc w:val="center"/>
            </w:pPr>
            <w:r>
              <w:rPr>
                <w:rFonts w:eastAsia="Times New Roman" w:cs="Times New Roman"/>
                <w:sz w:val="22"/>
              </w:rPr>
              <w:t>1,2577</w:t>
            </w:r>
          </w:p>
        </w:tc>
      </w:tr>
      <w:tr w:rsidR="006610A4" w14:paraId="54125026" w14:textId="77777777" w:rsidTr="009B3635">
        <w:trPr>
          <w:jc w:val="center"/>
        </w:trPr>
        <w:tc>
          <w:tcPr>
            <w:tcW w:w="333" w:type="dxa"/>
            <w:shd w:val="clear" w:color="auto" w:fill="FFFFFF"/>
            <w:tcMar>
              <w:top w:w="40" w:type="dxa"/>
              <w:left w:w="20" w:type="dxa"/>
              <w:bottom w:w="40" w:type="dxa"/>
              <w:right w:w="20" w:type="dxa"/>
            </w:tcMar>
            <w:vAlign w:val="center"/>
          </w:tcPr>
          <w:p w14:paraId="3376627F" w14:textId="77777777" w:rsidR="006610A4" w:rsidRDefault="006610A4" w:rsidP="009B3635">
            <w:pPr>
              <w:jc w:val="center"/>
            </w:pPr>
            <w:r>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5FAD72E8" w14:textId="77777777" w:rsidR="006610A4" w:rsidRDefault="006610A4" w:rsidP="009B3635">
            <w:pPr>
              <w:jc w:val="center"/>
            </w:pPr>
            <w:r>
              <w:rPr>
                <w:rFonts w:eastAsia="Times New Roman" w:cs="Times New Roman"/>
                <w:sz w:val="22"/>
              </w:rPr>
              <w:t>Присоединенная нагрузка</w:t>
            </w:r>
          </w:p>
        </w:tc>
        <w:tc>
          <w:tcPr>
            <w:tcW w:w="1578" w:type="dxa"/>
            <w:shd w:val="clear" w:color="auto" w:fill="FFFFFF"/>
            <w:tcMar>
              <w:top w:w="40" w:type="dxa"/>
              <w:left w:w="200" w:type="dxa"/>
              <w:bottom w:w="40" w:type="dxa"/>
              <w:right w:w="200" w:type="dxa"/>
            </w:tcMar>
            <w:vAlign w:val="center"/>
          </w:tcPr>
          <w:p w14:paraId="1C1E2725" w14:textId="77777777" w:rsidR="006610A4" w:rsidRDefault="006610A4" w:rsidP="009B3635">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4BD06964" w14:textId="77777777" w:rsidR="006610A4" w:rsidRDefault="006610A4" w:rsidP="009B3635">
            <w:pPr>
              <w:jc w:val="center"/>
              <w:rPr>
                <w:sz w:val="22"/>
              </w:rPr>
            </w:pPr>
            <w:r w:rsidRPr="00AD6B40">
              <w:rPr>
                <w:sz w:val="22"/>
              </w:rPr>
              <w:t>0,349</w:t>
            </w:r>
          </w:p>
        </w:tc>
        <w:tc>
          <w:tcPr>
            <w:tcW w:w="2224" w:type="dxa"/>
            <w:shd w:val="clear" w:color="auto" w:fill="FFFFFF"/>
            <w:tcMar>
              <w:top w:w="40" w:type="dxa"/>
              <w:left w:w="200" w:type="dxa"/>
              <w:bottom w:w="40" w:type="dxa"/>
              <w:right w:w="200" w:type="dxa"/>
            </w:tcMar>
            <w:vAlign w:val="center"/>
          </w:tcPr>
          <w:p w14:paraId="15680EF3" w14:textId="77777777" w:rsidR="006610A4" w:rsidRDefault="006610A4" w:rsidP="009B3635">
            <w:pPr>
              <w:jc w:val="center"/>
            </w:pPr>
            <w:r>
              <w:rPr>
                <w:rFonts w:eastAsia="Times New Roman" w:cs="Times New Roman"/>
                <w:sz w:val="22"/>
              </w:rPr>
              <w:t>0,1879</w:t>
            </w:r>
          </w:p>
        </w:tc>
      </w:tr>
      <w:tr w:rsidR="006610A4" w14:paraId="00EACA87" w14:textId="77777777" w:rsidTr="009B3635">
        <w:trPr>
          <w:jc w:val="center"/>
        </w:trPr>
        <w:tc>
          <w:tcPr>
            <w:tcW w:w="333" w:type="dxa"/>
            <w:shd w:val="clear" w:color="auto" w:fill="FFFFFF"/>
            <w:tcMar>
              <w:top w:w="40" w:type="dxa"/>
              <w:left w:w="20" w:type="dxa"/>
              <w:bottom w:w="40" w:type="dxa"/>
              <w:right w:w="20" w:type="dxa"/>
            </w:tcMar>
            <w:vAlign w:val="center"/>
          </w:tcPr>
          <w:p w14:paraId="5D99B3C5" w14:textId="77777777" w:rsidR="006610A4" w:rsidRDefault="006610A4" w:rsidP="009B3635">
            <w:pPr>
              <w:jc w:val="center"/>
            </w:pPr>
            <w:r>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6C9270F8" w14:textId="77777777" w:rsidR="006610A4" w:rsidRDefault="006610A4" w:rsidP="009B3635">
            <w:pPr>
              <w:jc w:val="center"/>
            </w:pPr>
            <w:r>
              <w:rPr>
                <w:rFonts w:eastAsia="Times New Roman" w:cs="Times New Roman"/>
                <w:sz w:val="22"/>
              </w:rPr>
              <w:t>Потери в сетях</w:t>
            </w:r>
          </w:p>
        </w:tc>
        <w:tc>
          <w:tcPr>
            <w:tcW w:w="1578" w:type="dxa"/>
            <w:shd w:val="clear" w:color="auto" w:fill="FFFFFF"/>
            <w:tcMar>
              <w:top w:w="40" w:type="dxa"/>
              <w:left w:w="200" w:type="dxa"/>
              <w:bottom w:w="40" w:type="dxa"/>
              <w:right w:w="200" w:type="dxa"/>
            </w:tcMar>
            <w:vAlign w:val="center"/>
          </w:tcPr>
          <w:p w14:paraId="4904C338" w14:textId="77777777" w:rsidR="006610A4" w:rsidRDefault="006610A4" w:rsidP="009B3635">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56C20F30" w14:textId="77777777" w:rsidR="006610A4" w:rsidRDefault="006610A4" w:rsidP="009B3635">
            <w:pPr>
              <w:jc w:val="center"/>
              <w:rPr>
                <w:sz w:val="22"/>
              </w:rPr>
            </w:pPr>
            <w:r w:rsidRPr="00AD6B40">
              <w:rPr>
                <w:sz w:val="22"/>
              </w:rPr>
              <w:t>0,123</w:t>
            </w:r>
          </w:p>
        </w:tc>
        <w:tc>
          <w:tcPr>
            <w:tcW w:w="2224" w:type="dxa"/>
            <w:shd w:val="clear" w:color="auto" w:fill="FFFFFF"/>
            <w:tcMar>
              <w:top w:w="40" w:type="dxa"/>
              <w:left w:w="200" w:type="dxa"/>
              <w:bottom w:w="40" w:type="dxa"/>
              <w:right w:w="200" w:type="dxa"/>
            </w:tcMar>
            <w:vAlign w:val="center"/>
          </w:tcPr>
          <w:p w14:paraId="6DCD8817" w14:textId="77777777" w:rsidR="006610A4" w:rsidRDefault="006610A4" w:rsidP="009B3635">
            <w:pPr>
              <w:jc w:val="center"/>
            </w:pPr>
            <w:r>
              <w:rPr>
                <w:rFonts w:eastAsia="Times New Roman" w:cs="Times New Roman"/>
                <w:sz w:val="22"/>
              </w:rPr>
              <w:t>0,0306</w:t>
            </w:r>
          </w:p>
        </w:tc>
      </w:tr>
      <w:tr w:rsidR="006610A4" w14:paraId="724B2115" w14:textId="77777777" w:rsidTr="009B3635">
        <w:trPr>
          <w:jc w:val="center"/>
        </w:trPr>
        <w:tc>
          <w:tcPr>
            <w:tcW w:w="333" w:type="dxa"/>
            <w:shd w:val="clear" w:color="auto" w:fill="FFFFFF"/>
            <w:tcMar>
              <w:top w:w="40" w:type="dxa"/>
              <w:left w:w="20" w:type="dxa"/>
              <w:bottom w:w="40" w:type="dxa"/>
              <w:right w:w="20" w:type="dxa"/>
            </w:tcMar>
            <w:vAlign w:val="center"/>
          </w:tcPr>
          <w:p w14:paraId="4A684D5F" w14:textId="77777777" w:rsidR="006610A4" w:rsidRDefault="006610A4" w:rsidP="009B3635">
            <w:pPr>
              <w:jc w:val="center"/>
            </w:pPr>
            <w:r>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1E6D156C" w14:textId="77777777" w:rsidR="006610A4" w:rsidRDefault="006610A4" w:rsidP="009B3635">
            <w:pPr>
              <w:jc w:val="center"/>
            </w:pPr>
            <w:r>
              <w:rPr>
                <w:rFonts w:eastAsia="Times New Roman" w:cs="Times New Roman"/>
                <w:sz w:val="22"/>
              </w:rPr>
              <w:t>Резерв/дефицит</w:t>
            </w:r>
          </w:p>
        </w:tc>
        <w:tc>
          <w:tcPr>
            <w:tcW w:w="1578" w:type="dxa"/>
            <w:shd w:val="clear" w:color="auto" w:fill="FFFFFF"/>
            <w:tcMar>
              <w:top w:w="40" w:type="dxa"/>
              <w:left w:w="200" w:type="dxa"/>
              <w:bottom w:w="40" w:type="dxa"/>
              <w:right w:w="200" w:type="dxa"/>
            </w:tcMar>
            <w:vAlign w:val="center"/>
          </w:tcPr>
          <w:p w14:paraId="59DBA25B" w14:textId="77777777" w:rsidR="006610A4" w:rsidRDefault="006610A4" w:rsidP="009B3635">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59F059E5" w14:textId="77777777" w:rsidR="006610A4" w:rsidRDefault="006610A4" w:rsidP="009B3635">
            <w:pPr>
              <w:jc w:val="center"/>
              <w:rPr>
                <w:sz w:val="22"/>
              </w:rPr>
            </w:pPr>
            <w:r w:rsidRPr="00AD6B40">
              <w:rPr>
                <w:sz w:val="22"/>
              </w:rPr>
              <w:t>0,768</w:t>
            </w:r>
          </w:p>
        </w:tc>
        <w:tc>
          <w:tcPr>
            <w:tcW w:w="2224" w:type="dxa"/>
            <w:shd w:val="clear" w:color="auto" w:fill="FFFFFF"/>
            <w:tcMar>
              <w:top w:w="40" w:type="dxa"/>
              <w:left w:w="200" w:type="dxa"/>
              <w:bottom w:w="40" w:type="dxa"/>
              <w:right w:w="200" w:type="dxa"/>
            </w:tcMar>
            <w:vAlign w:val="center"/>
          </w:tcPr>
          <w:p w14:paraId="74B5820D" w14:textId="77777777" w:rsidR="006610A4" w:rsidRDefault="006610A4" w:rsidP="009B3635">
            <w:pPr>
              <w:jc w:val="center"/>
            </w:pPr>
            <w:r>
              <w:rPr>
                <w:rFonts w:eastAsia="Times New Roman" w:cs="Times New Roman"/>
                <w:sz w:val="22"/>
              </w:rPr>
              <w:t>1,0393</w:t>
            </w:r>
          </w:p>
        </w:tc>
      </w:tr>
    </w:tbl>
    <w:p w14:paraId="47412647" w14:textId="77777777" w:rsidR="006610A4" w:rsidRDefault="006610A4" w:rsidP="006610A4"/>
    <w:p w14:paraId="2966512E" w14:textId="77777777" w:rsidR="006610A4" w:rsidRDefault="006610A4" w:rsidP="006610A4">
      <w:pPr>
        <w:pStyle w:val="2"/>
        <w:ind w:left="0" w:firstLine="0"/>
      </w:pPr>
      <w:r>
        <w:br w:type="page"/>
      </w:r>
    </w:p>
    <w:p w14:paraId="55450DF4" w14:textId="77777777" w:rsidR="006610A4" w:rsidRDefault="00F719FB" w:rsidP="006610A4">
      <w:pPr>
        <w:pStyle w:val="2"/>
        <w:ind w:left="0" w:firstLine="0"/>
      </w:pPr>
      <w:hyperlink r:id="rId96" w:anchor="bookmark75" w:history="1">
        <w:bookmarkStart w:id="471" w:name="_Toc31810087"/>
        <w:bookmarkStart w:id="472" w:name="_Toc30058733"/>
        <w:bookmarkStart w:id="473" w:name="_Toc147913151"/>
        <w:r w:rsidR="006610A4" w:rsidRPr="008D5F87">
          <w:t xml:space="preserve">Часть </w:t>
        </w:r>
        <w:r w:rsidR="006610A4">
          <w:t>7</w:t>
        </w:r>
        <w:r w:rsidR="006610A4" w:rsidRPr="008D5F87">
          <w:t>. БАЛАНСЫ ТЕПЛОНОСИТЕЛЯ</w:t>
        </w:r>
        <w:bookmarkEnd w:id="471"/>
        <w:bookmarkEnd w:id="472"/>
        <w:bookmarkEnd w:id="473"/>
      </w:hyperlink>
    </w:p>
    <w:p w14:paraId="553524FA" w14:textId="77777777" w:rsidR="006610A4" w:rsidRDefault="006610A4" w:rsidP="006610A4">
      <w:bookmarkStart w:id="474" w:name="_Toc30058734"/>
      <w:bookmarkStart w:id="475" w:name="_Toc31810088"/>
    </w:p>
    <w:p w14:paraId="72D874C4" w14:textId="77777777" w:rsidR="006610A4" w:rsidRPr="00E67A26" w:rsidRDefault="006610A4" w:rsidP="006610A4">
      <w:pPr>
        <w:pStyle w:val="2"/>
        <w:ind w:left="0" w:firstLine="0"/>
        <w:rPr>
          <w:szCs w:val="22"/>
        </w:rPr>
      </w:pPr>
      <w:bookmarkStart w:id="476" w:name="_Toc147913152"/>
      <w:r>
        <w:rPr>
          <w:szCs w:val="22"/>
        </w:rPr>
        <w:t>1.7</w:t>
      </w:r>
      <w:r w:rsidRPr="00393642">
        <w:rPr>
          <w:szCs w:val="22"/>
        </w:rPr>
        <w:t>.1</w:t>
      </w:r>
      <w:r w:rsidRPr="00E67A26">
        <w:rPr>
          <w:szCs w:val="22"/>
        </w:rPr>
        <w:t xml:space="preserve"> </w:t>
      </w:r>
      <w:hyperlink r:id="rId97" w:anchor="bookmark76" w:history="1">
        <w:r w:rsidRPr="00E67A26">
          <w:rPr>
            <w:szCs w:val="22"/>
          </w:rPr>
          <w:t>Описание балансов производительности водоподготовительных установок</w:t>
        </w:r>
      </w:hyperlink>
      <w:r w:rsidRPr="00E67A26">
        <w:rPr>
          <w:szCs w:val="22"/>
        </w:rPr>
        <w:t xml:space="preserve"> </w:t>
      </w:r>
      <w:hyperlink r:id="rId98" w:anchor="bookmark76" w:history="1">
        <w:r w:rsidRPr="00E67A26">
          <w:rPr>
            <w:szCs w:val="22"/>
          </w:rPr>
          <w:t>теплоносителя для тепловых сетей и максимального потребления теплоносителя в</w:t>
        </w:r>
      </w:hyperlink>
      <w:r w:rsidRPr="00E67A26">
        <w:rPr>
          <w:szCs w:val="22"/>
        </w:rPr>
        <w:t xml:space="preserve"> </w:t>
      </w:r>
      <w:hyperlink r:id="rId99" w:anchor="bookmark76" w:history="1">
        <w:r w:rsidRPr="00E67A26">
          <w:rPr>
            <w:szCs w:val="22"/>
          </w:rPr>
          <w:t>теплоиспользующих установках потребителей в перспективных зонах действия систем</w:t>
        </w:r>
      </w:hyperlink>
      <w:r w:rsidRPr="00E67A26">
        <w:rPr>
          <w:szCs w:val="22"/>
        </w:rPr>
        <w:t xml:space="preserve"> </w:t>
      </w:r>
      <w:hyperlink r:id="rId100" w:anchor="bookmark76" w:history="1">
        <w:r w:rsidRPr="00E67A26">
          <w:rPr>
            <w:szCs w:val="22"/>
          </w:rPr>
          <w:t>теплоснабжения и источников тепловой энергии, в том числе работающих на единую</w:t>
        </w:r>
      </w:hyperlink>
      <w:r w:rsidRPr="00E67A26">
        <w:rPr>
          <w:szCs w:val="22"/>
        </w:rPr>
        <w:t xml:space="preserve"> </w:t>
      </w:r>
      <w:hyperlink r:id="rId101" w:anchor="bookmark76" w:history="1">
        <w:r w:rsidRPr="00E67A26">
          <w:rPr>
            <w:szCs w:val="22"/>
          </w:rPr>
          <w:t>тепловую сеть</w:t>
        </w:r>
        <w:bookmarkEnd w:id="474"/>
        <w:bookmarkEnd w:id="475"/>
        <w:bookmarkEnd w:id="476"/>
      </w:hyperlink>
    </w:p>
    <w:p w14:paraId="75047D42" w14:textId="77777777" w:rsidR="006610A4" w:rsidRPr="00393642" w:rsidRDefault="006610A4" w:rsidP="006610A4">
      <w:pPr>
        <w:pStyle w:val="af4"/>
        <w:rPr>
          <w:lang w:eastAsia="ru-RU"/>
        </w:rPr>
      </w:pPr>
    </w:p>
    <w:p w14:paraId="48464922" w14:textId="77777777" w:rsidR="006610A4" w:rsidRPr="002E6C4A" w:rsidRDefault="006610A4" w:rsidP="006610A4">
      <w:pPr>
        <w:rPr>
          <w:b/>
          <w:bCs/>
        </w:rPr>
      </w:pPr>
      <w:bookmarkStart w:id="477" w:name="_Toc30058735"/>
      <w:bookmarkStart w:id="478" w:name="_Toc31810089"/>
      <w:r w:rsidRPr="00DD7A19">
        <w:t>1.7.1.1</w:t>
      </w:r>
      <w:r w:rsidRPr="00226B1C">
        <w:t xml:space="preserve"> </w:t>
      </w:r>
      <w:bookmarkEnd w:id="477"/>
      <w:r w:rsidRPr="00DD7A19">
        <w:t xml:space="preserve">Котельная «Школа», с. Большие Ключи, ул. </w:t>
      </w:r>
      <w:r w:rsidRPr="002E6C4A">
        <w:t>Красновых, 77 а</w:t>
      </w:r>
      <w:bookmarkEnd w:id="478"/>
    </w:p>
    <w:p w14:paraId="4B707671" w14:textId="77777777" w:rsidR="006610A4" w:rsidRPr="002E6C4A" w:rsidRDefault="006610A4" w:rsidP="006610A4">
      <w:pPr>
        <w:rPr>
          <w:lang w:eastAsia="ru-RU"/>
        </w:rPr>
      </w:pPr>
    </w:p>
    <w:p w14:paraId="347CA5C4" w14:textId="77777777" w:rsidR="006610A4" w:rsidRPr="001054A3" w:rsidRDefault="006610A4" w:rsidP="006610A4">
      <w:pPr>
        <w:pStyle w:val="af4"/>
        <w:jc w:val="both"/>
        <w:rPr>
          <w:spacing w:val="-5"/>
        </w:rPr>
      </w:pPr>
      <w:r w:rsidRPr="001054A3">
        <w:rPr>
          <w:spacing w:val="-5"/>
        </w:rPr>
        <w:tab/>
      </w:r>
      <w:r w:rsidRPr="00DD7A19">
        <w:rPr>
          <w:spacing w:val="-5"/>
        </w:rPr>
        <w:t>Водоподготовительная установка на Котельн</w:t>
      </w:r>
      <w:r>
        <w:rPr>
          <w:spacing w:val="-5"/>
        </w:rPr>
        <w:t>ой</w:t>
      </w:r>
      <w:r w:rsidRPr="00DD7A19">
        <w:rPr>
          <w:spacing w:val="-5"/>
        </w:rPr>
        <w:t xml:space="preserve"> «Школа», с. Большие Ключи, ул. </w:t>
      </w:r>
      <w:r w:rsidRPr="001054A3">
        <w:rPr>
          <w:spacing w:val="-5"/>
        </w:rPr>
        <w:t>Красновых, 77 а отсутствует.</w:t>
      </w:r>
    </w:p>
    <w:p w14:paraId="2CF02C71" w14:textId="77777777" w:rsidR="006610A4" w:rsidRDefault="006610A4" w:rsidP="006610A4">
      <w:pPr>
        <w:spacing w:before="400" w:after="200"/>
      </w:pPr>
      <w:bookmarkStart w:id="479" w:name="OLE_LINK69"/>
      <w:bookmarkStart w:id="480" w:name="OLE_LINK70"/>
      <w:bookmarkEnd w:id="479"/>
      <w:bookmarkEnd w:id="480"/>
      <w:r>
        <w:rPr>
          <w:b/>
        </w:rPr>
        <w:t>Таблица 1.7.1.1.2 - Баланс теплоносителя</w:t>
      </w:r>
    </w:p>
    <w:tbl>
      <w:tblPr>
        <w:tblStyle w:val="af1"/>
        <w:tblW w:w="5000" w:type="pct"/>
        <w:jc w:val="center"/>
        <w:tblLook w:val="04A0" w:firstRow="1" w:lastRow="0" w:firstColumn="1" w:lastColumn="0" w:noHBand="0" w:noVBand="1"/>
      </w:tblPr>
      <w:tblGrid>
        <w:gridCol w:w="704"/>
        <w:gridCol w:w="4559"/>
        <w:gridCol w:w="1744"/>
        <w:gridCol w:w="2338"/>
      </w:tblGrid>
      <w:tr w:rsidR="006610A4" w14:paraId="41D55245" w14:textId="77777777" w:rsidTr="009B3635">
        <w:trPr>
          <w:jc w:val="center"/>
        </w:trPr>
        <w:tc>
          <w:tcPr>
            <w:tcW w:w="704" w:type="dxa"/>
            <w:shd w:val="clear" w:color="auto" w:fill="F2F2F2"/>
            <w:tcMar>
              <w:top w:w="40" w:type="dxa"/>
              <w:left w:w="100" w:type="dxa"/>
              <w:bottom w:w="40" w:type="dxa"/>
              <w:right w:w="100" w:type="dxa"/>
            </w:tcMar>
            <w:vAlign w:val="center"/>
          </w:tcPr>
          <w:p w14:paraId="14E5B588" w14:textId="77777777" w:rsidR="006610A4" w:rsidRDefault="006610A4" w:rsidP="009B3635">
            <w:pPr>
              <w:jc w:val="center"/>
            </w:pPr>
            <w:r>
              <w:rPr>
                <w:rFonts w:eastAsia="Times New Roman" w:cs="Times New Roman"/>
                <w:sz w:val="22"/>
              </w:rPr>
              <w:t>№</w:t>
            </w:r>
          </w:p>
        </w:tc>
        <w:tc>
          <w:tcPr>
            <w:tcW w:w="4559" w:type="dxa"/>
            <w:shd w:val="clear" w:color="auto" w:fill="F2F2F2"/>
            <w:tcMar>
              <w:top w:w="40" w:type="dxa"/>
              <w:left w:w="200" w:type="dxa"/>
              <w:bottom w:w="40" w:type="dxa"/>
              <w:right w:w="400" w:type="dxa"/>
            </w:tcMar>
            <w:vAlign w:val="center"/>
          </w:tcPr>
          <w:p w14:paraId="4B71EB03" w14:textId="77777777" w:rsidR="006610A4" w:rsidRDefault="006610A4" w:rsidP="009B3635">
            <w:pPr>
              <w:jc w:val="center"/>
            </w:pPr>
            <w:r>
              <w:rPr>
                <w:rFonts w:eastAsia="Times New Roman" w:cs="Times New Roman"/>
                <w:sz w:val="22"/>
              </w:rPr>
              <w:t>Показатель</w:t>
            </w:r>
          </w:p>
        </w:tc>
        <w:tc>
          <w:tcPr>
            <w:tcW w:w="1744" w:type="dxa"/>
            <w:shd w:val="clear" w:color="auto" w:fill="F2F2F2"/>
            <w:tcMar>
              <w:top w:w="40" w:type="dxa"/>
              <w:left w:w="200" w:type="dxa"/>
              <w:bottom w:w="40" w:type="dxa"/>
              <w:right w:w="100" w:type="dxa"/>
            </w:tcMar>
            <w:vAlign w:val="center"/>
          </w:tcPr>
          <w:p w14:paraId="6C51AC4D" w14:textId="77777777" w:rsidR="006610A4" w:rsidRDefault="006610A4" w:rsidP="009B3635">
            <w:pPr>
              <w:jc w:val="center"/>
            </w:pPr>
            <w:r>
              <w:rPr>
                <w:rFonts w:eastAsia="Times New Roman" w:cs="Times New Roman"/>
                <w:sz w:val="22"/>
              </w:rPr>
              <w:t>Ед.изм</w:t>
            </w:r>
          </w:p>
        </w:tc>
        <w:tc>
          <w:tcPr>
            <w:tcW w:w="2338" w:type="dxa"/>
            <w:shd w:val="clear" w:color="auto" w:fill="F2F2F2"/>
            <w:tcMar>
              <w:top w:w="120" w:type="dxa"/>
              <w:left w:w="200" w:type="dxa"/>
              <w:bottom w:w="120" w:type="dxa"/>
              <w:right w:w="200" w:type="dxa"/>
            </w:tcMar>
            <w:vAlign w:val="center"/>
          </w:tcPr>
          <w:p w14:paraId="144BFA7D" w14:textId="77777777" w:rsidR="006610A4" w:rsidRDefault="006610A4" w:rsidP="009B3635">
            <w:pPr>
              <w:jc w:val="center"/>
            </w:pPr>
            <w:r>
              <w:rPr>
                <w:rFonts w:eastAsia="Times New Roman" w:cs="Times New Roman"/>
                <w:sz w:val="22"/>
              </w:rPr>
              <w:t>Значение</w:t>
            </w:r>
          </w:p>
        </w:tc>
      </w:tr>
      <w:tr w:rsidR="006610A4" w14:paraId="45665D74" w14:textId="77777777" w:rsidTr="009B3635">
        <w:trPr>
          <w:jc w:val="center"/>
        </w:trPr>
        <w:tc>
          <w:tcPr>
            <w:tcW w:w="704" w:type="dxa"/>
            <w:vMerge w:val="restart"/>
            <w:shd w:val="clear" w:color="auto" w:fill="auto"/>
            <w:tcMar>
              <w:top w:w="40" w:type="dxa"/>
              <w:left w:w="100" w:type="dxa"/>
              <w:bottom w:w="40" w:type="dxa"/>
              <w:right w:w="100" w:type="dxa"/>
            </w:tcMar>
            <w:vAlign w:val="center"/>
          </w:tcPr>
          <w:p w14:paraId="2FC1F822" w14:textId="77777777" w:rsidR="006610A4" w:rsidRDefault="006610A4" w:rsidP="009B3635">
            <w:pPr>
              <w:jc w:val="center"/>
            </w:pPr>
            <w:r>
              <w:rPr>
                <w:rFonts w:eastAsia="Times New Roman" w:cs="Times New Roman"/>
                <w:sz w:val="22"/>
              </w:rPr>
              <w:t>1</w:t>
            </w:r>
          </w:p>
        </w:tc>
        <w:tc>
          <w:tcPr>
            <w:tcW w:w="4559" w:type="dxa"/>
            <w:shd w:val="clear" w:color="auto" w:fill="auto"/>
            <w:tcMar>
              <w:top w:w="40" w:type="dxa"/>
              <w:left w:w="200" w:type="dxa"/>
              <w:bottom w:w="40" w:type="dxa"/>
              <w:right w:w="400" w:type="dxa"/>
            </w:tcMar>
            <w:vAlign w:val="center"/>
          </w:tcPr>
          <w:p w14:paraId="3F590CBD" w14:textId="77777777" w:rsidR="006610A4" w:rsidRDefault="006610A4" w:rsidP="009B3635">
            <w:r>
              <w:rPr>
                <w:rFonts w:eastAsia="Times New Roman" w:cs="Times New Roman"/>
                <w:sz w:val="22"/>
              </w:rPr>
              <w:t>Всего подпитки тепловой сети</w:t>
            </w:r>
          </w:p>
        </w:tc>
        <w:tc>
          <w:tcPr>
            <w:tcW w:w="1744" w:type="dxa"/>
            <w:shd w:val="clear" w:color="auto" w:fill="auto"/>
            <w:tcMar>
              <w:top w:w="40" w:type="dxa"/>
              <w:left w:w="200" w:type="dxa"/>
              <w:bottom w:w="40" w:type="dxa"/>
              <w:right w:w="100" w:type="dxa"/>
            </w:tcMar>
            <w:vAlign w:val="center"/>
          </w:tcPr>
          <w:p w14:paraId="564A8713" w14:textId="77777777" w:rsidR="006610A4" w:rsidRDefault="006610A4" w:rsidP="009B3635">
            <w:pPr>
              <w:jc w:val="center"/>
            </w:pPr>
            <w:r>
              <w:rPr>
                <w:rFonts w:eastAsia="Times New Roman" w:cs="Times New Roman"/>
                <w:sz w:val="22"/>
              </w:rPr>
              <w:t>м3/год</w:t>
            </w:r>
          </w:p>
        </w:tc>
        <w:tc>
          <w:tcPr>
            <w:tcW w:w="2338" w:type="dxa"/>
            <w:shd w:val="clear" w:color="auto" w:fill="FFFFFF"/>
            <w:tcMar>
              <w:top w:w="40" w:type="dxa"/>
              <w:left w:w="200" w:type="dxa"/>
              <w:bottom w:w="40" w:type="dxa"/>
              <w:right w:w="200" w:type="dxa"/>
            </w:tcMar>
            <w:vAlign w:val="center"/>
          </w:tcPr>
          <w:p w14:paraId="042CCAA2" w14:textId="77777777" w:rsidR="006610A4" w:rsidRDefault="006610A4" w:rsidP="009B3635">
            <w:pPr>
              <w:jc w:val="center"/>
            </w:pPr>
            <w:r>
              <w:rPr>
                <w:rFonts w:eastAsia="Times New Roman" w:cs="Times New Roman"/>
                <w:sz w:val="22"/>
              </w:rPr>
              <w:t>310,4900</w:t>
            </w:r>
          </w:p>
        </w:tc>
      </w:tr>
      <w:tr w:rsidR="006610A4" w14:paraId="1F7582AB" w14:textId="77777777" w:rsidTr="009B3635">
        <w:trPr>
          <w:jc w:val="center"/>
        </w:trPr>
        <w:tc>
          <w:tcPr>
            <w:tcW w:w="704" w:type="dxa"/>
            <w:vMerge/>
            <w:shd w:val="clear" w:color="auto" w:fill="auto"/>
          </w:tcPr>
          <w:p w14:paraId="031BF240" w14:textId="77777777" w:rsidR="006610A4" w:rsidRDefault="006610A4" w:rsidP="009B3635"/>
        </w:tc>
        <w:tc>
          <w:tcPr>
            <w:tcW w:w="4559" w:type="dxa"/>
            <w:shd w:val="clear" w:color="auto" w:fill="auto"/>
            <w:tcMar>
              <w:top w:w="40" w:type="dxa"/>
              <w:left w:w="200" w:type="dxa"/>
              <w:bottom w:w="40" w:type="dxa"/>
              <w:right w:w="400" w:type="dxa"/>
            </w:tcMar>
            <w:vAlign w:val="center"/>
          </w:tcPr>
          <w:p w14:paraId="6229432F" w14:textId="77777777" w:rsidR="006610A4" w:rsidRDefault="006610A4" w:rsidP="009B3635">
            <w:r>
              <w:rPr>
                <w:rFonts w:eastAsia="Times New Roman" w:cs="Times New Roman"/>
                <w:sz w:val="22"/>
              </w:rPr>
              <w:t>- нормативные утечки теплоносителя</w:t>
            </w:r>
          </w:p>
        </w:tc>
        <w:tc>
          <w:tcPr>
            <w:tcW w:w="1744" w:type="dxa"/>
            <w:shd w:val="clear" w:color="auto" w:fill="auto"/>
            <w:tcMar>
              <w:top w:w="40" w:type="dxa"/>
              <w:left w:w="200" w:type="dxa"/>
              <w:bottom w:w="40" w:type="dxa"/>
              <w:right w:w="100" w:type="dxa"/>
            </w:tcMar>
            <w:vAlign w:val="center"/>
          </w:tcPr>
          <w:p w14:paraId="64035C48" w14:textId="77777777" w:rsidR="006610A4" w:rsidRDefault="006610A4" w:rsidP="009B3635">
            <w:pPr>
              <w:jc w:val="center"/>
            </w:pPr>
            <w:r>
              <w:rPr>
                <w:rFonts w:eastAsia="Times New Roman" w:cs="Times New Roman"/>
                <w:sz w:val="22"/>
              </w:rPr>
              <w:t>м3/год</w:t>
            </w:r>
          </w:p>
        </w:tc>
        <w:tc>
          <w:tcPr>
            <w:tcW w:w="2338" w:type="dxa"/>
            <w:shd w:val="clear" w:color="auto" w:fill="FFFFFF"/>
            <w:tcMar>
              <w:top w:w="40" w:type="dxa"/>
              <w:left w:w="200" w:type="dxa"/>
              <w:bottom w:w="40" w:type="dxa"/>
              <w:right w:w="200" w:type="dxa"/>
            </w:tcMar>
            <w:vAlign w:val="center"/>
          </w:tcPr>
          <w:p w14:paraId="6FF830D0" w14:textId="77777777" w:rsidR="006610A4" w:rsidRDefault="006610A4" w:rsidP="009B3635">
            <w:pPr>
              <w:jc w:val="center"/>
            </w:pPr>
            <w:r>
              <w:rPr>
                <w:rFonts w:eastAsia="Times New Roman" w:cs="Times New Roman"/>
                <w:sz w:val="22"/>
              </w:rPr>
              <w:t>102,9200</w:t>
            </w:r>
          </w:p>
        </w:tc>
      </w:tr>
      <w:tr w:rsidR="006610A4" w14:paraId="1D945F95" w14:textId="77777777" w:rsidTr="009B3635">
        <w:trPr>
          <w:jc w:val="center"/>
        </w:trPr>
        <w:tc>
          <w:tcPr>
            <w:tcW w:w="704" w:type="dxa"/>
            <w:vMerge/>
            <w:shd w:val="clear" w:color="auto" w:fill="auto"/>
          </w:tcPr>
          <w:p w14:paraId="7A228B32" w14:textId="77777777" w:rsidR="006610A4" w:rsidRDefault="006610A4" w:rsidP="009B3635"/>
        </w:tc>
        <w:tc>
          <w:tcPr>
            <w:tcW w:w="4559" w:type="dxa"/>
            <w:shd w:val="clear" w:color="auto" w:fill="auto"/>
            <w:tcMar>
              <w:top w:w="40" w:type="dxa"/>
              <w:left w:w="200" w:type="dxa"/>
              <w:bottom w:w="40" w:type="dxa"/>
              <w:right w:w="400" w:type="dxa"/>
            </w:tcMar>
            <w:vAlign w:val="center"/>
          </w:tcPr>
          <w:p w14:paraId="1A42FC65" w14:textId="77777777" w:rsidR="006610A4" w:rsidRDefault="006610A4" w:rsidP="009B3635">
            <w:r>
              <w:rPr>
                <w:rFonts w:eastAsia="Times New Roman" w:cs="Times New Roman"/>
                <w:sz w:val="22"/>
              </w:rPr>
              <w:t>- сверхнормативные утечки теплоносителя</w:t>
            </w:r>
          </w:p>
        </w:tc>
        <w:tc>
          <w:tcPr>
            <w:tcW w:w="1744" w:type="dxa"/>
            <w:shd w:val="clear" w:color="auto" w:fill="auto"/>
            <w:tcMar>
              <w:top w:w="40" w:type="dxa"/>
              <w:left w:w="200" w:type="dxa"/>
              <w:bottom w:w="40" w:type="dxa"/>
              <w:right w:w="100" w:type="dxa"/>
            </w:tcMar>
            <w:vAlign w:val="center"/>
          </w:tcPr>
          <w:p w14:paraId="16D972A7" w14:textId="77777777" w:rsidR="006610A4" w:rsidRDefault="006610A4" w:rsidP="009B3635">
            <w:pPr>
              <w:jc w:val="center"/>
            </w:pPr>
            <w:r>
              <w:rPr>
                <w:rFonts w:eastAsia="Times New Roman" w:cs="Times New Roman"/>
                <w:sz w:val="22"/>
              </w:rPr>
              <w:t>м3/год</w:t>
            </w:r>
          </w:p>
        </w:tc>
        <w:tc>
          <w:tcPr>
            <w:tcW w:w="2338" w:type="dxa"/>
            <w:shd w:val="clear" w:color="auto" w:fill="FFFFFF"/>
            <w:tcMar>
              <w:top w:w="40" w:type="dxa"/>
              <w:left w:w="200" w:type="dxa"/>
              <w:bottom w:w="40" w:type="dxa"/>
              <w:right w:w="200" w:type="dxa"/>
            </w:tcMar>
            <w:vAlign w:val="center"/>
          </w:tcPr>
          <w:p w14:paraId="2F1040D8" w14:textId="77777777" w:rsidR="006610A4" w:rsidRDefault="006610A4" w:rsidP="009B3635">
            <w:pPr>
              <w:jc w:val="center"/>
            </w:pPr>
            <w:r>
              <w:rPr>
                <w:rFonts w:eastAsia="Times New Roman" w:cs="Times New Roman"/>
                <w:sz w:val="22"/>
              </w:rPr>
              <w:t>207,5700</w:t>
            </w:r>
          </w:p>
        </w:tc>
      </w:tr>
      <w:tr w:rsidR="006610A4" w14:paraId="49091B04" w14:textId="77777777" w:rsidTr="009B3635">
        <w:trPr>
          <w:jc w:val="center"/>
        </w:trPr>
        <w:tc>
          <w:tcPr>
            <w:tcW w:w="704" w:type="dxa"/>
            <w:vMerge/>
            <w:shd w:val="clear" w:color="auto" w:fill="auto"/>
          </w:tcPr>
          <w:p w14:paraId="6023AB0C" w14:textId="77777777" w:rsidR="006610A4" w:rsidRDefault="006610A4" w:rsidP="009B3635"/>
        </w:tc>
        <w:tc>
          <w:tcPr>
            <w:tcW w:w="4559" w:type="dxa"/>
            <w:shd w:val="clear" w:color="auto" w:fill="auto"/>
            <w:tcMar>
              <w:top w:w="40" w:type="dxa"/>
              <w:left w:w="200" w:type="dxa"/>
              <w:bottom w:w="40" w:type="dxa"/>
              <w:right w:w="400" w:type="dxa"/>
            </w:tcMar>
            <w:vAlign w:val="center"/>
          </w:tcPr>
          <w:p w14:paraId="5365D5FB" w14:textId="77777777" w:rsidR="006610A4" w:rsidRPr="00DD7A19" w:rsidRDefault="006610A4" w:rsidP="009B3635">
            <w:r w:rsidRPr="00DD7A19">
              <w:rPr>
                <w:rFonts w:eastAsia="Times New Roman" w:cs="Times New Roman"/>
                <w:sz w:val="22"/>
              </w:rPr>
              <w:t>- отпуск теплоносителя на цели ГВС (для открытых систем теплоснабжения</w:t>
            </w:r>
          </w:p>
        </w:tc>
        <w:tc>
          <w:tcPr>
            <w:tcW w:w="1744" w:type="dxa"/>
            <w:shd w:val="clear" w:color="auto" w:fill="auto"/>
            <w:tcMar>
              <w:top w:w="40" w:type="dxa"/>
              <w:left w:w="200" w:type="dxa"/>
              <w:bottom w:w="40" w:type="dxa"/>
              <w:right w:w="100" w:type="dxa"/>
            </w:tcMar>
            <w:vAlign w:val="center"/>
          </w:tcPr>
          <w:p w14:paraId="04CEEA3C" w14:textId="77777777" w:rsidR="006610A4" w:rsidRDefault="006610A4" w:rsidP="009B3635">
            <w:pPr>
              <w:jc w:val="center"/>
            </w:pPr>
            <w:r>
              <w:rPr>
                <w:rFonts w:eastAsia="Times New Roman" w:cs="Times New Roman"/>
                <w:sz w:val="22"/>
              </w:rPr>
              <w:t>м3/год</w:t>
            </w:r>
          </w:p>
        </w:tc>
        <w:tc>
          <w:tcPr>
            <w:tcW w:w="2338" w:type="dxa"/>
            <w:shd w:val="clear" w:color="auto" w:fill="FFFFFF"/>
            <w:tcMar>
              <w:top w:w="40" w:type="dxa"/>
              <w:left w:w="200" w:type="dxa"/>
              <w:bottom w:w="40" w:type="dxa"/>
              <w:right w:w="200" w:type="dxa"/>
            </w:tcMar>
            <w:vAlign w:val="center"/>
          </w:tcPr>
          <w:p w14:paraId="10FCB06E" w14:textId="77777777" w:rsidR="006610A4" w:rsidRDefault="006610A4" w:rsidP="009B3635">
            <w:pPr>
              <w:jc w:val="center"/>
            </w:pPr>
            <w:r>
              <w:rPr>
                <w:rFonts w:eastAsia="Times New Roman" w:cs="Times New Roman"/>
                <w:sz w:val="22"/>
              </w:rPr>
              <w:t>0,0</w:t>
            </w:r>
          </w:p>
        </w:tc>
      </w:tr>
      <w:tr w:rsidR="006610A4" w14:paraId="28FFB7FF" w14:textId="77777777" w:rsidTr="009B3635">
        <w:trPr>
          <w:jc w:val="center"/>
        </w:trPr>
        <w:tc>
          <w:tcPr>
            <w:tcW w:w="704" w:type="dxa"/>
            <w:shd w:val="clear" w:color="auto" w:fill="auto"/>
            <w:tcMar>
              <w:top w:w="40" w:type="dxa"/>
              <w:left w:w="100" w:type="dxa"/>
              <w:bottom w:w="40" w:type="dxa"/>
              <w:right w:w="100" w:type="dxa"/>
            </w:tcMar>
            <w:vAlign w:val="center"/>
          </w:tcPr>
          <w:p w14:paraId="7D5E44FC" w14:textId="77777777" w:rsidR="006610A4" w:rsidRDefault="006610A4" w:rsidP="009B3635">
            <w:pPr>
              <w:jc w:val="center"/>
            </w:pPr>
            <w:r>
              <w:rPr>
                <w:rFonts w:eastAsia="Times New Roman" w:cs="Times New Roman"/>
                <w:sz w:val="22"/>
              </w:rPr>
              <w:t>2</w:t>
            </w:r>
          </w:p>
        </w:tc>
        <w:tc>
          <w:tcPr>
            <w:tcW w:w="4559" w:type="dxa"/>
            <w:shd w:val="clear" w:color="auto" w:fill="auto"/>
            <w:tcMar>
              <w:top w:w="40" w:type="dxa"/>
              <w:left w:w="200" w:type="dxa"/>
              <w:bottom w:w="40" w:type="dxa"/>
              <w:right w:w="400" w:type="dxa"/>
            </w:tcMar>
            <w:vAlign w:val="center"/>
          </w:tcPr>
          <w:p w14:paraId="24898444" w14:textId="77777777" w:rsidR="006610A4" w:rsidRPr="00DD7A19" w:rsidRDefault="006610A4" w:rsidP="009B3635">
            <w:r w:rsidRPr="00DD7A19">
              <w:rPr>
                <w:rFonts w:eastAsia="Times New Roman" w:cs="Times New Roman"/>
                <w:sz w:val="22"/>
              </w:rPr>
              <w:t>Максимум подпитки тепловой сети в эксплуатационном режиме</w:t>
            </w:r>
          </w:p>
        </w:tc>
        <w:tc>
          <w:tcPr>
            <w:tcW w:w="1744" w:type="dxa"/>
            <w:shd w:val="clear" w:color="auto" w:fill="auto"/>
            <w:tcMar>
              <w:top w:w="40" w:type="dxa"/>
              <w:left w:w="200" w:type="dxa"/>
              <w:bottom w:w="40" w:type="dxa"/>
              <w:right w:w="100" w:type="dxa"/>
            </w:tcMar>
            <w:vAlign w:val="center"/>
          </w:tcPr>
          <w:p w14:paraId="4AA3DCF9" w14:textId="77777777" w:rsidR="006610A4" w:rsidRDefault="006610A4" w:rsidP="009B3635">
            <w:pPr>
              <w:jc w:val="center"/>
            </w:pPr>
            <w:r>
              <w:rPr>
                <w:rFonts w:eastAsia="Times New Roman" w:cs="Times New Roman"/>
                <w:sz w:val="22"/>
              </w:rPr>
              <w:t>м3/год</w:t>
            </w:r>
          </w:p>
        </w:tc>
        <w:tc>
          <w:tcPr>
            <w:tcW w:w="2338" w:type="dxa"/>
            <w:shd w:val="clear" w:color="auto" w:fill="FFFFFF"/>
            <w:tcMar>
              <w:top w:w="40" w:type="dxa"/>
              <w:left w:w="200" w:type="dxa"/>
              <w:bottom w:w="40" w:type="dxa"/>
              <w:right w:w="200" w:type="dxa"/>
            </w:tcMar>
            <w:vAlign w:val="center"/>
          </w:tcPr>
          <w:p w14:paraId="0B61261C" w14:textId="77777777" w:rsidR="006610A4" w:rsidRDefault="006610A4" w:rsidP="009B3635">
            <w:pPr>
              <w:jc w:val="center"/>
            </w:pPr>
            <w:r>
              <w:rPr>
                <w:rFonts w:eastAsia="Times New Roman" w:cs="Times New Roman"/>
                <w:sz w:val="22"/>
              </w:rPr>
              <w:t>310,4900</w:t>
            </w:r>
          </w:p>
        </w:tc>
      </w:tr>
      <w:tr w:rsidR="006610A4" w14:paraId="3048C027" w14:textId="77777777" w:rsidTr="009B3635">
        <w:trPr>
          <w:jc w:val="center"/>
        </w:trPr>
        <w:tc>
          <w:tcPr>
            <w:tcW w:w="704" w:type="dxa"/>
            <w:shd w:val="clear" w:color="auto" w:fill="auto"/>
            <w:tcMar>
              <w:top w:w="40" w:type="dxa"/>
              <w:left w:w="100" w:type="dxa"/>
              <w:bottom w:w="40" w:type="dxa"/>
              <w:right w:w="100" w:type="dxa"/>
            </w:tcMar>
            <w:vAlign w:val="center"/>
          </w:tcPr>
          <w:p w14:paraId="75427179" w14:textId="77777777" w:rsidR="006610A4" w:rsidRDefault="006610A4" w:rsidP="009B3635">
            <w:pPr>
              <w:jc w:val="center"/>
            </w:pPr>
            <w:r>
              <w:rPr>
                <w:rFonts w:eastAsia="Times New Roman" w:cs="Times New Roman"/>
                <w:sz w:val="22"/>
              </w:rPr>
              <w:t>3</w:t>
            </w:r>
          </w:p>
        </w:tc>
        <w:tc>
          <w:tcPr>
            <w:tcW w:w="4559" w:type="dxa"/>
            <w:shd w:val="clear" w:color="auto" w:fill="auto"/>
            <w:tcMar>
              <w:top w:w="40" w:type="dxa"/>
              <w:left w:w="200" w:type="dxa"/>
              <w:bottom w:w="40" w:type="dxa"/>
              <w:right w:w="400" w:type="dxa"/>
            </w:tcMar>
            <w:vAlign w:val="center"/>
          </w:tcPr>
          <w:p w14:paraId="110825DF" w14:textId="77777777" w:rsidR="006610A4" w:rsidRPr="00DD7A19" w:rsidRDefault="006610A4" w:rsidP="009B3635">
            <w:r w:rsidRPr="00DD7A19">
              <w:rPr>
                <w:rFonts w:eastAsia="Times New Roman" w:cs="Times New Roman"/>
                <w:sz w:val="22"/>
              </w:rPr>
              <w:t>Максимум подпитки тепловой сети в период повреждения участка (в аварийном режиме)</w:t>
            </w:r>
          </w:p>
        </w:tc>
        <w:tc>
          <w:tcPr>
            <w:tcW w:w="1744" w:type="dxa"/>
            <w:shd w:val="clear" w:color="auto" w:fill="auto"/>
            <w:tcMar>
              <w:top w:w="40" w:type="dxa"/>
              <w:left w:w="200" w:type="dxa"/>
              <w:bottom w:w="40" w:type="dxa"/>
              <w:right w:w="100" w:type="dxa"/>
            </w:tcMar>
            <w:vAlign w:val="center"/>
          </w:tcPr>
          <w:p w14:paraId="00A199AF" w14:textId="77777777" w:rsidR="006610A4" w:rsidRDefault="006610A4" w:rsidP="009B3635">
            <w:pPr>
              <w:jc w:val="center"/>
            </w:pPr>
            <w:r>
              <w:rPr>
                <w:rFonts w:eastAsia="Times New Roman" w:cs="Times New Roman"/>
                <w:sz w:val="22"/>
              </w:rPr>
              <w:t>м3/год</w:t>
            </w:r>
          </w:p>
        </w:tc>
        <w:tc>
          <w:tcPr>
            <w:tcW w:w="2338" w:type="dxa"/>
            <w:shd w:val="clear" w:color="auto" w:fill="FFFFFF"/>
            <w:tcMar>
              <w:top w:w="40" w:type="dxa"/>
              <w:left w:w="200" w:type="dxa"/>
              <w:bottom w:w="40" w:type="dxa"/>
              <w:right w:w="200" w:type="dxa"/>
            </w:tcMar>
            <w:vAlign w:val="center"/>
          </w:tcPr>
          <w:p w14:paraId="52916E7E" w14:textId="77777777" w:rsidR="006610A4" w:rsidRDefault="006610A4" w:rsidP="009B3635">
            <w:pPr>
              <w:jc w:val="center"/>
            </w:pPr>
            <w:r>
              <w:rPr>
                <w:rFonts w:eastAsia="Times New Roman" w:cs="Times New Roman"/>
                <w:sz w:val="22"/>
              </w:rPr>
              <w:t>0,0</w:t>
            </w:r>
          </w:p>
        </w:tc>
      </w:tr>
    </w:tbl>
    <w:p w14:paraId="72005814" w14:textId="77777777" w:rsidR="006610A4" w:rsidRPr="00FB7B71" w:rsidRDefault="006610A4" w:rsidP="006610A4">
      <w:pPr>
        <w:pStyle w:val="af4"/>
        <w:rPr>
          <w:lang w:val="en-US" w:eastAsia="ru-RU"/>
        </w:rPr>
      </w:pPr>
    </w:p>
    <w:p w14:paraId="123FF526" w14:textId="77777777" w:rsidR="006610A4" w:rsidRPr="009F0622" w:rsidRDefault="006610A4" w:rsidP="006610A4">
      <w:pPr>
        <w:pStyle w:val="2"/>
        <w:ind w:left="0" w:firstLine="0"/>
      </w:pPr>
      <w:bookmarkStart w:id="481" w:name="_Toc45099579"/>
      <w:bookmarkStart w:id="482" w:name="_Toc45614774"/>
      <w:bookmarkStart w:id="483" w:name="_Toc54952811"/>
      <w:bookmarkStart w:id="484" w:name="_Toc147913153"/>
      <w:r>
        <w:t>1.7.2</w:t>
      </w:r>
      <w:r w:rsidRPr="00C75CCE">
        <w:t xml:space="preserve"> </w:t>
      </w:r>
      <w:bookmarkEnd w:id="481"/>
      <w:bookmarkEnd w:id="482"/>
      <w:bookmarkEnd w:id="483"/>
      <w:r w:rsidRPr="00C75CCE">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84"/>
    </w:p>
    <w:p w14:paraId="3AAC6C46" w14:textId="77777777" w:rsidR="006610A4" w:rsidRDefault="006610A4" w:rsidP="006610A4">
      <w:pPr>
        <w:pStyle w:val="af4"/>
        <w:ind w:firstLine="709"/>
        <w:jc w:val="both"/>
        <w:rPr>
          <w:rFonts w:cs="Times New Roman"/>
          <w:lang w:eastAsia="ru-RU"/>
        </w:rPr>
      </w:pPr>
    </w:p>
    <w:p w14:paraId="03C29F7C" w14:textId="77777777" w:rsidR="006610A4" w:rsidRPr="00312254" w:rsidRDefault="006610A4" w:rsidP="006610A4">
      <w:pPr>
        <w:pStyle w:val="af4"/>
        <w:ind w:firstLine="709"/>
        <w:jc w:val="both"/>
        <w:rPr>
          <w:rFonts w:cs="Times New Roman"/>
          <w:lang w:eastAsia="ru-RU"/>
        </w:rPr>
      </w:pPr>
      <w:r w:rsidRPr="00312254">
        <w:rPr>
          <w:rFonts w:cs="Times New Roman"/>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представлен в таблице 1.7.1.1.</w:t>
      </w:r>
    </w:p>
    <w:p w14:paraId="5C6D1AA8" w14:textId="77777777" w:rsidR="006610A4" w:rsidRPr="003638C6" w:rsidRDefault="006610A4" w:rsidP="006610A4">
      <w:pPr>
        <w:pStyle w:val="af4"/>
        <w:rPr>
          <w:lang w:eastAsia="ru-RU"/>
        </w:rPr>
      </w:pPr>
    </w:p>
    <w:p w14:paraId="60A48B3A" w14:textId="77777777" w:rsidR="006610A4" w:rsidRDefault="006610A4" w:rsidP="006610A4">
      <w:pPr>
        <w:pStyle w:val="2"/>
        <w:ind w:left="0" w:firstLine="0"/>
      </w:pPr>
      <w:bookmarkStart w:id="485" w:name="_Toc147913154"/>
      <w:r>
        <w:t>1.7.3</w:t>
      </w:r>
      <w:r w:rsidRPr="002F426D">
        <w:t xml:space="preserve"> </w:t>
      </w:r>
      <w:r w:rsidRPr="0017126F">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485"/>
    </w:p>
    <w:p w14:paraId="237E1500" w14:textId="77777777" w:rsidR="006610A4" w:rsidRDefault="006610A4" w:rsidP="006610A4">
      <w:pPr>
        <w:pStyle w:val="af4"/>
        <w:ind w:firstLine="709"/>
        <w:rPr>
          <w:rFonts w:cs="Times New Roman"/>
          <w:lang w:eastAsia="ru-RU"/>
        </w:rPr>
      </w:pPr>
    </w:p>
    <w:p w14:paraId="36F86E2D" w14:textId="77777777" w:rsidR="006610A4" w:rsidRDefault="006610A4" w:rsidP="006610A4">
      <w:pPr>
        <w:pStyle w:val="af4"/>
        <w:ind w:firstLine="709"/>
        <w:rPr>
          <w:rFonts w:cs="Times New Roman"/>
          <w:lang w:eastAsia="ru-RU"/>
        </w:rPr>
      </w:pPr>
      <w:r w:rsidRPr="00312254">
        <w:rPr>
          <w:rFonts w:cs="Times New Roman"/>
          <w:lang w:eastAsia="ru-RU"/>
        </w:rPr>
        <w:t>Изменения в балансах водоподготовительных установок не зафиксировано</w:t>
      </w:r>
    </w:p>
    <w:p w14:paraId="73A791A1" w14:textId="77777777" w:rsidR="006610A4" w:rsidRPr="00312254" w:rsidRDefault="006610A4" w:rsidP="006610A4">
      <w:pPr>
        <w:pStyle w:val="af4"/>
        <w:ind w:firstLine="709"/>
        <w:rPr>
          <w:rFonts w:cs="Times New Roman"/>
          <w:lang w:eastAsia="ru-RU"/>
        </w:rPr>
      </w:pPr>
    </w:p>
    <w:p w14:paraId="7E8AD328" w14:textId="77777777" w:rsidR="006610A4" w:rsidRDefault="00F719FB" w:rsidP="006610A4">
      <w:pPr>
        <w:pStyle w:val="2"/>
        <w:ind w:left="0" w:firstLine="0"/>
      </w:pPr>
      <w:hyperlink r:id="rId102" w:anchor="bookmark81" w:history="1">
        <w:bookmarkStart w:id="486" w:name="_Toc30058739"/>
        <w:bookmarkStart w:id="487" w:name="_Toc31810093"/>
        <w:bookmarkStart w:id="488" w:name="_Toc147913155"/>
        <w:r w:rsidR="006610A4" w:rsidRPr="008D5F87">
          <w:t xml:space="preserve">Часть </w:t>
        </w:r>
        <w:r w:rsidR="006610A4">
          <w:t>8</w:t>
        </w:r>
        <w:r w:rsidR="006610A4" w:rsidRPr="008D5F87">
          <w:t>. ТОПЛИВНЫЕ БАЛАНСЫ ИСТОЧНИКОВ ТЕПЛОВОЙ ЭНЕРГИИ И СИСТЕМА</w:t>
        </w:r>
      </w:hyperlink>
      <w:r w:rsidR="006610A4" w:rsidRPr="008D5F87">
        <w:t xml:space="preserve"> </w:t>
      </w:r>
      <w:hyperlink r:id="rId103" w:anchor="bookmark81" w:history="1">
        <w:r w:rsidR="006610A4" w:rsidRPr="008D5F87">
          <w:t>ОБЕСПЕЧЕНИЯ ТОПЛИВОМ</w:t>
        </w:r>
        <w:bookmarkEnd w:id="486"/>
        <w:bookmarkEnd w:id="487"/>
        <w:bookmarkEnd w:id="488"/>
      </w:hyperlink>
    </w:p>
    <w:p w14:paraId="2ED3A789" w14:textId="77777777" w:rsidR="006610A4" w:rsidRPr="003A60DB" w:rsidRDefault="006610A4" w:rsidP="006610A4">
      <w:pPr>
        <w:rPr>
          <w:lang w:eastAsia="ru-RU"/>
        </w:rPr>
      </w:pPr>
    </w:p>
    <w:p w14:paraId="08CEEBF2" w14:textId="77777777" w:rsidR="006610A4" w:rsidRPr="00E67A26" w:rsidRDefault="00F719FB" w:rsidP="006610A4">
      <w:pPr>
        <w:pStyle w:val="2"/>
        <w:ind w:left="0" w:firstLine="0"/>
        <w:rPr>
          <w:szCs w:val="22"/>
        </w:rPr>
      </w:pPr>
      <w:hyperlink r:id="rId104" w:anchor="bookmark82" w:history="1">
        <w:bookmarkStart w:id="489" w:name="_Toc147913156"/>
        <w:r w:rsidR="006610A4">
          <w:rPr>
            <w:szCs w:val="22"/>
          </w:rPr>
          <w:t>1.8.1</w:t>
        </w:r>
        <w:r w:rsidR="006610A4" w:rsidRPr="00E67A26">
          <w:rPr>
            <w:szCs w:val="22"/>
          </w:rPr>
          <w:t xml:space="preserve"> Описание видов и количества используемого основного топлива для каждого</w:t>
        </w:r>
      </w:hyperlink>
      <w:r w:rsidR="006610A4" w:rsidRPr="00E67A26">
        <w:rPr>
          <w:szCs w:val="22"/>
        </w:rPr>
        <w:t xml:space="preserve"> </w:t>
      </w:r>
      <w:hyperlink r:id="rId105" w:anchor="bookmark82" w:history="1">
        <w:r w:rsidR="006610A4" w:rsidRPr="00E67A26">
          <w:rPr>
            <w:szCs w:val="22"/>
          </w:rPr>
          <w:t>источника тепловой энергии</w:t>
        </w:r>
        <w:bookmarkEnd w:id="489"/>
      </w:hyperlink>
    </w:p>
    <w:p w14:paraId="053E46BC" w14:textId="77777777" w:rsidR="006610A4" w:rsidRDefault="006610A4" w:rsidP="006610A4">
      <w:pPr>
        <w:spacing w:before="400" w:after="200"/>
      </w:pPr>
      <w:r>
        <w:rPr>
          <w:b/>
        </w:rPr>
        <w:lastRenderedPageBreak/>
        <w:t>Таблица 1.8.1.1 - Виды и количество основного топлива</w:t>
      </w:r>
    </w:p>
    <w:tbl>
      <w:tblPr>
        <w:tblStyle w:val="af1"/>
        <w:tblW w:w="5000" w:type="pct"/>
        <w:jc w:val="center"/>
        <w:tblLook w:val="04A0" w:firstRow="1" w:lastRow="0" w:firstColumn="1" w:lastColumn="0" w:noHBand="0" w:noVBand="1"/>
      </w:tblPr>
      <w:tblGrid>
        <w:gridCol w:w="610"/>
        <w:gridCol w:w="3496"/>
        <w:gridCol w:w="1230"/>
        <w:gridCol w:w="1654"/>
        <w:gridCol w:w="2355"/>
      </w:tblGrid>
      <w:tr w:rsidR="006610A4" w14:paraId="7FFEC022" w14:textId="77777777" w:rsidTr="009B3635">
        <w:trPr>
          <w:jc w:val="center"/>
        </w:trPr>
        <w:tc>
          <w:tcPr>
            <w:tcW w:w="610" w:type="dxa"/>
            <w:vMerge w:val="restart"/>
            <w:shd w:val="clear" w:color="auto" w:fill="F2F2F2"/>
            <w:tcMar>
              <w:top w:w="120" w:type="dxa"/>
              <w:left w:w="200" w:type="dxa"/>
              <w:bottom w:w="120" w:type="dxa"/>
              <w:right w:w="200" w:type="dxa"/>
            </w:tcMar>
            <w:vAlign w:val="center"/>
          </w:tcPr>
          <w:p w14:paraId="412C4708" w14:textId="77777777" w:rsidR="006610A4" w:rsidRDefault="006610A4" w:rsidP="009B3635">
            <w:pPr>
              <w:jc w:val="center"/>
            </w:pPr>
            <w:r>
              <w:rPr>
                <w:rFonts w:eastAsia="Times New Roman" w:cs="Times New Roman"/>
                <w:sz w:val="22"/>
              </w:rPr>
              <w:t>№</w:t>
            </w:r>
          </w:p>
        </w:tc>
        <w:tc>
          <w:tcPr>
            <w:tcW w:w="3496" w:type="dxa"/>
            <w:vMerge w:val="restart"/>
            <w:shd w:val="clear" w:color="auto" w:fill="F2F2F2"/>
            <w:tcMar>
              <w:top w:w="120" w:type="dxa"/>
              <w:left w:w="200" w:type="dxa"/>
              <w:bottom w:w="120" w:type="dxa"/>
              <w:right w:w="200" w:type="dxa"/>
            </w:tcMar>
            <w:vAlign w:val="center"/>
          </w:tcPr>
          <w:p w14:paraId="5AADC23D" w14:textId="77777777" w:rsidR="006610A4" w:rsidRDefault="006610A4" w:rsidP="009B3635">
            <w:pPr>
              <w:jc w:val="center"/>
            </w:pPr>
            <w:r>
              <w:rPr>
                <w:rFonts w:eastAsia="Times New Roman" w:cs="Times New Roman"/>
                <w:sz w:val="22"/>
              </w:rPr>
              <w:t>Наименование теплового источника</w:t>
            </w:r>
          </w:p>
        </w:tc>
        <w:tc>
          <w:tcPr>
            <w:tcW w:w="1230" w:type="dxa"/>
            <w:vMerge w:val="restart"/>
            <w:shd w:val="clear" w:color="auto" w:fill="F2F2F2"/>
            <w:tcMar>
              <w:top w:w="120" w:type="dxa"/>
              <w:left w:w="200" w:type="dxa"/>
              <w:bottom w:w="120" w:type="dxa"/>
              <w:right w:w="200" w:type="dxa"/>
            </w:tcMar>
            <w:vAlign w:val="center"/>
          </w:tcPr>
          <w:p w14:paraId="5701912D" w14:textId="77777777" w:rsidR="006610A4" w:rsidRDefault="006610A4" w:rsidP="009B3635">
            <w:pPr>
              <w:jc w:val="center"/>
            </w:pPr>
            <w:r>
              <w:rPr>
                <w:rFonts w:eastAsia="Times New Roman" w:cs="Times New Roman"/>
                <w:sz w:val="22"/>
              </w:rPr>
              <w:t>Вид топлива</w:t>
            </w:r>
          </w:p>
        </w:tc>
        <w:tc>
          <w:tcPr>
            <w:tcW w:w="4009" w:type="dxa"/>
            <w:gridSpan w:val="2"/>
            <w:shd w:val="clear" w:color="auto" w:fill="F2F2F2"/>
            <w:tcMar>
              <w:top w:w="120" w:type="dxa"/>
              <w:left w:w="200" w:type="dxa"/>
              <w:bottom w:w="120" w:type="dxa"/>
              <w:right w:w="200" w:type="dxa"/>
            </w:tcMar>
            <w:vAlign w:val="center"/>
          </w:tcPr>
          <w:p w14:paraId="722B3E37" w14:textId="77777777" w:rsidR="006610A4" w:rsidRDefault="006610A4" w:rsidP="009B3635">
            <w:pPr>
              <w:jc w:val="center"/>
            </w:pPr>
            <w:r>
              <w:rPr>
                <w:rFonts w:eastAsia="Times New Roman" w:cs="Times New Roman"/>
                <w:sz w:val="22"/>
              </w:rPr>
              <w:t>Фактический расход за 2022</w:t>
            </w:r>
          </w:p>
        </w:tc>
      </w:tr>
      <w:tr w:rsidR="006610A4" w14:paraId="55BEC3DE" w14:textId="77777777" w:rsidTr="009B3635">
        <w:trPr>
          <w:jc w:val="center"/>
        </w:trPr>
        <w:tc>
          <w:tcPr>
            <w:tcW w:w="610" w:type="dxa"/>
            <w:vMerge/>
          </w:tcPr>
          <w:p w14:paraId="6B1DD7CD" w14:textId="77777777" w:rsidR="006610A4" w:rsidRDefault="006610A4" w:rsidP="009B3635"/>
        </w:tc>
        <w:tc>
          <w:tcPr>
            <w:tcW w:w="3496" w:type="dxa"/>
            <w:vMerge/>
          </w:tcPr>
          <w:p w14:paraId="72ECD2A0" w14:textId="77777777" w:rsidR="006610A4" w:rsidRDefault="006610A4" w:rsidP="009B3635"/>
        </w:tc>
        <w:tc>
          <w:tcPr>
            <w:tcW w:w="1230" w:type="dxa"/>
            <w:vMerge/>
          </w:tcPr>
          <w:p w14:paraId="02592769" w14:textId="77777777" w:rsidR="006610A4" w:rsidRDefault="006610A4" w:rsidP="009B3635"/>
        </w:tc>
        <w:tc>
          <w:tcPr>
            <w:tcW w:w="1654" w:type="dxa"/>
            <w:shd w:val="clear" w:color="auto" w:fill="F2F2F2"/>
            <w:tcMar>
              <w:top w:w="120" w:type="dxa"/>
              <w:left w:w="200" w:type="dxa"/>
              <w:bottom w:w="120" w:type="dxa"/>
              <w:right w:w="200" w:type="dxa"/>
            </w:tcMar>
            <w:vAlign w:val="center"/>
          </w:tcPr>
          <w:p w14:paraId="31498E2F" w14:textId="77777777" w:rsidR="006610A4" w:rsidRDefault="006610A4" w:rsidP="009B3635">
            <w:pPr>
              <w:jc w:val="center"/>
            </w:pPr>
            <w:r>
              <w:rPr>
                <w:rFonts w:eastAsia="Times New Roman" w:cs="Times New Roman"/>
                <w:sz w:val="22"/>
              </w:rPr>
              <w:t>т.у.т.</w:t>
            </w:r>
          </w:p>
        </w:tc>
        <w:tc>
          <w:tcPr>
            <w:tcW w:w="2355" w:type="dxa"/>
            <w:shd w:val="clear" w:color="auto" w:fill="F2F2F2"/>
            <w:tcMar>
              <w:top w:w="120" w:type="dxa"/>
              <w:left w:w="200" w:type="dxa"/>
              <w:bottom w:w="120" w:type="dxa"/>
              <w:right w:w="200" w:type="dxa"/>
            </w:tcMar>
            <w:vAlign w:val="center"/>
          </w:tcPr>
          <w:p w14:paraId="6DE06CE7" w14:textId="77777777" w:rsidR="006610A4" w:rsidRPr="00483B10" w:rsidRDefault="006610A4" w:rsidP="009B3635">
            <w:pPr>
              <w:jc w:val="center"/>
            </w:pPr>
            <w:r>
              <w:t>т.н.т.</w:t>
            </w:r>
          </w:p>
        </w:tc>
      </w:tr>
      <w:tr w:rsidR="006610A4" w14:paraId="782C986D"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126CEF7F" w14:textId="77777777" w:rsidR="006610A4" w:rsidRDefault="006610A4" w:rsidP="009B3635">
            <w:pPr>
              <w:jc w:val="center"/>
            </w:pPr>
            <w:r>
              <w:rPr>
                <w:rFonts w:eastAsia="Times New Roman" w:cs="Times New Roman"/>
                <w:sz w:val="22"/>
              </w:rPr>
              <w:t>ООО «СКК»</w:t>
            </w:r>
          </w:p>
        </w:tc>
      </w:tr>
      <w:tr w:rsidR="006610A4" w14:paraId="51DCB12E" w14:textId="77777777" w:rsidTr="009B3635">
        <w:trPr>
          <w:jc w:val="center"/>
        </w:trPr>
        <w:tc>
          <w:tcPr>
            <w:tcW w:w="610" w:type="dxa"/>
            <w:shd w:val="clear" w:color="auto" w:fill="FFFFFF"/>
            <w:tcMar>
              <w:top w:w="40" w:type="dxa"/>
              <w:left w:w="20" w:type="dxa"/>
              <w:bottom w:w="40" w:type="dxa"/>
              <w:right w:w="20" w:type="dxa"/>
            </w:tcMar>
            <w:vAlign w:val="center"/>
          </w:tcPr>
          <w:p w14:paraId="61E07DC3" w14:textId="77777777" w:rsidR="006610A4" w:rsidRDefault="006610A4" w:rsidP="009B3635">
            <w:pPr>
              <w:jc w:val="center"/>
            </w:pPr>
            <w:r>
              <w:rPr>
                <w:rFonts w:eastAsia="Times New Roman" w:cs="Times New Roman"/>
                <w:sz w:val="22"/>
              </w:rPr>
              <w:t>1</w:t>
            </w:r>
          </w:p>
        </w:tc>
        <w:tc>
          <w:tcPr>
            <w:tcW w:w="3496" w:type="dxa"/>
            <w:shd w:val="clear" w:color="auto" w:fill="FFFFFF"/>
            <w:tcMar>
              <w:top w:w="40" w:type="dxa"/>
              <w:left w:w="200" w:type="dxa"/>
              <w:bottom w:w="40" w:type="dxa"/>
              <w:right w:w="200" w:type="dxa"/>
            </w:tcMar>
            <w:vAlign w:val="center"/>
          </w:tcPr>
          <w:p w14:paraId="7C459EE4"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230" w:type="dxa"/>
            <w:shd w:val="clear" w:color="auto" w:fill="FFFFFF"/>
            <w:tcMar>
              <w:top w:w="40" w:type="dxa"/>
              <w:left w:w="200" w:type="dxa"/>
              <w:bottom w:w="40" w:type="dxa"/>
              <w:right w:w="200" w:type="dxa"/>
            </w:tcMar>
            <w:vAlign w:val="center"/>
          </w:tcPr>
          <w:p w14:paraId="15ED971A" w14:textId="77777777" w:rsidR="006610A4" w:rsidRDefault="006610A4" w:rsidP="009B3635">
            <w:pPr>
              <w:jc w:val="center"/>
            </w:pPr>
            <w:r>
              <w:rPr>
                <w:rFonts w:eastAsia="Times New Roman" w:cs="Times New Roman"/>
                <w:sz w:val="22"/>
              </w:rPr>
              <w:t>Уголь</w:t>
            </w:r>
          </w:p>
        </w:tc>
        <w:tc>
          <w:tcPr>
            <w:tcW w:w="1654" w:type="dxa"/>
            <w:shd w:val="clear" w:color="auto" w:fill="FFFFFF"/>
            <w:tcMar>
              <w:top w:w="40" w:type="dxa"/>
              <w:left w:w="200" w:type="dxa"/>
              <w:bottom w:w="40" w:type="dxa"/>
              <w:right w:w="200" w:type="dxa"/>
            </w:tcMar>
            <w:vAlign w:val="center"/>
          </w:tcPr>
          <w:p w14:paraId="56CA871A" w14:textId="77777777" w:rsidR="006610A4" w:rsidRDefault="006610A4" w:rsidP="009B3635">
            <w:pPr>
              <w:jc w:val="center"/>
            </w:pPr>
            <w:r>
              <w:rPr>
                <w:rFonts w:eastAsia="Times New Roman" w:cs="Times New Roman"/>
                <w:sz w:val="22"/>
              </w:rPr>
              <w:t>290,4000</w:t>
            </w:r>
          </w:p>
        </w:tc>
        <w:tc>
          <w:tcPr>
            <w:tcW w:w="2355" w:type="dxa"/>
            <w:shd w:val="clear" w:color="auto" w:fill="FFFFFF"/>
            <w:tcMar>
              <w:top w:w="40" w:type="dxa"/>
              <w:left w:w="200" w:type="dxa"/>
              <w:bottom w:w="40" w:type="dxa"/>
              <w:right w:w="200" w:type="dxa"/>
            </w:tcMar>
            <w:vAlign w:val="center"/>
          </w:tcPr>
          <w:p w14:paraId="32ADD54D" w14:textId="77777777" w:rsidR="006610A4" w:rsidRDefault="006610A4" w:rsidP="009B3635">
            <w:pPr>
              <w:jc w:val="center"/>
            </w:pPr>
            <w:r>
              <w:rPr>
                <w:rFonts w:eastAsia="Times New Roman" w:cs="Times New Roman"/>
                <w:sz w:val="22"/>
              </w:rPr>
              <w:t>509,0</w:t>
            </w:r>
          </w:p>
        </w:tc>
      </w:tr>
      <w:tr w:rsidR="006610A4" w14:paraId="022441D6" w14:textId="77777777" w:rsidTr="009B3635">
        <w:trPr>
          <w:jc w:val="center"/>
        </w:trPr>
        <w:tc>
          <w:tcPr>
            <w:tcW w:w="5336" w:type="dxa"/>
            <w:gridSpan w:val="3"/>
            <w:shd w:val="clear" w:color="auto" w:fill="FBD4B4"/>
            <w:tcMar>
              <w:top w:w="40" w:type="dxa"/>
              <w:left w:w="20" w:type="dxa"/>
              <w:bottom w:w="40" w:type="dxa"/>
              <w:right w:w="20" w:type="dxa"/>
            </w:tcMar>
            <w:vAlign w:val="center"/>
          </w:tcPr>
          <w:p w14:paraId="1A86131F" w14:textId="77777777" w:rsidR="006610A4" w:rsidRDefault="006610A4" w:rsidP="009B3635">
            <w:pPr>
              <w:jc w:val="center"/>
            </w:pPr>
            <w:r>
              <w:rPr>
                <w:rFonts w:eastAsia="Times New Roman" w:cs="Times New Roman"/>
                <w:b/>
                <w:color w:val="000000"/>
                <w:sz w:val="22"/>
              </w:rPr>
              <w:t>Итого по ООО «СКК»</w:t>
            </w:r>
          </w:p>
        </w:tc>
        <w:tc>
          <w:tcPr>
            <w:tcW w:w="1654" w:type="dxa"/>
            <w:shd w:val="clear" w:color="auto" w:fill="FBD4B4"/>
            <w:tcMar>
              <w:top w:w="40" w:type="dxa"/>
              <w:left w:w="200" w:type="dxa"/>
              <w:bottom w:w="40" w:type="dxa"/>
              <w:right w:w="200" w:type="dxa"/>
            </w:tcMar>
            <w:vAlign w:val="center"/>
          </w:tcPr>
          <w:p w14:paraId="249844D6" w14:textId="77777777" w:rsidR="006610A4" w:rsidRDefault="006610A4" w:rsidP="009B3635">
            <w:pPr>
              <w:jc w:val="center"/>
            </w:pPr>
            <w:r>
              <w:rPr>
                <w:rFonts w:eastAsia="Times New Roman" w:cs="Times New Roman"/>
                <w:color w:val="000000"/>
                <w:sz w:val="22"/>
              </w:rPr>
              <w:t>290,4000</w:t>
            </w:r>
          </w:p>
        </w:tc>
        <w:tc>
          <w:tcPr>
            <w:tcW w:w="2355" w:type="dxa"/>
            <w:shd w:val="clear" w:color="auto" w:fill="FBD4B4"/>
            <w:tcMar>
              <w:top w:w="40" w:type="dxa"/>
              <w:left w:w="200" w:type="dxa"/>
              <w:bottom w:w="40" w:type="dxa"/>
              <w:right w:w="200" w:type="dxa"/>
            </w:tcMar>
            <w:vAlign w:val="center"/>
          </w:tcPr>
          <w:p w14:paraId="00957E8B" w14:textId="77777777" w:rsidR="006610A4" w:rsidRDefault="006610A4" w:rsidP="009B3635">
            <w:pPr>
              <w:jc w:val="center"/>
              <w:rPr>
                <w:color w:val="000000"/>
                <w:sz w:val="22"/>
              </w:rPr>
            </w:pPr>
            <w:r>
              <w:rPr>
                <w:rFonts w:eastAsia="Times New Roman" w:cs="Times New Roman"/>
                <w:sz w:val="22"/>
              </w:rPr>
              <w:t>509,0</w:t>
            </w:r>
          </w:p>
        </w:tc>
      </w:tr>
    </w:tbl>
    <w:p w14:paraId="43FE7015" w14:textId="77777777" w:rsidR="006610A4" w:rsidRPr="005F4491" w:rsidRDefault="006610A4" w:rsidP="006610A4">
      <w:pPr>
        <w:pStyle w:val="af4"/>
        <w:rPr>
          <w:lang w:val="en-US" w:eastAsia="ru-RU"/>
        </w:rPr>
      </w:pPr>
    </w:p>
    <w:p w14:paraId="131EA398" w14:textId="77777777" w:rsidR="006610A4" w:rsidRPr="00E67A26" w:rsidRDefault="00F719FB" w:rsidP="006610A4">
      <w:pPr>
        <w:pStyle w:val="2"/>
        <w:ind w:left="0" w:firstLine="0"/>
        <w:rPr>
          <w:szCs w:val="22"/>
        </w:rPr>
      </w:pPr>
      <w:hyperlink r:id="rId106" w:anchor="bookmark82" w:history="1">
        <w:bookmarkStart w:id="490" w:name="_Toc30058740"/>
        <w:bookmarkStart w:id="491" w:name="_Toc31810094"/>
        <w:bookmarkStart w:id="492" w:name="_Toc147913157"/>
        <w:r w:rsidR="006610A4">
          <w:rPr>
            <w:szCs w:val="22"/>
          </w:rPr>
          <w:t>1.8.2</w:t>
        </w:r>
        <w:r w:rsidR="006610A4" w:rsidRPr="00E67A26">
          <w:rPr>
            <w:szCs w:val="22"/>
          </w:rPr>
          <w:t xml:space="preserve"> </w:t>
        </w:r>
      </w:hyperlink>
      <w:bookmarkEnd w:id="490"/>
      <w:bookmarkEnd w:id="491"/>
      <w:r w:rsidR="006610A4">
        <w:fldChar w:fldCharType="begin"/>
      </w:r>
      <w:r w:rsidR="006610A4">
        <w:instrText xml:space="preserve"> HYPERLINK "file:///C:\\Users\\t1\\Desktop\\кировск\\2019%20Том%201%20Схема%20ТС%20Кировск.doc" \l "bookmark85" </w:instrText>
      </w:r>
      <w:r w:rsidR="006610A4">
        <w:fldChar w:fldCharType="separate"/>
      </w:r>
      <w:r w:rsidR="006610A4" w:rsidRPr="00E67A26">
        <w:rPr>
          <w:szCs w:val="22"/>
        </w:rPr>
        <w:t>Описание видов резервного и аварийного топлива и возможности их обеспечения в</w:t>
      </w:r>
      <w:r w:rsidR="006610A4">
        <w:rPr>
          <w:szCs w:val="22"/>
        </w:rPr>
        <w:fldChar w:fldCharType="end"/>
      </w:r>
      <w:r w:rsidR="006610A4" w:rsidRPr="00E67A26">
        <w:rPr>
          <w:szCs w:val="22"/>
        </w:rPr>
        <w:t xml:space="preserve"> </w:t>
      </w:r>
      <w:hyperlink r:id="rId107" w:anchor="bookmark85" w:history="1">
        <w:r w:rsidR="006610A4" w:rsidRPr="00E67A26">
          <w:rPr>
            <w:szCs w:val="22"/>
          </w:rPr>
          <w:t>соответствии с нормативными требованиями</w:t>
        </w:r>
        <w:bookmarkEnd w:id="492"/>
      </w:hyperlink>
    </w:p>
    <w:p w14:paraId="1976ADCD" w14:textId="77777777" w:rsidR="006610A4" w:rsidRDefault="006610A4" w:rsidP="006610A4">
      <w:pPr>
        <w:jc w:val="center"/>
        <w:rPr>
          <w:b/>
          <w:bCs/>
        </w:rPr>
      </w:pPr>
    </w:p>
    <w:p w14:paraId="78F6520F" w14:textId="77777777" w:rsidR="006610A4" w:rsidRPr="00C42E6A" w:rsidRDefault="006610A4" w:rsidP="006610A4">
      <w:pPr>
        <w:pStyle w:val="af4"/>
        <w:ind w:firstLine="709"/>
        <w:jc w:val="both"/>
      </w:pPr>
      <w:r>
        <w:t>Описание резервного топлива представлено в таблице ниже.</w:t>
      </w:r>
    </w:p>
    <w:p w14:paraId="1CB6F952" w14:textId="77777777" w:rsidR="006610A4" w:rsidRDefault="006610A4" w:rsidP="006610A4">
      <w:pPr>
        <w:spacing w:before="400" w:after="200"/>
      </w:pPr>
      <w:r>
        <w:rPr>
          <w:b/>
        </w:rPr>
        <w:t>Таблица 1.8.2.1 - Виды резервного и аварийного топлива</w:t>
      </w:r>
    </w:p>
    <w:tbl>
      <w:tblPr>
        <w:tblStyle w:val="af1"/>
        <w:tblW w:w="5000" w:type="pct"/>
        <w:jc w:val="center"/>
        <w:tblLook w:val="04A0" w:firstRow="1" w:lastRow="0" w:firstColumn="1" w:lastColumn="0" w:noHBand="0" w:noVBand="1"/>
      </w:tblPr>
      <w:tblGrid>
        <w:gridCol w:w="337"/>
        <w:gridCol w:w="4194"/>
        <w:gridCol w:w="1881"/>
        <w:gridCol w:w="2933"/>
      </w:tblGrid>
      <w:tr w:rsidR="006610A4" w14:paraId="33F46660" w14:textId="77777777" w:rsidTr="009B3635">
        <w:trPr>
          <w:jc w:val="center"/>
        </w:trPr>
        <w:tc>
          <w:tcPr>
            <w:tcW w:w="337" w:type="dxa"/>
            <w:shd w:val="clear" w:color="auto" w:fill="F2F2F2"/>
            <w:tcMar>
              <w:top w:w="120" w:type="dxa"/>
              <w:left w:w="20" w:type="dxa"/>
              <w:bottom w:w="120" w:type="dxa"/>
              <w:right w:w="20" w:type="dxa"/>
            </w:tcMar>
            <w:vAlign w:val="center"/>
          </w:tcPr>
          <w:p w14:paraId="3287799C" w14:textId="77777777" w:rsidR="006610A4" w:rsidRDefault="006610A4" w:rsidP="009B3635">
            <w:pPr>
              <w:jc w:val="center"/>
            </w:pPr>
            <w:r>
              <w:rPr>
                <w:rFonts w:eastAsia="Times New Roman" w:cs="Times New Roman"/>
                <w:sz w:val="22"/>
              </w:rPr>
              <w:t>№</w:t>
            </w:r>
          </w:p>
        </w:tc>
        <w:tc>
          <w:tcPr>
            <w:tcW w:w="4194" w:type="dxa"/>
            <w:shd w:val="clear" w:color="auto" w:fill="F2F2F2"/>
            <w:tcMar>
              <w:top w:w="120" w:type="dxa"/>
              <w:left w:w="200" w:type="dxa"/>
              <w:bottom w:w="120" w:type="dxa"/>
              <w:right w:w="200" w:type="dxa"/>
            </w:tcMar>
            <w:vAlign w:val="center"/>
          </w:tcPr>
          <w:p w14:paraId="12511FB4" w14:textId="77777777" w:rsidR="006610A4" w:rsidRDefault="006610A4" w:rsidP="009B3635">
            <w:pPr>
              <w:jc w:val="center"/>
            </w:pPr>
            <w:r>
              <w:rPr>
                <w:rFonts w:eastAsia="Times New Roman" w:cs="Times New Roman"/>
                <w:sz w:val="22"/>
              </w:rPr>
              <w:t>Наименование теплового источника</w:t>
            </w:r>
          </w:p>
        </w:tc>
        <w:tc>
          <w:tcPr>
            <w:tcW w:w="1881" w:type="dxa"/>
            <w:shd w:val="clear" w:color="auto" w:fill="F2F2F2"/>
            <w:tcMar>
              <w:top w:w="120" w:type="dxa"/>
              <w:left w:w="200" w:type="dxa"/>
              <w:bottom w:w="120" w:type="dxa"/>
              <w:right w:w="200" w:type="dxa"/>
            </w:tcMar>
            <w:vAlign w:val="center"/>
          </w:tcPr>
          <w:p w14:paraId="4D3A018D" w14:textId="77777777" w:rsidR="006610A4" w:rsidRDefault="006610A4" w:rsidP="009B3635">
            <w:pPr>
              <w:jc w:val="center"/>
            </w:pPr>
            <w:r>
              <w:rPr>
                <w:rFonts w:eastAsia="Times New Roman" w:cs="Times New Roman"/>
                <w:sz w:val="22"/>
              </w:rPr>
              <w:t>Вид резервного топлива</w:t>
            </w:r>
          </w:p>
        </w:tc>
        <w:tc>
          <w:tcPr>
            <w:tcW w:w="2933" w:type="dxa"/>
            <w:shd w:val="clear" w:color="auto" w:fill="F2F2F2"/>
            <w:tcMar>
              <w:top w:w="120" w:type="dxa"/>
              <w:left w:w="200" w:type="dxa"/>
              <w:bottom w:w="120" w:type="dxa"/>
              <w:right w:w="200" w:type="dxa"/>
            </w:tcMar>
            <w:vAlign w:val="center"/>
          </w:tcPr>
          <w:p w14:paraId="455A4ACD" w14:textId="77777777" w:rsidR="006610A4" w:rsidRDefault="006610A4" w:rsidP="009B3635">
            <w:pPr>
              <w:jc w:val="center"/>
            </w:pPr>
            <w:r>
              <w:rPr>
                <w:rFonts w:eastAsia="Times New Roman" w:cs="Times New Roman"/>
                <w:sz w:val="22"/>
              </w:rPr>
              <w:t>Нормативные запасы</w:t>
            </w:r>
          </w:p>
        </w:tc>
      </w:tr>
      <w:tr w:rsidR="006610A4" w14:paraId="4029C678" w14:textId="77777777" w:rsidTr="009B3635">
        <w:trPr>
          <w:jc w:val="center"/>
        </w:trPr>
        <w:tc>
          <w:tcPr>
            <w:tcW w:w="337" w:type="dxa"/>
            <w:shd w:val="clear" w:color="auto" w:fill="FFFFFF"/>
            <w:tcMar>
              <w:top w:w="40" w:type="dxa"/>
              <w:left w:w="20" w:type="dxa"/>
              <w:bottom w:w="40" w:type="dxa"/>
              <w:right w:w="20" w:type="dxa"/>
            </w:tcMar>
            <w:vAlign w:val="center"/>
          </w:tcPr>
          <w:p w14:paraId="42084ACA" w14:textId="77777777" w:rsidR="006610A4" w:rsidRDefault="006610A4" w:rsidP="009B3635">
            <w:pPr>
              <w:jc w:val="center"/>
            </w:pPr>
            <w:r>
              <w:rPr>
                <w:rFonts w:eastAsia="Times New Roman" w:cs="Times New Roman"/>
                <w:sz w:val="22"/>
              </w:rPr>
              <w:t>1</w:t>
            </w:r>
          </w:p>
        </w:tc>
        <w:tc>
          <w:tcPr>
            <w:tcW w:w="4194" w:type="dxa"/>
            <w:shd w:val="clear" w:color="auto" w:fill="FFFFFF"/>
            <w:tcMar>
              <w:top w:w="40" w:type="dxa"/>
              <w:left w:w="200" w:type="dxa"/>
              <w:bottom w:w="40" w:type="dxa"/>
              <w:right w:w="200" w:type="dxa"/>
            </w:tcMar>
            <w:vAlign w:val="center"/>
          </w:tcPr>
          <w:p w14:paraId="532A0006"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881" w:type="dxa"/>
            <w:shd w:val="clear" w:color="auto" w:fill="FFFFFF"/>
            <w:tcMar>
              <w:top w:w="40" w:type="dxa"/>
              <w:left w:w="200" w:type="dxa"/>
              <w:bottom w:w="40" w:type="dxa"/>
              <w:right w:w="200" w:type="dxa"/>
            </w:tcMar>
            <w:vAlign w:val="center"/>
          </w:tcPr>
          <w:p w14:paraId="0D4FBB74" w14:textId="77777777" w:rsidR="006610A4" w:rsidRDefault="006610A4" w:rsidP="009B3635">
            <w:pPr>
              <w:jc w:val="center"/>
            </w:pPr>
            <w:r>
              <w:rPr>
                <w:rFonts w:eastAsia="Times New Roman" w:cs="Times New Roman"/>
                <w:sz w:val="22"/>
              </w:rPr>
              <w:t>Уголь</w:t>
            </w:r>
          </w:p>
        </w:tc>
        <w:tc>
          <w:tcPr>
            <w:tcW w:w="2933" w:type="dxa"/>
            <w:shd w:val="clear" w:color="auto" w:fill="FFFFFF"/>
            <w:tcMar>
              <w:top w:w="40" w:type="dxa"/>
              <w:left w:w="200" w:type="dxa"/>
              <w:bottom w:w="40" w:type="dxa"/>
              <w:right w:w="200" w:type="dxa"/>
            </w:tcMar>
            <w:vAlign w:val="center"/>
          </w:tcPr>
          <w:p w14:paraId="46D6F961" w14:textId="77777777" w:rsidR="006610A4" w:rsidRDefault="006610A4" w:rsidP="009B3635">
            <w:pPr>
              <w:jc w:val="center"/>
            </w:pPr>
            <w:r>
              <w:rPr>
                <w:rFonts w:eastAsia="Times New Roman" w:cs="Times New Roman"/>
                <w:sz w:val="22"/>
              </w:rPr>
              <w:t>145,5200</w:t>
            </w:r>
          </w:p>
        </w:tc>
      </w:tr>
    </w:tbl>
    <w:p w14:paraId="1DAFC755" w14:textId="77777777" w:rsidR="006610A4" w:rsidRPr="005F4491" w:rsidRDefault="006610A4" w:rsidP="006610A4">
      <w:pPr>
        <w:pStyle w:val="af4"/>
        <w:rPr>
          <w:lang w:val="en-US" w:eastAsia="ru-RU"/>
        </w:rPr>
      </w:pPr>
    </w:p>
    <w:p w14:paraId="7B7EC445" w14:textId="77777777" w:rsidR="006610A4" w:rsidRPr="00E67A26" w:rsidRDefault="006610A4" w:rsidP="006610A4">
      <w:pPr>
        <w:pStyle w:val="2"/>
        <w:ind w:left="0" w:firstLine="0"/>
        <w:rPr>
          <w:szCs w:val="22"/>
        </w:rPr>
      </w:pPr>
      <w:bookmarkStart w:id="493" w:name="_Toc147913158"/>
      <w:r>
        <w:t>1.8.3</w:t>
      </w:r>
      <w:r w:rsidRPr="003638C6">
        <w:t xml:space="preserve"> </w:t>
      </w:r>
      <w:r w:rsidRPr="00E67A26">
        <w:rPr>
          <w:szCs w:val="22"/>
        </w:rPr>
        <w:t xml:space="preserve">Описание особенностей </w:t>
      </w:r>
      <w:r w:rsidRPr="00D45DFA">
        <w:rPr>
          <w:szCs w:val="22"/>
        </w:rPr>
        <w:t>характеристик топлива в</w:t>
      </w:r>
      <w:r w:rsidRPr="00E67A26">
        <w:rPr>
          <w:szCs w:val="22"/>
        </w:rPr>
        <w:t xml:space="preserve"> зависимости от мест поставки</w:t>
      </w:r>
      <w:bookmarkEnd w:id="493"/>
      <w:r w:rsidRPr="00E67A26">
        <w:rPr>
          <w:szCs w:val="22"/>
        </w:rPr>
        <w:t xml:space="preserve"> </w:t>
      </w:r>
    </w:p>
    <w:p w14:paraId="493C7457" w14:textId="77777777" w:rsidR="006610A4" w:rsidRDefault="006610A4" w:rsidP="006610A4"/>
    <w:p w14:paraId="2F480F63" w14:textId="77777777" w:rsidR="006610A4" w:rsidRDefault="006610A4" w:rsidP="006610A4">
      <w:pPr>
        <w:ind w:firstLine="709"/>
        <w:jc w:val="both"/>
      </w:pPr>
      <w:r w:rsidRPr="00374368">
        <w:t>На</w:t>
      </w:r>
      <w:r w:rsidRPr="00374368">
        <w:rPr>
          <w:spacing w:val="9"/>
        </w:rPr>
        <w:t xml:space="preserve"> </w:t>
      </w:r>
      <w:r w:rsidRPr="00374368">
        <w:t>коте</w:t>
      </w:r>
      <w:r w:rsidRPr="00374368">
        <w:rPr>
          <w:spacing w:val="2"/>
        </w:rPr>
        <w:t>л</w:t>
      </w:r>
      <w:r w:rsidRPr="00374368">
        <w:t>ьной</w:t>
      </w:r>
      <w:r w:rsidRPr="00374368">
        <w:rPr>
          <w:spacing w:val="12"/>
        </w:rPr>
        <w:t xml:space="preserve"> </w:t>
      </w:r>
      <w:r w:rsidRPr="00374368">
        <w:rPr>
          <w:spacing w:val="-1"/>
        </w:rPr>
        <w:t>с</w:t>
      </w:r>
      <w:r w:rsidRPr="00374368">
        <w:t>.</w:t>
      </w:r>
      <w:r w:rsidRPr="00374368">
        <w:rPr>
          <w:spacing w:val="9"/>
        </w:rPr>
        <w:t xml:space="preserve"> </w:t>
      </w:r>
      <w:r w:rsidRPr="00374368">
        <w:rPr>
          <w:spacing w:val="-1"/>
        </w:rPr>
        <w:t>Б</w:t>
      </w:r>
      <w:r w:rsidRPr="00374368">
        <w:t>ольшие</w:t>
      </w:r>
      <w:r w:rsidRPr="00374368">
        <w:rPr>
          <w:spacing w:val="8"/>
        </w:rPr>
        <w:t xml:space="preserve"> </w:t>
      </w:r>
      <w:r w:rsidRPr="00374368">
        <w:t>К</w:t>
      </w:r>
      <w:r w:rsidRPr="00374368">
        <w:rPr>
          <w:spacing w:val="-3"/>
        </w:rPr>
        <w:t>л</w:t>
      </w:r>
      <w:r w:rsidRPr="00374368">
        <w:t>ю</w:t>
      </w:r>
      <w:r w:rsidRPr="00374368">
        <w:rPr>
          <w:spacing w:val="-1"/>
        </w:rPr>
        <w:t>ч</w:t>
      </w:r>
      <w:r w:rsidRPr="00374368">
        <w:t>и</w:t>
      </w:r>
      <w:r w:rsidRPr="00374368">
        <w:rPr>
          <w:spacing w:val="12"/>
        </w:rPr>
        <w:t xml:space="preserve"> </w:t>
      </w:r>
      <w:r w:rsidRPr="00374368">
        <w:t>в</w:t>
      </w:r>
      <w:r w:rsidRPr="00374368">
        <w:rPr>
          <w:spacing w:val="8"/>
        </w:rPr>
        <w:t xml:space="preserve"> </w:t>
      </w:r>
      <w:r w:rsidRPr="00374368">
        <w:t>к</w:t>
      </w:r>
      <w:r w:rsidRPr="00374368">
        <w:rPr>
          <w:spacing w:val="-1"/>
        </w:rPr>
        <w:t>ачес</w:t>
      </w:r>
      <w:r w:rsidRPr="00374368">
        <w:t>тве</w:t>
      </w:r>
      <w:r w:rsidRPr="00374368">
        <w:rPr>
          <w:spacing w:val="7"/>
        </w:rPr>
        <w:t xml:space="preserve"> </w:t>
      </w:r>
      <w:r w:rsidRPr="00374368">
        <w:rPr>
          <w:spacing w:val="2"/>
        </w:rPr>
        <w:t>о</w:t>
      </w:r>
      <w:r w:rsidRPr="00374368">
        <w:rPr>
          <w:spacing w:val="-1"/>
        </w:rPr>
        <w:t>с</w:t>
      </w:r>
      <w:r w:rsidRPr="00374368">
        <w:t>новного,</w:t>
      </w:r>
      <w:r w:rsidRPr="00374368">
        <w:rPr>
          <w:spacing w:val="9"/>
        </w:rPr>
        <w:t xml:space="preserve"> </w:t>
      </w:r>
      <w:r w:rsidRPr="00374368">
        <w:t>р</w:t>
      </w:r>
      <w:r w:rsidRPr="00374368">
        <w:rPr>
          <w:spacing w:val="-1"/>
        </w:rPr>
        <w:t>е</w:t>
      </w:r>
      <w:r w:rsidRPr="00374368">
        <w:t>з</w:t>
      </w:r>
      <w:r w:rsidRPr="00374368">
        <w:rPr>
          <w:spacing w:val="-1"/>
        </w:rPr>
        <w:t>е</w:t>
      </w:r>
      <w:r w:rsidRPr="00374368">
        <w:t>рвного</w:t>
      </w:r>
      <w:r w:rsidRPr="00374368">
        <w:rPr>
          <w:spacing w:val="9"/>
        </w:rPr>
        <w:t xml:space="preserve"> </w:t>
      </w:r>
      <w:r w:rsidRPr="00374368">
        <w:t>и</w:t>
      </w:r>
      <w:r w:rsidRPr="00374368">
        <w:rPr>
          <w:spacing w:val="10"/>
        </w:rPr>
        <w:t xml:space="preserve"> </w:t>
      </w:r>
      <w:r w:rsidRPr="00374368">
        <w:rPr>
          <w:spacing w:val="-1"/>
        </w:rPr>
        <w:t>а</w:t>
      </w:r>
      <w:r w:rsidRPr="00374368">
        <w:t>в</w:t>
      </w:r>
      <w:r w:rsidRPr="00374368">
        <w:rPr>
          <w:spacing w:val="-2"/>
        </w:rPr>
        <w:t>а</w:t>
      </w:r>
      <w:r w:rsidRPr="00374368">
        <w:t>рийн</w:t>
      </w:r>
      <w:r w:rsidRPr="00374368">
        <w:rPr>
          <w:spacing w:val="-3"/>
        </w:rPr>
        <w:t>о</w:t>
      </w:r>
      <w:r w:rsidRPr="00374368">
        <w:t>го вида</w:t>
      </w:r>
      <w:r w:rsidRPr="00374368">
        <w:rPr>
          <w:spacing w:val="30"/>
        </w:rPr>
        <w:t xml:space="preserve"> </w:t>
      </w:r>
      <w:r w:rsidRPr="00374368">
        <w:t>топ</w:t>
      </w:r>
      <w:r w:rsidRPr="00374368">
        <w:rPr>
          <w:spacing w:val="-3"/>
        </w:rPr>
        <w:t>л</w:t>
      </w:r>
      <w:r w:rsidRPr="00374368">
        <w:t>ива</w:t>
      </w:r>
      <w:r w:rsidRPr="00374368">
        <w:rPr>
          <w:spacing w:val="29"/>
        </w:rPr>
        <w:t xml:space="preserve"> </w:t>
      </w:r>
      <w:r w:rsidRPr="00374368">
        <w:t>и</w:t>
      </w:r>
      <w:r w:rsidRPr="00374368">
        <w:rPr>
          <w:spacing w:val="-1"/>
        </w:rPr>
        <w:t>с</w:t>
      </w:r>
      <w:r w:rsidRPr="00374368">
        <w:t>пол</w:t>
      </w:r>
      <w:r w:rsidRPr="00374368">
        <w:rPr>
          <w:spacing w:val="-2"/>
        </w:rPr>
        <w:t>ь</w:t>
      </w:r>
      <w:r w:rsidRPr="00374368">
        <w:rPr>
          <w:spacing w:val="3"/>
        </w:rPr>
        <w:t>з</w:t>
      </w:r>
      <w:r w:rsidRPr="00374368">
        <w:rPr>
          <w:spacing w:val="-5"/>
        </w:rPr>
        <w:t>у</w:t>
      </w:r>
      <w:r w:rsidRPr="00374368">
        <w:rPr>
          <w:spacing w:val="-1"/>
        </w:rPr>
        <w:t>е</w:t>
      </w:r>
      <w:r w:rsidRPr="00374368">
        <w:t>т</w:t>
      </w:r>
      <w:r w:rsidRPr="00374368">
        <w:rPr>
          <w:spacing w:val="-1"/>
        </w:rPr>
        <w:t>с</w:t>
      </w:r>
      <w:r w:rsidRPr="00374368">
        <w:t>я</w:t>
      </w:r>
      <w:r w:rsidRPr="00374368">
        <w:rPr>
          <w:spacing w:val="30"/>
        </w:rPr>
        <w:t xml:space="preserve"> </w:t>
      </w:r>
      <w:r w:rsidRPr="00374368">
        <w:rPr>
          <w:spacing w:val="2"/>
        </w:rPr>
        <w:t>б</w:t>
      </w:r>
      <w:r w:rsidRPr="00374368">
        <w:rPr>
          <w:spacing w:val="-5"/>
        </w:rPr>
        <w:t>у</w:t>
      </w:r>
      <w:r w:rsidRPr="00374368">
        <w:t>рый</w:t>
      </w:r>
      <w:r w:rsidRPr="00374368">
        <w:rPr>
          <w:spacing w:val="36"/>
        </w:rPr>
        <w:t xml:space="preserve"> </w:t>
      </w:r>
      <w:r w:rsidRPr="00374368">
        <w:rPr>
          <w:spacing w:val="-5"/>
        </w:rPr>
        <w:t>у</w:t>
      </w:r>
      <w:r w:rsidRPr="00374368">
        <w:t>голь</w:t>
      </w:r>
      <w:r w:rsidRPr="00374368">
        <w:rPr>
          <w:spacing w:val="31"/>
        </w:rPr>
        <w:t xml:space="preserve"> </w:t>
      </w:r>
      <w:r w:rsidRPr="00374368">
        <w:rPr>
          <w:spacing w:val="3"/>
        </w:rPr>
        <w:t>2</w:t>
      </w:r>
      <w:r w:rsidRPr="00374368">
        <w:rPr>
          <w:spacing w:val="-1"/>
        </w:rPr>
        <w:t>Б</w:t>
      </w:r>
      <w:r w:rsidRPr="00374368">
        <w:t>Р.</w:t>
      </w:r>
      <w:r>
        <w:t xml:space="preserve"> </w:t>
      </w:r>
      <w:r w:rsidRPr="00374368">
        <w:t>Х</w:t>
      </w:r>
      <w:r w:rsidRPr="00374368">
        <w:rPr>
          <w:spacing w:val="-2"/>
        </w:rPr>
        <w:t>а</w:t>
      </w:r>
      <w:r w:rsidRPr="00374368">
        <w:t>р</w:t>
      </w:r>
      <w:r w:rsidRPr="00374368">
        <w:rPr>
          <w:spacing w:val="-1"/>
        </w:rPr>
        <w:t>а</w:t>
      </w:r>
      <w:r w:rsidRPr="00374368">
        <w:t>кт</w:t>
      </w:r>
      <w:r w:rsidRPr="00374368">
        <w:rPr>
          <w:spacing w:val="-1"/>
        </w:rPr>
        <w:t>е</w:t>
      </w:r>
      <w:r w:rsidRPr="00374368">
        <w:t>ри</w:t>
      </w:r>
      <w:r w:rsidRPr="00374368">
        <w:rPr>
          <w:spacing w:val="-1"/>
        </w:rPr>
        <w:t>с</w:t>
      </w:r>
      <w:r w:rsidRPr="00374368">
        <w:t>ти</w:t>
      </w:r>
      <w:r w:rsidRPr="00374368">
        <w:rPr>
          <w:spacing w:val="3"/>
        </w:rPr>
        <w:t>к</w:t>
      </w:r>
      <w:r w:rsidRPr="00374368">
        <w:t>а</w:t>
      </w:r>
      <w:r w:rsidRPr="00374368">
        <w:rPr>
          <w:spacing w:val="30"/>
        </w:rPr>
        <w:t xml:space="preserve"> </w:t>
      </w:r>
      <w:r w:rsidRPr="00374368">
        <w:t>то</w:t>
      </w:r>
      <w:r w:rsidRPr="00374368">
        <w:rPr>
          <w:spacing w:val="-2"/>
        </w:rPr>
        <w:t>п</w:t>
      </w:r>
      <w:r w:rsidRPr="00374368">
        <w:t>л</w:t>
      </w:r>
      <w:r w:rsidRPr="00374368">
        <w:rPr>
          <w:spacing w:val="-1"/>
        </w:rPr>
        <w:t>и</w:t>
      </w:r>
      <w:r w:rsidRPr="00374368">
        <w:t>ва</w:t>
      </w:r>
      <w:r w:rsidRPr="00374368">
        <w:rPr>
          <w:spacing w:val="30"/>
        </w:rPr>
        <w:t xml:space="preserve"> </w:t>
      </w:r>
      <w:r w:rsidRPr="00374368">
        <w:t>пр</w:t>
      </w:r>
      <w:r w:rsidRPr="00374368">
        <w:rPr>
          <w:spacing w:val="-1"/>
        </w:rPr>
        <w:t>е</w:t>
      </w:r>
      <w:r w:rsidRPr="00374368">
        <w:t>д</w:t>
      </w:r>
      <w:r w:rsidRPr="00374368">
        <w:rPr>
          <w:spacing w:val="-1"/>
        </w:rPr>
        <w:t>с</w:t>
      </w:r>
      <w:r w:rsidRPr="00374368">
        <w:t>т</w:t>
      </w:r>
      <w:r w:rsidRPr="00374368">
        <w:rPr>
          <w:spacing w:val="-1"/>
        </w:rPr>
        <w:t>а</w:t>
      </w:r>
      <w:r w:rsidRPr="00374368">
        <w:t>вл</w:t>
      </w:r>
      <w:r w:rsidRPr="00374368">
        <w:rPr>
          <w:spacing w:val="-2"/>
        </w:rPr>
        <w:t>е</w:t>
      </w:r>
      <w:r w:rsidRPr="00374368">
        <w:rPr>
          <w:spacing w:val="1"/>
        </w:rPr>
        <w:t>н</w:t>
      </w:r>
      <w:r w:rsidRPr="00374368">
        <w:t>а</w:t>
      </w:r>
      <w:r w:rsidRPr="00374368">
        <w:rPr>
          <w:spacing w:val="30"/>
        </w:rPr>
        <w:t xml:space="preserve"> </w:t>
      </w:r>
      <w:r w:rsidRPr="00374368">
        <w:t>в</w:t>
      </w:r>
      <w:r w:rsidRPr="00374368">
        <w:rPr>
          <w:spacing w:val="30"/>
        </w:rPr>
        <w:t xml:space="preserve"> </w:t>
      </w:r>
      <w:r w:rsidRPr="00374368">
        <w:t>т</w:t>
      </w:r>
      <w:r w:rsidRPr="00374368">
        <w:rPr>
          <w:spacing w:val="-1"/>
        </w:rPr>
        <w:t>а</w:t>
      </w:r>
      <w:r w:rsidRPr="00374368">
        <w:t>б</w:t>
      </w:r>
      <w:r w:rsidRPr="00374368">
        <w:rPr>
          <w:spacing w:val="3"/>
        </w:rPr>
        <w:t>л</w:t>
      </w:r>
      <w:r w:rsidRPr="00374368">
        <w:rPr>
          <w:spacing w:val="1"/>
        </w:rPr>
        <w:t>иц</w:t>
      </w:r>
      <w:r w:rsidRPr="00374368">
        <w:t>е</w:t>
      </w:r>
      <w:r>
        <w:t xml:space="preserve"> ниже.</w:t>
      </w:r>
    </w:p>
    <w:p w14:paraId="7A832460" w14:textId="77777777" w:rsidR="006610A4" w:rsidRPr="00BD399F" w:rsidRDefault="006610A4" w:rsidP="006610A4">
      <w:pPr>
        <w:pStyle w:val="af4"/>
      </w:pPr>
    </w:p>
    <w:p w14:paraId="141767CC" w14:textId="77777777" w:rsidR="006610A4" w:rsidRPr="00FB219B" w:rsidRDefault="006610A4" w:rsidP="006610A4">
      <w:pPr>
        <w:pStyle w:val="af4"/>
      </w:pPr>
      <w:r>
        <w:rPr>
          <w:b/>
        </w:rPr>
        <w:t>Таблица 1.8.3.1 – Характеристика топлива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6"/>
        <w:gridCol w:w="2360"/>
        <w:gridCol w:w="5100"/>
      </w:tblGrid>
      <w:tr w:rsidR="006610A4" w:rsidRPr="00374368" w14:paraId="000642F5" w14:textId="77777777" w:rsidTr="009B3635">
        <w:tc>
          <w:tcPr>
            <w:tcW w:w="2316" w:type="dxa"/>
            <w:shd w:val="clear" w:color="auto" w:fill="F2F2F2"/>
            <w:vAlign w:val="center"/>
          </w:tcPr>
          <w:p w14:paraId="60F5A665" w14:textId="77777777" w:rsidR="006610A4" w:rsidRPr="00FB219B" w:rsidRDefault="006610A4" w:rsidP="009B3635">
            <w:pPr>
              <w:jc w:val="center"/>
              <w:rPr>
                <w:sz w:val="22"/>
                <w:lang w:eastAsia="ru-RU"/>
              </w:rPr>
            </w:pPr>
            <w:r w:rsidRPr="00FB219B">
              <w:rPr>
                <w:sz w:val="22"/>
                <w:lang w:eastAsia="ru-RU"/>
              </w:rPr>
              <w:t>Вид топлива</w:t>
            </w:r>
          </w:p>
        </w:tc>
        <w:tc>
          <w:tcPr>
            <w:tcW w:w="2360" w:type="dxa"/>
            <w:shd w:val="clear" w:color="auto" w:fill="F2F2F2"/>
            <w:vAlign w:val="center"/>
          </w:tcPr>
          <w:p w14:paraId="4AFD4DC1" w14:textId="77777777" w:rsidR="006610A4" w:rsidRPr="00FB219B" w:rsidRDefault="006610A4" w:rsidP="009B3635">
            <w:pPr>
              <w:jc w:val="center"/>
              <w:rPr>
                <w:sz w:val="22"/>
                <w:lang w:eastAsia="ru-RU"/>
              </w:rPr>
            </w:pPr>
            <w:r w:rsidRPr="00FB219B">
              <w:rPr>
                <w:sz w:val="22"/>
                <w:lang w:eastAsia="ru-RU"/>
              </w:rPr>
              <w:t>Место поставки</w:t>
            </w:r>
          </w:p>
        </w:tc>
        <w:tc>
          <w:tcPr>
            <w:tcW w:w="5100" w:type="dxa"/>
            <w:shd w:val="clear" w:color="auto" w:fill="F2F2F2"/>
            <w:vAlign w:val="center"/>
          </w:tcPr>
          <w:p w14:paraId="729CAF84" w14:textId="77777777" w:rsidR="006610A4" w:rsidRPr="00FB219B" w:rsidRDefault="006610A4" w:rsidP="009B3635">
            <w:pPr>
              <w:jc w:val="center"/>
              <w:rPr>
                <w:sz w:val="22"/>
                <w:lang w:eastAsia="ru-RU"/>
              </w:rPr>
            </w:pPr>
            <w:r w:rsidRPr="00FB219B">
              <w:rPr>
                <w:sz w:val="22"/>
                <w:lang w:eastAsia="ru-RU"/>
              </w:rPr>
              <w:t>примечание</w:t>
            </w:r>
          </w:p>
        </w:tc>
      </w:tr>
      <w:tr w:rsidR="006610A4" w:rsidRPr="00374368" w14:paraId="124DF695" w14:textId="77777777" w:rsidTr="009B3635">
        <w:trPr>
          <w:trHeight w:val="1021"/>
        </w:trPr>
        <w:tc>
          <w:tcPr>
            <w:tcW w:w="2316" w:type="dxa"/>
            <w:vAlign w:val="center"/>
          </w:tcPr>
          <w:p w14:paraId="0B4368FB" w14:textId="77777777" w:rsidR="006610A4" w:rsidRPr="00FB219B" w:rsidRDefault="006610A4" w:rsidP="009B3635">
            <w:pPr>
              <w:jc w:val="center"/>
              <w:rPr>
                <w:sz w:val="22"/>
                <w:lang w:eastAsia="ru-RU"/>
              </w:rPr>
            </w:pPr>
            <w:r w:rsidRPr="00FB219B">
              <w:rPr>
                <w:sz w:val="22"/>
                <w:lang w:eastAsia="ru-RU"/>
              </w:rPr>
              <w:t>Бурый уголь 2БР</w:t>
            </w:r>
          </w:p>
        </w:tc>
        <w:tc>
          <w:tcPr>
            <w:tcW w:w="2360" w:type="dxa"/>
            <w:vAlign w:val="center"/>
          </w:tcPr>
          <w:p w14:paraId="341F0C99" w14:textId="77777777" w:rsidR="006610A4" w:rsidRPr="00FB219B" w:rsidRDefault="006610A4" w:rsidP="009B3635">
            <w:pPr>
              <w:jc w:val="center"/>
              <w:rPr>
                <w:sz w:val="22"/>
                <w:lang w:eastAsia="ru-RU"/>
              </w:rPr>
            </w:pPr>
            <w:r w:rsidRPr="00FB219B">
              <w:rPr>
                <w:sz w:val="22"/>
                <w:lang w:eastAsia="ru-RU"/>
              </w:rPr>
              <w:t>Ирша-Бородинское месторождение</w:t>
            </w:r>
          </w:p>
        </w:tc>
        <w:tc>
          <w:tcPr>
            <w:tcW w:w="5100" w:type="dxa"/>
            <w:vAlign w:val="center"/>
          </w:tcPr>
          <w:p w14:paraId="26331F8C" w14:textId="77777777" w:rsidR="006610A4" w:rsidRPr="00FB219B" w:rsidRDefault="006610A4" w:rsidP="009B3635">
            <w:pPr>
              <w:jc w:val="center"/>
              <w:rPr>
                <w:sz w:val="22"/>
                <w:lang w:eastAsia="ru-RU"/>
              </w:rPr>
            </w:pPr>
            <w:r w:rsidRPr="00FB219B">
              <w:rPr>
                <w:sz w:val="22"/>
                <w:lang w:eastAsia="ru-RU"/>
              </w:rPr>
              <w:t xml:space="preserve">Расположено вблизи пос. Ирша на расстоянии </w:t>
            </w:r>
            <w:smartTag w:uri="urn:schemas-microsoft-com:office:smarttags" w:element="metricconverter">
              <w:smartTagPr>
                <w:attr w:name="ProductID" w:val="610 метров"/>
              </w:smartTagPr>
              <w:r w:rsidRPr="00FB219B">
                <w:rPr>
                  <w:sz w:val="22"/>
                  <w:lang w:eastAsia="ru-RU"/>
                </w:rPr>
                <w:t>40 км</w:t>
              </w:r>
            </w:smartTag>
            <w:r w:rsidRPr="00FB219B">
              <w:rPr>
                <w:sz w:val="22"/>
                <w:lang w:eastAsia="ru-RU"/>
              </w:rPr>
              <w:t xml:space="preserve"> от с.Большие Ключи</w:t>
            </w:r>
          </w:p>
        </w:tc>
      </w:tr>
    </w:tbl>
    <w:p w14:paraId="53F978DC" w14:textId="77777777" w:rsidR="006610A4" w:rsidRPr="00442232" w:rsidRDefault="006610A4" w:rsidP="006610A4">
      <w:pPr>
        <w:pStyle w:val="af4"/>
      </w:pPr>
    </w:p>
    <w:p w14:paraId="249E7BBF" w14:textId="77777777" w:rsidR="006610A4" w:rsidRDefault="006610A4" w:rsidP="006610A4">
      <w:pPr>
        <w:pStyle w:val="2"/>
        <w:ind w:left="0" w:firstLine="0"/>
        <w:rPr>
          <w:szCs w:val="22"/>
        </w:rPr>
      </w:pPr>
      <w:bookmarkStart w:id="494" w:name="_Toc147913159"/>
      <w:r>
        <w:t>1.8.4</w:t>
      </w:r>
      <w:r w:rsidRPr="003638C6">
        <w:t xml:space="preserve"> </w:t>
      </w:r>
      <w:hyperlink r:id="rId108" w:anchor="bookmark87" w:history="1">
        <w:r w:rsidRPr="00754A41">
          <w:rPr>
            <w:szCs w:val="22"/>
          </w:rPr>
          <w:t>Описание использования местных видов топлива</w:t>
        </w:r>
        <w:bookmarkEnd w:id="494"/>
      </w:hyperlink>
    </w:p>
    <w:p w14:paraId="6EFE1079" w14:textId="77777777" w:rsidR="006610A4" w:rsidRPr="00BA50CF" w:rsidRDefault="006610A4" w:rsidP="006610A4">
      <w:pPr>
        <w:rPr>
          <w:lang w:eastAsia="ru-RU"/>
        </w:rPr>
      </w:pPr>
    </w:p>
    <w:p w14:paraId="23CAD3BE" w14:textId="77777777" w:rsidR="006610A4" w:rsidRPr="00374368" w:rsidRDefault="006610A4" w:rsidP="006610A4">
      <w:pPr>
        <w:ind w:firstLine="851"/>
        <w:rPr>
          <w:lang w:eastAsia="ru-RU"/>
        </w:rPr>
      </w:pPr>
      <w:r w:rsidRPr="00374368">
        <w:rPr>
          <w:spacing w:val="2"/>
        </w:rPr>
        <w:t>Б</w:t>
      </w:r>
      <w:r w:rsidRPr="00374368">
        <w:rPr>
          <w:spacing w:val="-5"/>
        </w:rPr>
        <w:t>у</w:t>
      </w:r>
      <w:r w:rsidRPr="00374368">
        <w:t>рый</w:t>
      </w:r>
      <w:r w:rsidRPr="00374368">
        <w:rPr>
          <w:spacing w:val="36"/>
        </w:rPr>
        <w:t xml:space="preserve"> </w:t>
      </w:r>
      <w:r w:rsidRPr="00374368">
        <w:rPr>
          <w:spacing w:val="-5"/>
        </w:rPr>
        <w:t>у</w:t>
      </w:r>
      <w:r w:rsidRPr="00374368">
        <w:t>голь</w:t>
      </w:r>
      <w:r w:rsidRPr="00374368">
        <w:rPr>
          <w:spacing w:val="31"/>
        </w:rPr>
        <w:t xml:space="preserve"> </w:t>
      </w:r>
      <w:r w:rsidRPr="00374368">
        <w:rPr>
          <w:spacing w:val="3"/>
        </w:rPr>
        <w:t>2</w:t>
      </w:r>
      <w:r w:rsidRPr="00374368">
        <w:rPr>
          <w:spacing w:val="-1"/>
        </w:rPr>
        <w:t>Б</w:t>
      </w:r>
      <w:r w:rsidRPr="00374368">
        <w:t>Р является местным видом топлива.</w:t>
      </w:r>
    </w:p>
    <w:p w14:paraId="3729D526" w14:textId="77777777" w:rsidR="006610A4" w:rsidRPr="00CC71E4" w:rsidRDefault="006610A4" w:rsidP="006610A4"/>
    <w:p w14:paraId="5AE2E453" w14:textId="77777777" w:rsidR="006610A4" w:rsidRPr="00BB2BCF" w:rsidRDefault="006610A4" w:rsidP="006610A4">
      <w:pPr>
        <w:pStyle w:val="2"/>
        <w:ind w:left="0" w:firstLine="0"/>
      </w:pPr>
      <w:bookmarkStart w:id="495" w:name="_Toc54952870"/>
      <w:bookmarkStart w:id="496" w:name="_Toc147913160"/>
      <w:r>
        <w:t>1.8.5</w:t>
      </w:r>
      <w:r w:rsidRPr="00BB2BCF">
        <w:t xml:space="preserve"> </w:t>
      </w:r>
      <w:bookmarkStart w:id="497" w:name="OLE_LINK14"/>
      <w:r w:rsidRPr="00BB2BCF">
        <w:t xml:space="preserve">Описание видов топлива </w:t>
      </w:r>
      <w:bookmarkEnd w:id="497"/>
      <w:r w:rsidRPr="00BB2BCF">
        <w:t xml:space="preserve">(в случае, если топливом является уголь, - вид ископаемого угля в соответствии с Межгосударственным стандартом </w:t>
      </w:r>
      <w:hyperlink r:id="rId109" w:history="1">
        <w:r w:rsidRPr="00BB2BCF">
          <w:rPr>
            <w:rStyle w:val="afb"/>
          </w:rPr>
          <w:t>ГОСТ 25543-2013</w:t>
        </w:r>
      </w:hyperlink>
      <w:r w:rsidRPr="00BB2BCF">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495"/>
      <w:bookmarkEnd w:id="496"/>
    </w:p>
    <w:p w14:paraId="4D5E35F8" w14:textId="77777777" w:rsidR="006610A4" w:rsidRDefault="006610A4" w:rsidP="006610A4">
      <w:pPr>
        <w:pStyle w:val="af4"/>
        <w:ind w:firstLine="709"/>
        <w:rPr>
          <w:rFonts w:cs="Times New Roman"/>
          <w:lang w:eastAsia="ru-RU"/>
        </w:rPr>
      </w:pPr>
    </w:p>
    <w:p w14:paraId="32494190" w14:textId="77777777" w:rsidR="006610A4" w:rsidRPr="00312254" w:rsidRDefault="006610A4" w:rsidP="006610A4">
      <w:pPr>
        <w:pStyle w:val="af4"/>
        <w:ind w:firstLine="709"/>
        <w:rPr>
          <w:rFonts w:cs="Times New Roman"/>
        </w:rPr>
      </w:pPr>
      <w:r w:rsidRPr="00312254">
        <w:rPr>
          <w:rFonts w:cs="Times New Roman"/>
          <w:lang w:eastAsia="ru-RU"/>
        </w:rPr>
        <w:t>Характеристика топлива предоставлена в таблице 1.8.5.1.</w:t>
      </w:r>
    </w:p>
    <w:p w14:paraId="3F64FC51" w14:textId="77777777" w:rsidR="006610A4" w:rsidRDefault="006610A4" w:rsidP="006610A4">
      <w:pPr>
        <w:spacing w:before="400" w:after="200"/>
        <w:rPr>
          <w:b/>
        </w:rPr>
      </w:pPr>
      <w:r>
        <w:rPr>
          <w:b/>
        </w:rPr>
        <w:br w:type="page"/>
      </w:r>
    </w:p>
    <w:p w14:paraId="20308273" w14:textId="77777777" w:rsidR="006610A4" w:rsidRDefault="006610A4" w:rsidP="006610A4">
      <w:pPr>
        <w:spacing w:before="400" w:after="200"/>
      </w:pPr>
      <w:r>
        <w:rPr>
          <w:b/>
        </w:rPr>
        <w:lastRenderedPageBreak/>
        <w:t>Таблица 1.8.5.1 - Виды топлива и значения низшей теплоты сгорания</w:t>
      </w:r>
    </w:p>
    <w:tbl>
      <w:tblPr>
        <w:tblStyle w:val="af1"/>
        <w:tblW w:w="5000" w:type="pct"/>
        <w:jc w:val="center"/>
        <w:tblLook w:val="04A0" w:firstRow="1" w:lastRow="0" w:firstColumn="1" w:lastColumn="0" w:noHBand="0" w:noVBand="1"/>
      </w:tblPr>
      <w:tblGrid>
        <w:gridCol w:w="523"/>
        <w:gridCol w:w="3710"/>
        <w:gridCol w:w="2405"/>
        <w:gridCol w:w="2707"/>
      </w:tblGrid>
      <w:tr w:rsidR="006610A4" w14:paraId="250538CF" w14:textId="77777777" w:rsidTr="009B3635">
        <w:trPr>
          <w:jc w:val="center"/>
        </w:trPr>
        <w:tc>
          <w:tcPr>
            <w:tcW w:w="0" w:type="dxa"/>
            <w:shd w:val="clear" w:color="auto" w:fill="F2F2F2"/>
            <w:tcMar>
              <w:top w:w="120" w:type="dxa"/>
              <w:left w:w="20" w:type="dxa"/>
              <w:bottom w:w="120" w:type="dxa"/>
              <w:right w:w="20" w:type="dxa"/>
            </w:tcMar>
            <w:vAlign w:val="center"/>
          </w:tcPr>
          <w:p w14:paraId="00093326" w14:textId="77777777" w:rsidR="006610A4" w:rsidRDefault="006610A4" w:rsidP="009B3635">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BFBE336" w14:textId="77777777" w:rsidR="006610A4" w:rsidRDefault="006610A4" w:rsidP="009B3635">
            <w:pPr>
              <w:jc w:val="center"/>
            </w:pPr>
            <w:r>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0948877B" w14:textId="77777777" w:rsidR="006610A4" w:rsidRDefault="006610A4" w:rsidP="009B3635">
            <w:pPr>
              <w:jc w:val="center"/>
            </w:pPr>
            <w:r>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3E823A59" w14:textId="77777777" w:rsidR="006610A4" w:rsidRPr="00DD7A19" w:rsidRDefault="006610A4" w:rsidP="009B3635">
            <w:pPr>
              <w:jc w:val="center"/>
            </w:pPr>
            <w:r w:rsidRPr="00DD7A19">
              <w:rPr>
                <w:rFonts w:eastAsia="Times New Roman" w:cs="Times New Roman"/>
                <w:sz w:val="22"/>
              </w:rPr>
              <w:t>Низшая теплота сгорания, ккал/ед.</w:t>
            </w:r>
          </w:p>
        </w:tc>
      </w:tr>
      <w:tr w:rsidR="006610A4" w14:paraId="2B424917" w14:textId="77777777" w:rsidTr="009B3635">
        <w:trPr>
          <w:jc w:val="center"/>
        </w:trPr>
        <w:tc>
          <w:tcPr>
            <w:tcW w:w="0" w:type="dxa"/>
            <w:gridSpan w:val="4"/>
            <w:shd w:val="clear" w:color="auto" w:fill="DBE5F1"/>
            <w:tcMar>
              <w:top w:w="40" w:type="dxa"/>
              <w:left w:w="20" w:type="dxa"/>
              <w:bottom w:w="40" w:type="dxa"/>
              <w:right w:w="20" w:type="dxa"/>
            </w:tcMar>
            <w:vAlign w:val="center"/>
          </w:tcPr>
          <w:p w14:paraId="546113D2" w14:textId="77777777" w:rsidR="006610A4" w:rsidRDefault="006610A4" w:rsidP="009B3635">
            <w:pPr>
              <w:jc w:val="center"/>
            </w:pPr>
            <w:r>
              <w:rPr>
                <w:rFonts w:eastAsia="Times New Roman" w:cs="Times New Roman"/>
                <w:sz w:val="22"/>
              </w:rPr>
              <w:t>ООО «СКК»</w:t>
            </w:r>
          </w:p>
        </w:tc>
      </w:tr>
      <w:tr w:rsidR="006610A4" w14:paraId="7E22BFA0" w14:textId="77777777" w:rsidTr="009B3635">
        <w:trPr>
          <w:jc w:val="center"/>
        </w:trPr>
        <w:tc>
          <w:tcPr>
            <w:tcW w:w="0" w:type="dxa"/>
            <w:shd w:val="clear" w:color="auto" w:fill="FFFFFF"/>
            <w:tcMar>
              <w:top w:w="40" w:type="dxa"/>
              <w:left w:w="20" w:type="dxa"/>
              <w:bottom w:w="40" w:type="dxa"/>
              <w:right w:w="20" w:type="dxa"/>
            </w:tcMar>
            <w:vAlign w:val="center"/>
          </w:tcPr>
          <w:p w14:paraId="28FABD1E"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635DF7F"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4BCBDC6F" w14:textId="77777777" w:rsidR="006610A4" w:rsidRDefault="006610A4" w:rsidP="009B3635">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6D46B3C" w14:textId="77777777" w:rsidR="006610A4" w:rsidRDefault="006610A4" w:rsidP="009B3635">
            <w:pPr>
              <w:jc w:val="center"/>
              <w:rPr>
                <w:sz w:val="22"/>
              </w:rPr>
            </w:pPr>
            <w:r w:rsidRPr="00442232">
              <w:rPr>
                <w:sz w:val="22"/>
              </w:rPr>
              <w:t>3927</w:t>
            </w:r>
          </w:p>
        </w:tc>
      </w:tr>
    </w:tbl>
    <w:p w14:paraId="161E4D5F" w14:textId="77777777" w:rsidR="006610A4" w:rsidRPr="00E4235C" w:rsidRDefault="006610A4" w:rsidP="006610A4">
      <w:pPr>
        <w:pStyle w:val="af4"/>
      </w:pPr>
    </w:p>
    <w:p w14:paraId="238AECE3" w14:textId="77777777" w:rsidR="006610A4" w:rsidRPr="00483C6A" w:rsidRDefault="006610A4" w:rsidP="006610A4">
      <w:pPr>
        <w:pStyle w:val="2"/>
        <w:ind w:left="0" w:firstLine="0"/>
      </w:pPr>
      <w:bookmarkStart w:id="498" w:name="_Toc147913161"/>
      <w:r>
        <w:t>1.8.6</w:t>
      </w:r>
      <w:r w:rsidRPr="00483C6A">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498"/>
    </w:p>
    <w:p w14:paraId="23AE7CDC" w14:textId="77777777" w:rsidR="006610A4" w:rsidRDefault="006610A4" w:rsidP="006610A4">
      <w:pPr>
        <w:ind w:firstLine="708"/>
        <w:jc w:val="both"/>
        <w:rPr>
          <w:rFonts w:cs="Times New Roman"/>
          <w:lang w:eastAsia="ru-RU"/>
        </w:rPr>
      </w:pPr>
    </w:p>
    <w:p w14:paraId="77F8C6D4" w14:textId="77777777" w:rsidR="006610A4" w:rsidRPr="00F267C5" w:rsidRDefault="006610A4" w:rsidP="006610A4">
      <w:pPr>
        <w:ind w:firstLine="708"/>
        <w:jc w:val="both"/>
        <w:rPr>
          <w:lang w:eastAsia="ru-RU"/>
        </w:rPr>
      </w:pPr>
      <w:r w:rsidRPr="00644354">
        <w:rPr>
          <w:rFonts w:cs="Times New Roman"/>
          <w:lang w:eastAsia="ru-RU"/>
        </w:rPr>
        <w:t>В</w:t>
      </w:r>
      <w:r w:rsidRPr="00292772">
        <w:rPr>
          <w:rFonts w:cs="Times New Roman"/>
          <w:lang w:eastAsia="ru-RU"/>
        </w:rPr>
        <w:t xml:space="preserve"> </w:t>
      </w:r>
      <w:r>
        <w:rPr>
          <w:lang w:eastAsia="ru-RU"/>
        </w:rPr>
        <w:t>Большеключинском сельсовете</w:t>
      </w:r>
      <w:r w:rsidRPr="00483C6A">
        <w:rPr>
          <w:lang w:eastAsia="ru-RU"/>
        </w:rPr>
        <w:t xml:space="preserve"> </w:t>
      </w:r>
      <w:r w:rsidRPr="00644354">
        <w:rPr>
          <w:rFonts w:cs="Times New Roman"/>
          <w:lang w:eastAsia="ru-RU"/>
        </w:rPr>
        <w:t>преобладающим видом топлива является</w:t>
      </w:r>
      <w:r>
        <w:rPr>
          <w:rFonts w:cs="Times New Roman"/>
          <w:lang w:eastAsia="ru-RU"/>
        </w:rPr>
        <w:t xml:space="preserve"> </w:t>
      </w:r>
      <w:r>
        <w:rPr>
          <w:lang w:eastAsia="ru-RU"/>
        </w:rPr>
        <w:t>уголь</w:t>
      </w:r>
      <w:r w:rsidRPr="00F267C5">
        <w:rPr>
          <w:lang w:eastAsia="ru-RU"/>
        </w:rPr>
        <w:t>.</w:t>
      </w:r>
    </w:p>
    <w:p w14:paraId="1DF0BB16" w14:textId="77777777" w:rsidR="006610A4" w:rsidRPr="00862479" w:rsidRDefault="006610A4" w:rsidP="006610A4">
      <w:pPr>
        <w:rPr>
          <w:lang w:eastAsia="ru-RU"/>
        </w:rPr>
      </w:pPr>
    </w:p>
    <w:p w14:paraId="37460F70" w14:textId="77777777" w:rsidR="006610A4" w:rsidRPr="00333D1D" w:rsidRDefault="006610A4" w:rsidP="006610A4">
      <w:pPr>
        <w:pStyle w:val="2"/>
        <w:ind w:left="0" w:firstLine="0"/>
      </w:pPr>
      <w:bookmarkStart w:id="499" w:name="_Toc54952872"/>
      <w:bookmarkStart w:id="500" w:name="_Toc147913162"/>
      <w:bookmarkStart w:id="501" w:name="_Toc45614830"/>
      <w:bookmarkStart w:id="502" w:name="_Toc54952871"/>
      <w:r>
        <w:t>1.8.7</w:t>
      </w:r>
      <w:r w:rsidRPr="00333D1D">
        <w:t xml:space="preserve"> Описание приоритетного направления развития топливного баланса поселения, городского округа</w:t>
      </w:r>
      <w:bookmarkEnd w:id="499"/>
      <w:bookmarkEnd w:id="500"/>
    </w:p>
    <w:bookmarkEnd w:id="501"/>
    <w:bookmarkEnd w:id="502"/>
    <w:p w14:paraId="15CB0A5D" w14:textId="77777777" w:rsidR="006610A4" w:rsidRDefault="006610A4" w:rsidP="006610A4">
      <w:pPr>
        <w:rPr>
          <w:lang w:eastAsia="ru-RU"/>
        </w:rPr>
      </w:pPr>
    </w:p>
    <w:p w14:paraId="295960FC" w14:textId="77777777" w:rsidR="006610A4" w:rsidRPr="00DD7A19" w:rsidRDefault="006610A4" w:rsidP="006610A4">
      <w:pPr>
        <w:pStyle w:val="a8"/>
        <w:spacing w:before="69" w:line="285" w:lineRule="auto"/>
        <w:ind w:left="0" w:right="120" w:firstLine="709"/>
        <w:jc w:val="both"/>
        <w:rPr>
          <w:spacing w:val="-6"/>
        </w:rPr>
      </w:pPr>
      <w:r w:rsidRPr="00DD7A19">
        <w:rPr>
          <w:spacing w:val="-6"/>
        </w:rPr>
        <w:t>Направлений по переводу котельных на другие виды топлива отсутствуют.</w:t>
      </w:r>
    </w:p>
    <w:p w14:paraId="64EA7D29" w14:textId="77777777" w:rsidR="006610A4" w:rsidRPr="00333D1D" w:rsidRDefault="006610A4" w:rsidP="006610A4">
      <w:pPr>
        <w:pStyle w:val="af4"/>
        <w:rPr>
          <w:lang w:eastAsia="ru-RU"/>
        </w:rPr>
      </w:pPr>
    </w:p>
    <w:p w14:paraId="12D07107" w14:textId="77777777" w:rsidR="006610A4" w:rsidRDefault="006610A4" w:rsidP="006610A4">
      <w:pPr>
        <w:pStyle w:val="2"/>
        <w:ind w:left="0" w:firstLine="0"/>
        <w:rPr>
          <w:szCs w:val="22"/>
        </w:rPr>
      </w:pPr>
      <w:bookmarkStart w:id="503" w:name="_Toc45099618"/>
      <w:bookmarkStart w:id="504" w:name="_Toc45614813"/>
      <w:bookmarkStart w:id="505" w:name="_Toc54952851"/>
      <w:bookmarkStart w:id="506" w:name="_Toc147913163"/>
      <w:r>
        <w:t>1.8.8</w:t>
      </w:r>
      <w:r w:rsidRPr="002F426D">
        <w:t xml:space="preserve"> </w:t>
      </w:r>
      <w:bookmarkStart w:id="507" w:name="OLE_LINK88"/>
      <w:bookmarkStart w:id="508" w:name="OLE_LINK89"/>
      <w:bookmarkStart w:id="509" w:name="OLE_LINK90"/>
      <w:bookmarkEnd w:id="503"/>
      <w:bookmarkEnd w:id="504"/>
      <w:bookmarkEnd w:id="505"/>
      <w:r w:rsidRPr="008E556C">
        <w:rPr>
          <w:szCs w:val="22"/>
        </w:rPr>
        <w:t xml:space="preserve">Описание изменений в топливных балансах источников тепловой энергии </w:t>
      </w:r>
      <w:bookmarkEnd w:id="507"/>
      <w:bookmarkEnd w:id="508"/>
      <w:bookmarkEnd w:id="509"/>
      <w:r w:rsidRPr="008E556C">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506"/>
    </w:p>
    <w:p w14:paraId="618CD8EE" w14:textId="77777777" w:rsidR="006610A4" w:rsidRDefault="006610A4" w:rsidP="006610A4">
      <w:pPr>
        <w:spacing w:before="400" w:after="200"/>
      </w:pPr>
      <w:bookmarkStart w:id="510" w:name="OLE_LINK52"/>
      <w:bookmarkEnd w:id="510"/>
      <w:r>
        <w:rPr>
          <w:b/>
        </w:rPr>
        <w:t>Таблица 1.8.8.1 - Изменения в топливных балансах</w:t>
      </w:r>
    </w:p>
    <w:tbl>
      <w:tblPr>
        <w:tblStyle w:val="af1"/>
        <w:tblW w:w="4927" w:type="pct"/>
        <w:jc w:val="center"/>
        <w:tblLook w:val="04A0" w:firstRow="1" w:lastRow="0" w:firstColumn="1" w:lastColumn="0" w:noHBand="0" w:noVBand="1"/>
      </w:tblPr>
      <w:tblGrid>
        <w:gridCol w:w="261"/>
        <w:gridCol w:w="1564"/>
        <w:gridCol w:w="1205"/>
        <w:gridCol w:w="849"/>
        <w:gridCol w:w="3204"/>
        <w:gridCol w:w="2126"/>
      </w:tblGrid>
      <w:tr w:rsidR="006610A4" w14:paraId="41037CF1" w14:textId="77777777" w:rsidTr="009B3635">
        <w:trPr>
          <w:jc w:val="center"/>
        </w:trPr>
        <w:tc>
          <w:tcPr>
            <w:tcW w:w="261" w:type="dxa"/>
            <w:shd w:val="clear" w:color="auto" w:fill="F2F2F2"/>
            <w:tcMar>
              <w:top w:w="120" w:type="dxa"/>
              <w:left w:w="20" w:type="dxa"/>
              <w:bottom w:w="120" w:type="dxa"/>
              <w:right w:w="20" w:type="dxa"/>
            </w:tcMar>
            <w:vAlign w:val="center"/>
          </w:tcPr>
          <w:p w14:paraId="736B15EC" w14:textId="77777777" w:rsidR="006610A4" w:rsidRDefault="006610A4" w:rsidP="009B3635">
            <w:pPr>
              <w:jc w:val="center"/>
            </w:pPr>
            <w:r>
              <w:rPr>
                <w:rFonts w:eastAsia="Times New Roman" w:cs="Times New Roman"/>
                <w:sz w:val="22"/>
              </w:rPr>
              <w:t>№</w:t>
            </w:r>
          </w:p>
        </w:tc>
        <w:tc>
          <w:tcPr>
            <w:tcW w:w="1564" w:type="dxa"/>
            <w:shd w:val="clear" w:color="auto" w:fill="F2F2F2"/>
            <w:tcMar>
              <w:top w:w="120" w:type="dxa"/>
              <w:left w:w="200" w:type="dxa"/>
              <w:bottom w:w="120" w:type="dxa"/>
              <w:right w:w="200" w:type="dxa"/>
            </w:tcMar>
            <w:vAlign w:val="center"/>
          </w:tcPr>
          <w:p w14:paraId="6E34FB6A" w14:textId="77777777" w:rsidR="006610A4" w:rsidRDefault="006610A4" w:rsidP="009B3635">
            <w:pPr>
              <w:jc w:val="center"/>
            </w:pPr>
            <w:r>
              <w:rPr>
                <w:rFonts w:eastAsia="Times New Roman" w:cs="Times New Roman"/>
                <w:sz w:val="22"/>
              </w:rPr>
              <w:t>Источник тепловой энергии</w:t>
            </w:r>
          </w:p>
        </w:tc>
        <w:tc>
          <w:tcPr>
            <w:tcW w:w="1205" w:type="dxa"/>
            <w:shd w:val="clear" w:color="auto" w:fill="F2F2F2"/>
            <w:tcMar>
              <w:top w:w="120" w:type="dxa"/>
              <w:left w:w="200" w:type="dxa"/>
              <w:bottom w:w="120" w:type="dxa"/>
              <w:right w:w="200" w:type="dxa"/>
            </w:tcMar>
            <w:vAlign w:val="center"/>
          </w:tcPr>
          <w:p w14:paraId="019DF4F1" w14:textId="77777777" w:rsidR="006610A4" w:rsidRDefault="006610A4" w:rsidP="009B3635">
            <w:pPr>
              <w:jc w:val="center"/>
            </w:pPr>
            <w:r>
              <w:rPr>
                <w:rFonts w:eastAsia="Times New Roman" w:cs="Times New Roman"/>
                <w:sz w:val="22"/>
              </w:rPr>
              <w:t>Вид топлива</w:t>
            </w:r>
          </w:p>
        </w:tc>
        <w:tc>
          <w:tcPr>
            <w:tcW w:w="849" w:type="dxa"/>
            <w:shd w:val="clear" w:color="auto" w:fill="F2F2F2"/>
            <w:tcMar>
              <w:top w:w="120" w:type="dxa"/>
              <w:left w:w="200" w:type="dxa"/>
              <w:bottom w:w="120" w:type="dxa"/>
              <w:right w:w="200" w:type="dxa"/>
            </w:tcMar>
            <w:vAlign w:val="center"/>
          </w:tcPr>
          <w:p w14:paraId="23CA7687" w14:textId="77777777" w:rsidR="006610A4" w:rsidRDefault="006610A4" w:rsidP="009B3635">
            <w:pPr>
              <w:jc w:val="center"/>
            </w:pPr>
            <w:r>
              <w:rPr>
                <w:rFonts w:eastAsia="Times New Roman" w:cs="Times New Roman"/>
                <w:sz w:val="22"/>
              </w:rPr>
              <w:t>Ед. изм</w:t>
            </w:r>
          </w:p>
        </w:tc>
        <w:tc>
          <w:tcPr>
            <w:tcW w:w="3204" w:type="dxa"/>
            <w:shd w:val="clear" w:color="auto" w:fill="F2F2F2"/>
            <w:tcMar>
              <w:top w:w="120" w:type="dxa"/>
              <w:left w:w="200" w:type="dxa"/>
              <w:bottom w:w="120" w:type="dxa"/>
              <w:right w:w="200" w:type="dxa"/>
            </w:tcMar>
            <w:vAlign w:val="center"/>
          </w:tcPr>
          <w:p w14:paraId="2931DCA2" w14:textId="77777777" w:rsidR="006610A4" w:rsidRDefault="006610A4" w:rsidP="009B3635">
            <w:pPr>
              <w:ind w:left="-251" w:right="-203"/>
              <w:jc w:val="center"/>
            </w:pPr>
            <w:r>
              <w:rPr>
                <w:rFonts w:eastAsia="Times New Roman" w:cs="Times New Roman"/>
                <w:sz w:val="22"/>
              </w:rPr>
              <w:t>Предшествующий актуализации схемы теплоснабжения</w:t>
            </w:r>
          </w:p>
        </w:tc>
        <w:tc>
          <w:tcPr>
            <w:tcW w:w="2126" w:type="dxa"/>
            <w:shd w:val="clear" w:color="auto" w:fill="F2F2F2"/>
            <w:tcMar>
              <w:top w:w="120" w:type="dxa"/>
              <w:left w:w="200" w:type="dxa"/>
              <w:bottom w:w="120" w:type="dxa"/>
              <w:right w:w="200" w:type="dxa"/>
            </w:tcMar>
            <w:vAlign w:val="center"/>
          </w:tcPr>
          <w:p w14:paraId="78E9EBAE" w14:textId="77777777" w:rsidR="006610A4" w:rsidRDefault="006610A4" w:rsidP="009B3635">
            <w:pPr>
              <w:jc w:val="center"/>
            </w:pPr>
            <w:r>
              <w:rPr>
                <w:rFonts w:eastAsia="Times New Roman" w:cs="Times New Roman"/>
                <w:sz w:val="22"/>
              </w:rPr>
              <w:t>На момент актуализации</w:t>
            </w:r>
          </w:p>
        </w:tc>
      </w:tr>
      <w:tr w:rsidR="006610A4" w14:paraId="1E2EEDC0" w14:textId="77777777" w:rsidTr="009B3635">
        <w:trPr>
          <w:jc w:val="center"/>
        </w:trPr>
        <w:tc>
          <w:tcPr>
            <w:tcW w:w="261" w:type="dxa"/>
            <w:shd w:val="clear" w:color="auto" w:fill="FFFFFF"/>
            <w:tcMar>
              <w:top w:w="40" w:type="dxa"/>
              <w:left w:w="20" w:type="dxa"/>
              <w:bottom w:w="40" w:type="dxa"/>
              <w:right w:w="20" w:type="dxa"/>
            </w:tcMar>
            <w:vAlign w:val="center"/>
          </w:tcPr>
          <w:p w14:paraId="3DDCFC0C" w14:textId="77777777" w:rsidR="006610A4" w:rsidRDefault="006610A4" w:rsidP="009B3635">
            <w:pPr>
              <w:jc w:val="center"/>
            </w:pPr>
            <w:r>
              <w:rPr>
                <w:rFonts w:eastAsia="Times New Roman" w:cs="Times New Roman"/>
                <w:sz w:val="22"/>
              </w:rPr>
              <w:t>1</w:t>
            </w:r>
          </w:p>
        </w:tc>
        <w:tc>
          <w:tcPr>
            <w:tcW w:w="1564" w:type="dxa"/>
            <w:shd w:val="clear" w:color="auto" w:fill="FFFFFF"/>
            <w:tcMar>
              <w:top w:w="40" w:type="dxa"/>
              <w:left w:w="200" w:type="dxa"/>
              <w:bottom w:w="40" w:type="dxa"/>
              <w:right w:w="200" w:type="dxa"/>
            </w:tcMar>
            <w:vAlign w:val="center"/>
          </w:tcPr>
          <w:p w14:paraId="61BE31AC"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205" w:type="dxa"/>
            <w:shd w:val="clear" w:color="auto" w:fill="FFFFFF"/>
            <w:tcMar>
              <w:top w:w="40" w:type="dxa"/>
              <w:left w:w="200" w:type="dxa"/>
              <w:bottom w:w="40" w:type="dxa"/>
              <w:right w:w="200" w:type="dxa"/>
            </w:tcMar>
            <w:vAlign w:val="center"/>
          </w:tcPr>
          <w:p w14:paraId="5884811A" w14:textId="77777777" w:rsidR="006610A4" w:rsidRDefault="006610A4" w:rsidP="009B3635">
            <w:pPr>
              <w:jc w:val="center"/>
            </w:pPr>
            <w:r>
              <w:rPr>
                <w:rFonts w:eastAsia="Times New Roman" w:cs="Times New Roman"/>
                <w:sz w:val="22"/>
              </w:rPr>
              <w:t>Уголь</w:t>
            </w:r>
          </w:p>
        </w:tc>
        <w:tc>
          <w:tcPr>
            <w:tcW w:w="849" w:type="dxa"/>
            <w:shd w:val="clear" w:color="auto" w:fill="FFFFFF"/>
            <w:tcMar>
              <w:top w:w="40" w:type="dxa"/>
              <w:left w:w="200" w:type="dxa"/>
              <w:bottom w:w="40" w:type="dxa"/>
              <w:right w:w="200" w:type="dxa"/>
            </w:tcMar>
            <w:vAlign w:val="center"/>
          </w:tcPr>
          <w:p w14:paraId="6E59B8AE" w14:textId="77777777" w:rsidR="006610A4" w:rsidRDefault="006610A4" w:rsidP="009B3635">
            <w:pPr>
              <w:jc w:val="center"/>
            </w:pPr>
            <w:r>
              <w:rPr>
                <w:rFonts w:eastAsia="Times New Roman" w:cs="Times New Roman"/>
                <w:sz w:val="22"/>
              </w:rPr>
              <w:t>т.у.т</w:t>
            </w:r>
          </w:p>
        </w:tc>
        <w:tc>
          <w:tcPr>
            <w:tcW w:w="3204" w:type="dxa"/>
            <w:shd w:val="clear" w:color="auto" w:fill="FFFFFF"/>
            <w:tcMar>
              <w:top w:w="40" w:type="dxa"/>
              <w:left w:w="200" w:type="dxa"/>
              <w:bottom w:w="40" w:type="dxa"/>
              <w:right w:w="200" w:type="dxa"/>
            </w:tcMar>
            <w:vAlign w:val="center"/>
          </w:tcPr>
          <w:p w14:paraId="030EDD2E" w14:textId="77777777" w:rsidR="006610A4" w:rsidRDefault="006610A4" w:rsidP="009B3635">
            <w:pPr>
              <w:jc w:val="center"/>
              <w:rPr>
                <w:sz w:val="22"/>
              </w:rPr>
            </w:pPr>
            <w:r w:rsidRPr="008327CB">
              <w:rPr>
                <w:sz w:val="22"/>
              </w:rPr>
              <w:t>305,39</w:t>
            </w:r>
          </w:p>
        </w:tc>
        <w:tc>
          <w:tcPr>
            <w:tcW w:w="2126" w:type="dxa"/>
            <w:shd w:val="clear" w:color="auto" w:fill="FFFFFF"/>
            <w:tcMar>
              <w:top w:w="40" w:type="dxa"/>
              <w:left w:w="200" w:type="dxa"/>
              <w:bottom w:w="40" w:type="dxa"/>
              <w:right w:w="200" w:type="dxa"/>
            </w:tcMar>
            <w:vAlign w:val="center"/>
          </w:tcPr>
          <w:p w14:paraId="6C47EBD3" w14:textId="77777777" w:rsidR="006610A4" w:rsidRDefault="006610A4" w:rsidP="009B3635">
            <w:pPr>
              <w:jc w:val="center"/>
            </w:pPr>
            <w:r>
              <w:rPr>
                <w:rFonts w:eastAsia="Times New Roman" w:cs="Times New Roman"/>
                <w:sz w:val="22"/>
              </w:rPr>
              <w:t>290,4000</w:t>
            </w:r>
          </w:p>
        </w:tc>
      </w:tr>
    </w:tbl>
    <w:p w14:paraId="09639F1E" w14:textId="77777777" w:rsidR="006610A4" w:rsidRPr="003638C6" w:rsidRDefault="00F719FB" w:rsidP="006610A4">
      <w:hyperlink r:id="rId110" w:anchor="bookmark38" w:history="1"/>
    </w:p>
    <w:p w14:paraId="4DDBF67F" w14:textId="77777777" w:rsidR="006610A4" w:rsidRPr="00FC6D5B" w:rsidRDefault="00F719FB" w:rsidP="006610A4">
      <w:pPr>
        <w:pStyle w:val="2"/>
        <w:ind w:left="0" w:firstLine="0"/>
      </w:pPr>
      <w:hyperlink r:id="rId111" w:anchor="bookmark88" w:history="1">
        <w:bookmarkStart w:id="511" w:name="_Toc30058747"/>
        <w:bookmarkStart w:id="512" w:name="_Toc31810098"/>
        <w:bookmarkStart w:id="513" w:name="_Toc147913164"/>
        <w:r w:rsidR="006610A4" w:rsidRPr="008D5F87">
          <w:t xml:space="preserve">Часть </w:t>
        </w:r>
        <w:r w:rsidR="006610A4">
          <w:t>9</w:t>
        </w:r>
        <w:r w:rsidR="006610A4" w:rsidRPr="008D5F87">
          <w:t>. НАДЕЖНОСТЬ ТЕПЛОСНАБЖЕНИЯ</w:t>
        </w:r>
        <w:bookmarkEnd w:id="511"/>
        <w:bookmarkEnd w:id="512"/>
        <w:bookmarkEnd w:id="513"/>
      </w:hyperlink>
    </w:p>
    <w:p w14:paraId="0A8C539C" w14:textId="77777777" w:rsidR="006610A4" w:rsidRDefault="006610A4" w:rsidP="006610A4">
      <w:bookmarkStart w:id="514" w:name="_Toc30058748"/>
      <w:bookmarkStart w:id="515" w:name="_Toc31810099"/>
    </w:p>
    <w:p w14:paraId="4470499C" w14:textId="77777777" w:rsidR="006610A4" w:rsidRPr="00E67A26" w:rsidRDefault="006610A4" w:rsidP="006610A4">
      <w:pPr>
        <w:pStyle w:val="2"/>
        <w:ind w:left="0" w:firstLine="0"/>
        <w:rPr>
          <w:szCs w:val="22"/>
        </w:rPr>
      </w:pPr>
      <w:bookmarkStart w:id="516" w:name="_Toc147913165"/>
      <w:r>
        <w:rPr>
          <w:szCs w:val="22"/>
        </w:rPr>
        <w:t>1.9</w:t>
      </w:r>
      <w:r w:rsidRPr="00E67A26">
        <w:rPr>
          <w:szCs w:val="22"/>
        </w:rPr>
        <w:t xml:space="preserve">.1 </w:t>
      </w:r>
      <w:hyperlink r:id="rId112" w:anchor="bookmark89" w:history="1">
        <w:r w:rsidRPr="00E67A26">
          <w:rPr>
            <w:szCs w:val="22"/>
          </w:rPr>
          <w:t>Поток отказов (частота отказов</w:t>
        </w:r>
        <w:r w:rsidRPr="00F006EE">
          <w:rPr>
            <w:szCs w:val="22"/>
          </w:rPr>
          <w:t>)</w:t>
        </w:r>
        <w:r w:rsidRPr="00E67A26">
          <w:rPr>
            <w:szCs w:val="22"/>
          </w:rPr>
          <w:t xml:space="preserve"> участков тепловых сетей</w:t>
        </w:r>
        <w:bookmarkEnd w:id="514"/>
        <w:bookmarkEnd w:id="515"/>
        <w:bookmarkEnd w:id="516"/>
      </w:hyperlink>
    </w:p>
    <w:p w14:paraId="22C4B985" w14:textId="77777777" w:rsidR="006610A4" w:rsidRDefault="006610A4" w:rsidP="006610A4">
      <w:pPr>
        <w:ind w:firstLine="709"/>
        <w:rPr>
          <w:lang w:eastAsia="ru-RU"/>
        </w:rPr>
      </w:pPr>
    </w:p>
    <w:p w14:paraId="700DE09B" w14:textId="77777777" w:rsidR="006610A4" w:rsidRPr="00754A41" w:rsidRDefault="006610A4" w:rsidP="006610A4">
      <w:pPr>
        <w:ind w:firstLine="709"/>
        <w:rPr>
          <w:lang w:eastAsia="ru-RU"/>
        </w:rPr>
      </w:pPr>
      <w:r w:rsidRPr="00754A41">
        <w:rPr>
          <w:lang w:eastAsia="ru-RU"/>
        </w:rPr>
        <w:t xml:space="preserve">Основные определения: </w:t>
      </w:r>
    </w:p>
    <w:p w14:paraId="5F6E8A7A" w14:textId="77777777" w:rsidR="006610A4" w:rsidRPr="00754A41" w:rsidRDefault="006610A4" w:rsidP="006610A4">
      <w:pPr>
        <w:ind w:firstLine="709"/>
        <w:rPr>
          <w:lang w:eastAsia="ru-RU"/>
        </w:rPr>
      </w:pPr>
      <w:r w:rsidRPr="00754A41">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2EC34104" w14:textId="77777777" w:rsidR="006610A4" w:rsidRPr="00754A41" w:rsidRDefault="006610A4" w:rsidP="006610A4">
      <w:pPr>
        <w:ind w:firstLine="709"/>
        <w:rPr>
          <w:lang w:eastAsia="ru-RU"/>
        </w:rPr>
      </w:pPr>
      <w:r>
        <w:rPr>
          <w:lang w:eastAsia="ru-RU"/>
        </w:rPr>
        <w:t>О</w:t>
      </w:r>
      <w:r w:rsidRPr="00754A41">
        <w:rPr>
          <w:lang w:eastAsia="ru-RU"/>
        </w:rPr>
        <w:t xml:space="preserve">тдельные системы и системы коммунального теплоснабжения города </w:t>
      </w:r>
      <w:r w:rsidRPr="00754A41">
        <w:rPr>
          <w:lang w:eastAsia="ru-RU"/>
        </w:rPr>
        <w:lastRenderedPageBreak/>
        <w:t xml:space="preserve">(населенного пункта) с точки зрения надежности могут быть оценены как высоконадежные, надежные, малонадежные, ненадежные. </w:t>
      </w:r>
    </w:p>
    <w:p w14:paraId="13A1F000" w14:textId="77777777" w:rsidR="006610A4" w:rsidRPr="00754A41" w:rsidRDefault="006610A4" w:rsidP="006610A4">
      <w:pPr>
        <w:ind w:firstLine="709"/>
        <w:rPr>
          <w:lang w:eastAsia="ru-RU"/>
        </w:rPr>
      </w:pPr>
      <w:r w:rsidRPr="00754A41">
        <w:rPr>
          <w:lang w:eastAsia="ru-RU"/>
        </w:rPr>
        <w:t xml:space="preserve">Градация основывается на значении вероятности безотказной работы системы. Так в зависимости от вероятности: </w:t>
      </w:r>
    </w:p>
    <w:p w14:paraId="4680F6A8" w14:textId="77777777" w:rsidR="006610A4" w:rsidRPr="00754A41" w:rsidRDefault="006610A4" w:rsidP="006610A4">
      <w:pPr>
        <w:ind w:firstLine="709"/>
        <w:rPr>
          <w:lang w:eastAsia="ru-RU"/>
        </w:rPr>
      </w:pPr>
      <w:r w:rsidRPr="00754A41">
        <w:rPr>
          <w:lang w:eastAsia="ru-RU"/>
        </w:rPr>
        <w:t xml:space="preserve">0 - 0,5 ненадежные; </w:t>
      </w:r>
    </w:p>
    <w:p w14:paraId="5C836FE2" w14:textId="77777777" w:rsidR="006610A4" w:rsidRPr="00754A41" w:rsidRDefault="006610A4" w:rsidP="006610A4">
      <w:pPr>
        <w:ind w:firstLine="709"/>
        <w:rPr>
          <w:lang w:eastAsia="ru-RU"/>
        </w:rPr>
      </w:pPr>
      <w:r w:rsidRPr="00754A41">
        <w:rPr>
          <w:lang w:eastAsia="ru-RU"/>
        </w:rPr>
        <w:t xml:space="preserve">0,5 - 0,74 малонадежные; </w:t>
      </w:r>
    </w:p>
    <w:p w14:paraId="39681DAC" w14:textId="77777777" w:rsidR="006610A4" w:rsidRPr="00754A41" w:rsidRDefault="006610A4" w:rsidP="006610A4">
      <w:pPr>
        <w:ind w:firstLine="709"/>
        <w:rPr>
          <w:lang w:eastAsia="ru-RU"/>
        </w:rPr>
      </w:pPr>
      <w:r w:rsidRPr="00754A41">
        <w:rPr>
          <w:lang w:eastAsia="ru-RU"/>
        </w:rPr>
        <w:t xml:space="preserve">0,75 - 0,89 надежные; </w:t>
      </w:r>
    </w:p>
    <w:p w14:paraId="6A4730E4" w14:textId="77777777" w:rsidR="006610A4" w:rsidRPr="00754A41" w:rsidRDefault="006610A4" w:rsidP="006610A4">
      <w:pPr>
        <w:ind w:firstLine="709"/>
        <w:rPr>
          <w:lang w:eastAsia="ru-RU"/>
        </w:rPr>
      </w:pPr>
      <w:r w:rsidRPr="00754A41">
        <w:rPr>
          <w:lang w:eastAsia="ru-RU"/>
        </w:rPr>
        <w:t xml:space="preserve">0,9 - 1 высоконадежные. </w:t>
      </w:r>
    </w:p>
    <w:p w14:paraId="482B79C3" w14:textId="77777777" w:rsidR="006610A4" w:rsidRPr="00754A41" w:rsidRDefault="006610A4" w:rsidP="006610A4">
      <w:pPr>
        <w:ind w:firstLine="709"/>
        <w:rPr>
          <w:lang w:eastAsia="ru-RU"/>
        </w:rPr>
      </w:pPr>
      <w:r w:rsidRPr="00754A41">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46EB0D00" w14:textId="77777777" w:rsidR="006610A4" w:rsidRPr="00754A41" w:rsidRDefault="006610A4" w:rsidP="006610A4">
      <w:pPr>
        <w:ind w:firstLine="709"/>
        <w:rPr>
          <w:lang w:eastAsia="ru-RU"/>
        </w:rPr>
      </w:pPr>
      <w:r w:rsidRPr="00754A41">
        <w:rPr>
          <w:lang w:eastAsia="ru-RU"/>
        </w:rPr>
        <w:t xml:space="preserve">- источников тепловой энергии Рит = 0,97; </w:t>
      </w:r>
    </w:p>
    <w:p w14:paraId="425E86B3" w14:textId="77777777" w:rsidR="006610A4" w:rsidRPr="00754A41" w:rsidRDefault="006610A4" w:rsidP="006610A4">
      <w:pPr>
        <w:ind w:firstLine="709"/>
        <w:rPr>
          <w:lang w:eastAsia="ru-RU"/>
        </w:rPr>
      </w:pPr>
      <w:r w:rsidRPr="00754A41">
        <w:rPr>
          <w:lang w:eastAsia="ru-RU"/>
        </w:rPr>
        <w:t xml:space="preserve">- тепловых сетей Ртс = 0,9; </w:t>
      </w:r>
    </w:p>
    <w:p w14:paraId="3F6268BA" w14:textId="77777777" w:rsidR="006610A4" w:rsidRPr="00754A41" w:rsidRDefault="006610A4" w:rsidP="006610A4">
      <w:pPr>
        <w:ind w:firstLine="709"/>
        <w:rPr>
          <w:lang w:eastAsia="ru-RU"/>
        </w:rPr>
      </w:pPr>
      <w:r w:rsidRPr="00754A41">
        <w:rPr>
          <w:lang w:eastAsia="ru-RU"/>
        </w:rPr>
        <w:t xml:space="preserve">-потребителя тепловой энергии Рпт = 0,99; </w:t>
      </w:r>
    </w:p>
    <w:p w14:paraId="3D589065" w14:textId="77777777" w:rsidR="006610A4" w:rsidRPr="00754A41" w:rsidRDefault="006610A4" w:rsidP="006610A4">
      <w:pPr>
        <w:ind w:firstLine="709"/>
        <w:rPr>
          <w:lang w:eastAsia="ru-RU"/>
        </w:rPr>
      </w:pPr>
      <w:r w:rsidRPr="00754A41">
        <w:rPr>
          <w:lang w:eastAsia="ru-RU"/>
        </w:rPr>
        <w:t xml:space="preserve">- системы централизованного теплоснабжения в целом Рсцт = 0,97·0,9·0,99 = 0,86. </w:t>
      </w:r>
    </w:p>
    <w:p w14:paraId="09A850F4" w14:textId="77777777" w:rsidR="006610A4" w:rsidRPr="00754A41" w:rsidRDefault="006610A4" w:rsidP="006610A4">
      <w:pPr>
        <w:ind w:firstLine="709"/>
        <w:rPr>
          <w:lang w:eastAsia="ru-RU"/>
        </w:rPr>
      </w:pPr>
      <w:r w:rsidRPr="00754A41">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19366773" w14:textId="77777777" w:rsidR="006610A4" w:rsidRPr="00754A41" w:rsidRDefault="006610A4" w:rsidP="006610A4">
      <w:pPr>
        <w:ind w:firstLine="709"/>
        <w:rPr>
          <w:lang w:eastAsia="ru-RU"/>
        </w:rPr>
      </w:pPr>
      <w:r w:rsidRPr="00754A41">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572B7334" w14:textId="77777777" w:rsidR="006610A4" w:rsidRPr="00754A41" w:rsidRDefault="006610A4" w:rsidP="006610A4">
      <w:pPr>
        <w:ind w:firstLine="709"/>
        <w:rPr>
          <w:lang w:eastAsia="ru-RU"/>
        </w:rPr>
      </w:pPr>
      <w:r w:rsidRPr="00754A41">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38EF7638" w14:textId="77777777" w:rsidR="006610A4" w:rsidRPr="00754A41" w:rsidRDefault="006610A4" w:rsidP="006610A4">
      <w:pPr>
        <w:ind w:firstLine="709"/>
        <w:rPr>
          <w:lang w:eastAsia="ru-RU"/>
        </w:rPr>
      </w:pPr>
      <w:r w:rsidRPr="00754A41">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55972480" w14:textId="77777777" w:rsidR="006610A4" w:rsidRPr="00754A41" w:rsidRDefault="006610A4" w:rsidP="006610A4">
      <w:pPr>
        <w:ind w:firstLine="709"/>
        <w:rPr>
          <w:lang w:eastAsia="ru-RU"/>
        </w:rPr>
      </w:pPr>
      <w:r w:rsidRPr="00754A41">
        <w:rPr>
          <w:lang w:eastAsia="ru-RU"/>
        </w:rPr>
        <w:t xml:space="preserve">К свойствам надежности, регламентированным, относятся: </w:t>
      </w:r>
    </w:p>
    <w:p w14:paraId="22601A65" w14:textId="77777777" w:rsidR="006610A4" w:rsidRPr="00754A41" w:rsidRDefault="006610A4" w:rsidP="006610A4">
      <w:pPr>
        <w:ind w:firstLine="709"/>
        <w:rPr>
          <w:lang w:eastAsia="ru-RU"/>
        </w:rPr>
      </w:pPr>
      <w:r w:rsidRPr="00754A41">
        <w:rPr>
          <w:lang w:eastAsia="ru-RU"/>
        </w:rPr>
        <w:t xml:space="preserve">безотказность, долговечность, ремонтопригодность, сохраняемость. </w:t>
      </w:r>
    </w:p>
    <w:p w14:paraId="5BE14AA3" w14:textId="77777777" w:rsidR="006610A4" w:rsidRPr="00754A41" w:rsidRDefault="006610A4" w:rsidP="006610A4">
      <w:pPr>
        <w:ind w:firstLine="709"/>
        <w:rPr>
          <w:lang w:eastAsia="ru-RU"/>
        </w:rPr>
      </w:pPr>
      <w:r w:rsidRPr="00754A41">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6CF94706" w14:textId="77777777" w:rsidR="006610A4" w:rsidRPr="00754A41" w:rsidRDefault="006610A4" w:rsidP="006610A4">
      <w:pPr>
        <w:ind w:firstLine="709"/>
        <w:rPr>
          <w:lang w:eastAsia="ru-RU"/>
        </w:rPr>
      </w:pPr>
      <w:r w:rsidRPr="00754A41">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32269C07" w14:textId="77777777" w:rsidR="006610A4" w:rsidRPr="00754A41" w:rsidRDefault="006610A4" w:rsidP="006610A4">
      <w:pPr>
        <w:ind w:firstLine="709"/>
        <w:rPr>
          <w:lang w:eastAsia="ru-RU"/>
        </w:rPr>
      </w:pPr>
      <w:r w:rsidRPr="00754A41">
        <w:rPr>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14:paraId="0E3C9349" w14:textId="77777777" w:rsidR="006610A4" w:rsidRPr="00754A41" w:rsidRDefault="006610A4" w:rsidP="006610A4">
      <w:pPr>
        <w:ind w:firstLine="709"/>
        <w:rPr>
          <w:lang w:eastAsia="ru-RU"/>
        </w:rPr>
      </w:pPr>
      <w:r w:rsidRPr="00754A41">
        <w:rPr>
          <w:lang w:eastAsia="ru-RU"/>
        </w:rPr>
        <w:t>Сохраняемость – способность сохранять безотказность, долговечность и ремонтопригодность в течение срока консервации.</w:t>
      </w:r>
    </w:p>
    <w:p w14:paraId="44EB09B9" w14:textId="77777777" w:rsidR="006610A4" w:rsidRPr="00D20DC7" w:rsidRDefault="006610A4" w:rsidP="006610A4">
      <w:pPr>
        <w:ind w:firstLine="709"/>
        <w:rPr>
          <w:lang w:eastAsia="ru-RU"/>
        </w:rPr>
      </w:pPr>
    </w:p>
    <w:p w14:paraId="07E0CC83" w14:textId="77777777" w:rsidR="006610A4" w:rsidRDefault="006610A4" w:rsidP="006610A4">
      <w:pPr>
        <w:pStyle w:val="2"/>
        <w:ind w:left="0" w:firstLine="0"/>
        <w:rPr>
          <w:szCs w:val="22"/>
        </w:rPr>
      </w:pPr>
      <w:bookmarkStart w:id="517" w:name="_Toc30058749"/>
      <w:bookmarkStart w:id="518" w:name="_Toc31810100"/>
      <w:bookmarkStart w:id="519" w:name="_Toc147913166"/>
      <w:r>
        <w:rPr>
          <w:szCs w:val="22"/>
        </w:rPr>
        <w:br w:type="page"/>
      </w:r>
    </w:p>
    <w:p w14:paraId="561269F2" w14:textId="77777777" w:rsidR="006610A4" w:rsidRPr="00914D65" w:rsidRDefault="006610A4" w:rsidP="006610A4">
      <w:pPr>
        <w:pStyle w:val="2"/>
        <w:ind w:left="0" w:firstLine="0"/>
        <w:rPr>
          <w:szCs w:val="22"/>
        </w:rPr>
      </w:pPr>
      <w:r w:rsidRPr="00E67A26">
        <w:rPr>
          <w:szCs w:val="22"/>
        </w:rPr>
        <w:lastRenderedPageBreak/>
        <w:t xml:space="preserve">1.9.2 </w:t>
      </w:r>
      <w:hyperlink r:id="rId113" w:anchor="bookmark90" w:history="1">
        <w:r w:rsidRPr="00E67A26">
          <w:rPr>
            <w:szCs w:val="22"/>
          </w:rPr>
          <w:t>Частота отключений потребителей</w:t>
        </w:r>
        <w:bookmarkEnd w:id="517"/>
        <w:bookmarkEnd w:id="518"/>
        <w:bookmarkEnd w:id="519"/>
      </w:hyperlink>
    </w:p>
    <w:p w14:paraId="1B775723" w14:textId="77777777" w:rsidR="006610A4" w:rsidRDefault="006610A4" w:rsidP="006610A4">
      <w:pPr>
        <w:spacing w:before="400" w:after="200"/>
      </w:pPr>
      <w:r>
        <w:rPr>
          <w:b/>
        </w:rPr>
        <w:t>Таблица 1.9.2.1 - Частота отключений потребителей</w:t>
      </w:r>
    </w:p>
    <w:tbl>
      <w:tblPr>
        <w:tblStyle w:val="af1"/>
        <w:tblW w:w="5000" w:type="pct"/>
        <w:jc w:val="center"/>
        <w:tblLook w:val="04A0" w:firstRow="1" w:lastRow="0" w:firstColumn="1" w:lastColumn="0" w:noHBand="0" w:noVBand="1"/>
      </w:tblPr>
      <w:tblGrid>
        <w:gridCol w:w="482"/>
        <w:gridCol w:w="3482"/>
        <w:gridCol w:w="2393"/>
        <w:gridCol w:w="2988"/>
      </w:tblGrid>
      <w:tr w:rsidR="006610A4" w14:paraId="2C9F943C" w14:textId="77777777" w:rsidTr="009B3635">
        <w:trPr>
          <w:jc w:val="center"/>
        </w:trPr>
        <w:tc>
          <w:tcPr>
            <w:tcW w:w="482" w:type="dxa"/>
            <w:shd w:val="clear" w:color="auto" w:fill="F2F2F2"/>
            <w:tcMar>
              <w:top w:w="120" w:type="dxa"/>
              <w:left w:w="20" w:type="dxa"/>
              <w:bottom w:w="120" w:type="dxa"/>
              <w:right w:w="20" w:type="dxa"/>
            </w:tcMar>
            <w:vAlign w:val="center"/>
          </w:tcPr>
          <w:p w14:paraId="4C56949C" w14:textId="77777777" w:rsidR="006610A4" w:rsidRDefault="006610A4" w:rsidP="009B3635">
            <w:pPr>
              <w:jc w:val="center"/>
            </w:pPr>
            <w:r>
              <w:rPr>
                <w:rFonts w:eastAsia="Times New Roman" w:cs="Times New Roman"/>
                <w:sz w:val="22"/>
              </w:rPr>
              <w:t>№</w:t>
            </w:r>
          </w:p>
        </w:tc>
        <w:tc>
          <w:tcPr>
            <w:tcW w:w="3482" w:type="dxa"/>
            <w:shd w:val="clear" w:color="auto" w:fill="F2F2F2"/>
            <w:tcMar>
              <w:top w:w="120" w:type="dxa"/>
              <w:left w:w="200" w:type="dxa"/>
              <w:bottom w:w="120" w:type="dxa"/>
              <w:right w:w="200" w:type="dxa"/>
            </w:tcMar>
            <w:vAlign w:val="center"/>
          </w:tcPr>
          <w:p w14:paraId="308FF5AC" w14:textId="77777777" w:rsidR="006610A4" w:rsidRDefault="006610A4" w:rsidP="009B3635">
            <w:pPr>
              <w:jc w:val="center"/>
            </w:pPr>
            <w:r>
              <w:rPr>
                <w:rFonts w:eastAsia="Times New Roman" w:cs="Times New Roman"/>
                <w:sz w:val="22"/>
              </w:rPr>
              <w:t>Источник тепловой энергии</w:t>
            </w:r>
          </w:p>
        </w:tc>
        <w:tc>
          <w:tcPr>
            <w:tcW w:w="2393" w:type="dxa"/>
            <w:shd w:val="clear" w:color="auto" w:fill="F2F2F2"/>
            <w:tcMar>
              <w:top w:w="120" w:type="dxa"/>
              <w:left w:w="200" w:type="dxa"/>
              <w:bottom w:w="120" w:type="dxa"/>
              <w:right w:w="200" w:type="dxa"/>
            </w:tcMar>
            <w:vAlign w:val="center"/>
          </w:tcPr>
          <w:p w14:paraId="1DD08886" w14:textId="77777777" w:rsidR="006610A4" w:rsidRDefault="006610A4" w:rsidP="009B3635">
            <w:pPr>
              <w:jc w:val="center"/>
            </w:pPr>
            <w:r>
              <w:rPr>
                <w:rFonts w:eastAsia="Times New Roman" w:cs="Times New Roman"/>
                <w:sz w:val="22"/>
              </w:rPr>
              <w:t>Кол-во отключений</w:t>
            </w:r>
          </w:p>
        </w:tc>
        <w:tc>
          <w:tcPr>
            <w:tcW w:w="2988" w:type="dxa"/>
            <w:shd w:val="clear" w:color="auto" w:fill="F2F2F2"/>
            <w:tcMar>
              <w:top w:w="120" w:type="dxa"/>
              <w:left w:w="200" w:type="dxa"/>
              <w:bottom w:w="120" w:type="dxa"/>
              <w:right w:w="200" w:type="dxa"/>
            </w:tcMar>
            <w:vAlign w:val="center"/>
          </w:tcPr>
          <w:p w14:paraId="641249A1" w14:textId="77777777" w:rsidR="006610A4" w:rsidRPr="00DD7A19" w:rsidRDefault="006610A4" w:rsidP="009B3635">
            <w:pPr>
              <w:jc w:val="center"/>
            </w:pPr>
            <w:r w:rsidRPr="00DD7A19">
              <w:rPr>
                <w:rFonts w:eastAsia="Times New Roman" w:cs="Times New Roman"/>
                <w:sz w:val="22"/>
              </w:rPr>
              <w:t>Кол-во отключений на сетях</w:t>
            </w:r>
          </w:p>
        </w:tc>
      </w:tr>
      <w:tr w:rsidR="006610A4" w14:paraId="16CEFCA0" w14:textId="77777777" w:rsidTr="009B3635">
        <w:trPr>
          <w:jc w:val="center"/>
        </w:trPr>
        <w:tc>
          <w:tcPr>
            <w:tcW w:w="482" w:type="dxa"/>
            <w:shd w:val="clear" w:color="auto" w:fill="FFFFFF"/>
            <w:tcMar>
              <w:top w:w="40" w:type="dxa"/>
              <w:left w:w="20" w:type="dxa"/>
              <w:bottom w:w="40" w:type="dxa"/>
              <w:right w:w="20" w:type="dxa"/>
            </w:tcMar>
            <w:vAlign w:val="center"/>
          </w:tcPr>
          <w:p w14:paraId="0106871C" w14:textId="77777777" w:rsidR="006610A4" w:rsidRDefault="006610A4" w:rsidP="009B3635">
            <w:pPr>
              <w:jc w:val="center"/>
            </w:pPr>
            <w:r>
              <w:rPr>
                <w:rFonts w:eastAsia="Times New Roman" w:cs="Times New Roman"/>
                <w:sz w:val="22"/>
              </w:rPr>
              <w:t>1</w:t>
            </w:r>
          </w:p>
        </w:tc>
        <w:tc>
          <w:tcPr>
            <w:tcW w:w="3482" w:type="dxa"/>
            <w:shd w:val="clear" w:color="auto" w:fill="FFFFFF"/>
            <w:tcMar>
              <w:top w:w="40" w:type="dxa"/>
              <w:left w:w="200" w:type="dxa"/>
              <w:bottom w:w="40" w:type="dxa"/>
              <w:right w:w="200" w:type="dxa"/>
            </w:tcMar>
            <w:vAlign w:val="center"/>
          </w:tcPr>
          <w:p w14:paraId="7279F152"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393" w:type="dxa"/>
            <w:shd w:val="clear" w:color="auto" w:fill="FFFFFF"/>
            <w:tcMar>
              <w:top w:w="40" w:type="dxa"/>
              <w:left w:w="200" w:type="dxa"/>
              <w:bottom w:w="40" w:type="dxa"/>
              <w:right w:w="200" w:type="dxa"/>
            </w:tcMar>
            <w:vAlign w:val="center"/>
          </w:tcPr>
          <w:p w14:paraId="4B2BC0D0" w14:textId="77777777" w:rsidR="006610A4" w:rsidRPr="00135A31" w:rsidRDefault="006610A4" w:rsidP="009B3635">
            <w:pPr>
              <w:jc w:val="center"/>
            </w:pPr>
            <w:r>
              <w:rPr>
                <w:rFonts w:eastAsia="Times New Roman" w:cs="Times New Roman"/>
                <w:sz w:val="22"/>
              </w:rPr>
              <w:t>0</w:t>
            </w:r>
          </w:p>
        </w:tc>
        <w:tc>
          <w:tcPr>
            <w:tcW w:w="2988" w:type="dxa"/>
            <w:shd w:val="clear" w:color="auto" w:fill="FFFFFF"/>
            <w:tcMar>
              <w:top w:w="40" w:type="dxa"/>
              <w:left w:w="200" w:type="dxa"/>
              <w:bottom w:w="40" w:type="dxa"/>
              <w:right w:w="200" w:type="dxa"/>
            </w:tcMar>
            <w:vAlign w:val="center"/>
          </w:tcPr>
          <w:p w14:paraId="6890D1D6" w14:textId="77777777" w:rsidR="006610A4" w:rsidRPr="00135A31" w:rsidRDefault="006610A4" w:rsidP="009B3635">
            <w:pPr>
              <w:jc w:val="center"/>
            </w:pPr>
            <w:r>
              <w:rPr>
                <w:rFonts w:eastAsia="Times New Roman" w:cs="Times New Roman"/>
                <w:sz w:val="22"/>
              </w:rPr>
              <w:t>0</w:t>
            </w:r>
          </w:p>
        </w:tc>
      </w:tr>
    </w:tbl>
    <w:p w14:paraId="1DBE3F99" w14:textId="77777777" w:rsidR="006610A4" w:rsidRPr="00754A41" w:rsidRDefault="006610A4" w:rsidP="006610A4">
      <w:pPr>
        <w:ind w:firstLine="709"/>
        <w:jc w:val="center"/>
        <w:rPr>
          <w:lang w:eastAsia="ru-RU"/>
        </w:rPr>
      </w:pPr>
    </w:p>
    <w:p w14:paraId="269A9046" w14:textId="77777777" w:rsidR="006610A4" w:rsidRPr="00E67A26" w:rsidRDefault="006610A4" w:rsidP="006610A4">
      <w:pPr>
        <w:pStyle w:val="2"/>
        <w:ind w:left="0" w:firstLine="0"/>
        <w:rPr>
          <w:szCs w:val="22"/>
        </w:rPr>
      </w:pPr>
      <w:bookmarkStart w:id="520" w:name="_Toc30058750"/>
      <w:bookmarkStart w:id="521" w:name="_Toc31810101"/>
      <w:bookmarkStart w:id="522" w:name="_Toc147913167"/>
      <w:r w:rsidRPr="00E67A26">
        <w:rPr>
          <w:szCs w:val="22"/>
        </w:rPr>
        <w:t xml:space="preserve">1.9.3 </w:t>
      </w:r>
      <w:hyperlink r:id="rId114" w:anchor="bookmark91" w:history="1">
        <w:r w:rsidRPr="00E67A26">
          <w:rPr>
            <w:szCs w:val="22"/>
          </w:rPr>
          <w:t>Поток (частота) и время восстановления теплоснабжения потребителей после</w:t>
        </w:r>
      </w:hyperlink>
      <w:r w:rsidRPr="00E67A26">
        <w:rPr>
          <w:szCs w:val="22"/>
        </w:rPr>
        <w:t xml:space="preserve"> </w:t>
      </w:r>
      <w:hyperlink r:id="rId115" w:anchor="bookmark91" w:history="1">
        <w:r w:rsidRPr="00E67A26">
          <w:rPr>
            <w:szCs w:val="22"/>
          </w:rPr>
          <w:t>отключений</w:t>
        </w:r>
        <w:bookmarkEnd w:id="520"/>
        <w:bookmarkEnd w:id="521"/>
        <w:bookmarkEnd w:id="522"/>
      </w:hyperlink>
    </w:p>
    <w:p w14:paraId="129D900B" w14:textId="77777777" w:rsidR="006610A4" w:rsidRDefault="006610A4" w:rsidP="006610A4">
      <w:pPr>
        <w:rPr>
          <w:rFonts w:cs="Times New Roman"/>
          <w:lang w:eastAsia="ru-RU"/>
        </w:rPr>
      </w:pPr>
    </w:p>
    <w:p w14:paraId="41ABBBD4" w14:textId="77777777" w:rsidR="006610A4" w:rsidRPr="00312254" w:rsidRDefault="006610A4" w:rsidP="006610A4">
      <w:pPr>
        <w:pStyle w:val="af4"/>
        <w:ind w:firstLine="709"/>
        <w:jc w:val="both"/>
        <w:rPr>
          <w:rFonts w:cs="Times New Roman"/>
          <w:lang w:eastAsia="ru-RU"/>
        </w:rPr>
      </w:pPr>
      <w:r w:rsidRPr="00312254">
        <w:rPr>
          <w:rFonts w:cs="Times New Roman"/>
          <w:lang w:eastAsia="ru-RU"/>
        </w:rPr>
        <w:t>Отключений не зафиксировано.</w:t>
      </w:r>
    </w:p>
    <w:p w14:paraId="745198F1" w14:textId="77777777" w:rsidR="006610A4" w:rsidRPr="00135A31" w:rsidRDefault="006610A4" w:rsidP="006610A4">
      <w:pPr>
        <w:pStyle w:val="af4"/>
        <w:rPr>
          <w:lang w:eastAsia="ru-RU"/>
        </w:rPr>
      </w:pPr>
    </w:p>
    <w:p w14:paraId="79654916" w14:textId="77777777" w:rsidR="006610A4" w:rsidRPr="00BC565C" w:rsidRDefault="006610A4" w:rsidP="006610A4">
      <w:pPr>
        <w:pStyle w:val="2"/>
        <w:ind w:left="0" w:firstLine="0"/>
        <w:rPr>
          <w:szCs w:val="22"/>
        </w:rPr>
      </w:pPr>
      <w:bookmarkStart w:id="523" w:name="_Toc53926951"/>
      <w:bookmarkStart w:id="524" w:name="_Toc54952878"/>
      <w:bookmarkStart w:id="525" w:name="_Toc147913168"/>
      <w:r w:rsidRPr="00DA3D77">
        <w:rPr>
          <w:szCs w:val="22"/>
        </w:rPr>
        <w:t>1.9.4. Графические материалы (карты-схемы тепловых сетей и зон ненормативной надежности и безопасности теплоснабжения)</w:t>
      </w:r>
      <w:bookmarkEnd w:id="523"/>
      <w:bookmarkEnd w:id="524"/>
      <w:bookmarkEnd w:id="525"/>
    </w:p>
    <w:p w14:paraId="3DB1D4CB" w14:textId="77777777" w:rsidR="006610A4" w:rsidRPr="00DA3D77" w:rsidRDefault="006610A4" w:rsidP="006610A4">
      <w:pPr>
        <w:ind w:firstLine="709"/>
        <w:rPr>
          <w:lang w:eastAsia="ru-RU"/>
        </w:rPr>
      </w:pPr>
    </w:p>
    <w:p w14:paraId="6A3D36B3" w14:textId="77777777" w:rsidR="006610A4" w:rsidRPr="00754A41" w:rsidRDefault="006610A4" w:rsidP="006610A4">
      <w:pPr>
        <w:ind w:firstLine="709"/>
        <w:rPr>
          <w:lang w:eastAsia="ru-RU"/>
        </w:rPr>
      </w:pPr>
      <w:r w:rsidRPr="00DA3D77">
        <w:rPr>
          <w:lang w:eastAsia="ru-RU"/>
        </w:rPr>
        <w:t>Зоны ненормативной надежности отсутствуют</w:t>
      </w:r>
    </w:p>
    <w:p w14:paraId="496871C1" w14:textId="77777777" w:rsidR="006610A4" w:rsidRPr="00754A41" w:rsidRDefault="006610A4" w:rsidP="006610A4">
      <w:pPr>
        <w:ind w:firstLine="709"/>
        <w:rPr>
          <w:lang w:eastAsia="ru-RU"/>
        </w:rPr>
      </w:pPr>
    </w:p>
    <w:p w14:paraId="46E0D533" w14:textId="77777777" w:rsidR="006610A4" w:rsidRPr="00E67A26" w:rsidRDefault="006610A4" w:rsidP="006610A4">
      <w:pPr>
        <w:pStyle w:val="2"/>
        <w:ind w:left="0" w:firstLine="0"/>
        <w:rPr>
          <w:szCs w:val="22"/>
        </w:rPr>
      </w:pPr>
      <w:bookmarkStart w:id="526" w:name="_Toc30058752"/>
      <w:bookmarkStart w:id="527" w:name="_Toc31810103"/>
      <w:bookmarkStart w:id="528" w:name="_Toc147913169"/>
      <w:r w:rsidRPr="00E67A26">
        <w:rPr>
          <w:szCs w:val="22"/>
        </w:rPr>
        <w:t xml:space="preserve">1.9.5 </w:t>
      </w:r>
      <w:hyperlink r:id="rId116" w:anchor="bookmark93" w:history="1">
        <w:r w:rsidRPr="00E67A26">
          <w:rPr>
            <w:szCs w:val="22"/>
          </w:rPr>
          <w:t>Результаты анализа аварийных ситуаций при теплоснабжении, расследование причин</w:t>
        </w:r>
      </w:hyperlink>
      <w:r w:rsidRPr="00E67A26">
        <w:rPr>
          <w:szCs w:val="22"/>
        </w:rPr>
        <w:t xml:space="preserve"> </w:t>
      </w:r>
      <w:hyperlink r:id="rId117" w:anchor="bookmark93" w:history="1">
        <w:r w:rsidRPr="00E67A26">
          <w:rPr>
            <w:szCs w:val="22"/>
          </w:rPr>
          <w:t>которых осуществляется федеральным органом исполнительной власти, уполномоченным</w:t>
        </w:r>
      </w:hyperlink>
      <w:r w:rsidRPr="00E67A26">
        <w:rPr>
          <w:szCs w:val="22"/>
        </w:rPr>
        <w:t xml:space="preserve"> </w:t>
      </w:r>
      <w:hyperlink r:id="rId118" w:anchor="bookmark93" w:history="1">
        <w:r w:rsidRPr="00E67A26">
          <w:rPr>
            <w:szCs w:val="22"/>
          </w:rPr>
          <w:t>на осуществление федерального государственного энергетического надзора, в</w:t>
        </w:r>
      </w:hyperlink>
      <w:r w:rsidRPr="00E67A26">
        <w:rPr>
          <w:szCs w:val="22"/>
        </w:rPr>
        <w:t xml:space="preserve"> </w:t>
      </w:r>
      <w:hyperlink r:id="rId119" w:anchor="bookmark93" w:history="1">
        <w:r w:rsidRPr="00E67A26">
          <w:rPr>
            <w:szCs w:val="22"/>
          </w:rPr>
          <w:t>соответствии с Правилами расследования причин аварийных ситуаций при</w:t>
        </w:r>
      </w:hyperlink>
      <w:r w:rsidRPr="00E67A26">
        <w:rPr>
          <w:szCs w:val="22"/>
        </w:rPr>
        <w:t xml:space="preserve"> </w:t>
      </w:r>
      <w:hyperlink r:id="rId120" w:anchor="bookmark93" w:history="1">
        <w:r w:rsidRPr="00E67A26">
          <w:rPr>
            <w:szCs w:val="22"/>
          </w:rPr>
          <w:t>теплоснабжении, утвержденными постановлением Правительства Российской Федерации</w:t>
        </w:r>
      </w:hyperlink>
      <w:r w:rsidRPr="00E67A26">
        <w:rPr>
          <w:szCs w:val="22"/>
        </w:rPr>
        <w:t xml:space="preserve"> </w:t>
      </w:r>
      <w:hyperlink r:id="rId121" w:anchor="bookmark93" w:history="1">
        <w:r w:rsidRPr="00E67A26">
          <w:rPr>
            <w:szCs w:val="22"/>
          </w:rPr>
          <w:t>от 17 октября 2015 г. N 1114 "О расследовании причин аварийных ситуаций при</w:t>
        </w:r>
      </w:hyperlink>
      <w:r w:rsidRPr="00E67A26">
        <w:rPr>
          <w:szCs w:val="22"/>
        </w:rPr>
        <w:t xml:space="preserve"> </w:t>
      </w:r>
      <w:hyperlink r:id="rId122" w:anchor="bookmark93" w:history="1">
        <w:r w:rsidRPr="00E67A26">
          <w:rPr>
            <w:szCs w:val="22"/>
          </w:rPr>
          <w:t>теплоснабжении и о признании утратившими силу отдельных положений Правил</w:t>
        </w:r>
      </w:hyperlink>
      <w:r w:rsidRPr="00E67A26">
        <w:rPr>
          <w:szCs w:val="22"/>
        </w:rPr>
        <w:t xml:space="preserve"> </w:t>
      </w:r>
      <w:hyperlink r:id="rId123" w:anchor="bookmark93" w:history="1">
        <w:r w:rsidRPr="00E67A26">
          <w:rPr>
            <w:szCs w:val="22"/>
          </w:rPr>
          <w:t>расследования причин аварий в электроэнергетике"</w:t>
        </w:r>
        <w:bookmarkEnd w:id="526"/>
        <w:bookmarkEnd w:id="527"/>
        <w:bookmarkEnd w:id="528"/>
      </w:hyperlink>
    </w:p>
    <w:p w14:paraId="3A5FE86F" w14:textId="77777777" w:rsidR="006610A4" w:rsidRDefault="006610A4" w:rsidP="006610A4">
      <w:pPr>
        <w:ind w:firstLine="709"/>
        <w:rPr>
          <w:lang w:eastAsia="ru-RU"/>
        </w:rPr>
      </w:pPr>
    </w:p>
    <w:p w14:paraId="0C64BB2D" w14:textId="77777777" w:rsidR="006610A4" w:rsidRPr="00754A41" w:rsidRDefault="006610A4" w:rsidP="006610A4">
      <w:pPr>
        <w:ind w:firstLine="709"/>
        <w:jc w:val="both"/>
        <w:rPr>
          <w:lang w:eastAsia="ru-RU"/>
        </w:rPr>
      </w:pPr>
      <w:r w:rsidRPr="00754A41">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0F6D6074" w14:textId="77777777" w:rsidR="006610A4" w:rsidRPr="00754A41" w:rsidRDefault="006610A4" w:rsidP="006610A4">
      <w:pPr>
        <w:ind w:firstLine="709"/>
        <w:rPr>
          <w:lang w:eastAsia="ru-RU"/>
        </w:rPr>
      </w:pPr>
    </w:p>
    <w:p w14:paraId="7219F0F8" w14:textId="77777777" w:rsidR="006610A4" w:rsidRPr="00E67A26" w:rsidRDefault="006610A4" w:rsidP="006610A4">
      <w:pPr>
        <w:pStyle w:val="2"/>
        <w:ind w:left="0" w:firstLine="0"/>
        <w:rPr>
          <w:szCs w:val="22"/>
        </w:rPr>
      </w:pPr>
      <w:bookmarkStart w:id="529" w:name="_Toc30058753"/>
      <w:bookmarkStart w:id="530" w:name="_Toc31810104"/>
      <w:bookmarkStart w:id="531" w:name="_Toc147913170"/>
      <w:r w:rsidRPr="00E67A26">
        <w:rPr>
          <w:szCs w:val="22"/>
        </w:rPr>
        <w:t xml:space="preserve">1.9.6 </w:t>
      </w:r>
      <w:hyperlink r:id="rId124" w:anchor="bookmark94" w:history="1">
        <w:r w:rsidRPr="00E67A26">
          <w:rPr>
            <w:szCs w:val="22"/>
          </w:rPr>
          <w:t>Результаты анализа времени восстановления теплоснабжения потребителей,</w:t>
        </w:r>
      </w:hyperlink>
      <w:r w:rsidRPr="00E67A26">
        <w:rPr>
          <w:szCs w:val="22"/>
        </w:rPr>
        <w:t xml:space="preserve"> </w:t>
      </w:r>
      <w:hyperlink r:id="rId125" w:anchor="bookmark94" w:history="1">
        <w:r w:rsidRPr="00E67A26">
          <w:rPr>
            <w:szCs w:val="22"/>
          </w:rPr>
          <w:t>отключенных в результате аварийных ситуаций при теплоснабжении</w:t>
        </w:r>
        <w:bookmarkEnd w:id="529"/>
        <w:bookmarkEnd w:id="530"/>
        <w:bookmarkEnd w:id="531"/>
      </w:hyperlink>
    </w:p>
    <w:p w14:paraId="683E4816" w14:textId="77777777" w:rsidR="006610A4" w:rsidRDefault="006610A4" w:rsidP="006610A4">
      <w:pPr>
        <w:ind w:firstLine="709"/>
        <w:rPr>
          <w:lang w:eastAsia="ru-RU"/>
        </w:rPr>
      </w:pPr>
    </w:p>
    <w:p w14:paraId="386066B5" w14:textId="77777777" w:rsidR="006610A4" w:rsidRPr="00312254" w:rsidRDefault="006610A4" w:rsidP="006610A4">
      <w:pPr>
        <w:pStyle w:val="af4"/>
        <w:ind w:firstLine="709"/>
        <w:jc w:val="both"/>
        <w:rPr>
          <w:rFonts w:cs="Times New Roman"/>
          <w:lang w:eastAsia="ru-RU"/>
        </w:rPr>
      </w:pPr>
      <w:r w:rsidRPr="00312254">
        <w:rPr>
          <w:rFonts w:cs="Times New Roman"/>
          <w:lang w:eastAsia="ru-RU"/>
        </w:rPr>
        <w:t>Отключений не зафиксировано.</w:t>
      </w:r>
    </w:p>
    <w:p w14:paraId="65510B1D" w14:textId="77777777" w:rsidR="006610A4" w:rsidRPr="0093498C" w:rsidRDefault="006610A4" w:rsidP="006610A4">
      <w:pPr>
        <w:rPr>
          <w:lang w:eastAsia="ru-RU"/>
        </w:rPr>
      </w:pPr>
    </w:p>
    <w:p w14:paraId="71243DCF" w14:textId="77777777" w:rsidR="006610A4" w:rsidRPr="00170D36" w:rsidRDefault="006610A4" w:rsidP="006610A4">
      <w:pPr>
        <w:pStyle w:val="2"/>
        <w:ind w:left="0" w:firstLine="0"/>
      </w:pPr>
      <w:bookmarkStart w:id="532" w:name="_Toc53926946"/>
      <w:bookmarkStart w:id="533" w:name="_Toc54952874"/>
      <w:bookmarkStart w:id="534" w:name="_Toc147913171"/>
      <w:r>
        <w:rPr>
          <w:szCs w:val="22"/>
        </w:rPr>
        <w:t>1.9</w:t>
      </w:r>
      <w:r w:rsidRPr="00F006EE">
        <w:rPr>
          <w:szCs w:val="22"/>
        </w:rPr>
        <w:t>.</w:t>
      </w:r>
      <w:r w:rsidRPr="00CC4E11">
        <w:rPr>
          <w:szCs w:val="22"/>
        </w:rPr>
        <w:t>7</w:t>
      </w:r>
      <w:r w:rsidRPr="00170D36">
        <w:rPr>
          <w:szCs w:val="22"/>
        </w:rPr>
        <w:t xml:space="preserve">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532"/>
      <w:bookmarkEnd w:id="533"/>
      <w:bookmarkEnd w:id="534"/>
    </w:p>
    <w:p w14:paraId="16642C15" w14:textId="77777777" w:rsidR="006610A4" w:rsidRPr="00170D36" w:rsidRDefault="006610A4" w:rsidP="006610A4">
      <w:pPr>
        <w:ind w:firstLine="709"/>
        <w:rPr>
          <w:lang w:eastAsia="ru-RU"/>
        </w:rPr>
      </w:pPr>
    </w:p>
    <w:p w14:paraId="1BFBDB1A" w14:textId="77777777" w:rsidR="006610A4" w:rsidRPr="00917DA4" w:rsidRDefault="006610A4" w:rsidP="006610A4">
      <w:pPr>
        <w:pStyle w:val="af4"/>
        <w:ind w:firstLine="709"/>
        <w:jc w:val="both"/>
        <w:rPr>
          <w:lang w:eastAsia="ru-RU"/>
        </w:rPr>
      </w:pPr>
      <w:r w:rsidRPr="00312254">
        <w:t>С</w:t>
      </w:r>
      <w:r w:rsidRPr="00312254">
        <w:rPr>
          <w:spacing w:val="9"/>
        </w:rPr>
        <w:t xml:space="preserve"> </w:t>
      </w:r>
      <w:r w:rsidRPr="00312254">
        <w:t>года</w:t>
      </w:r>
      <w:r w:rsidRPr="00312254">
        <w:rPr>
          <w:spacing w:val="11"/>
        </w:rPr>
        <w:t xml:space="preserve"> </w:t>
      </w:r>
      <w:r w:rsidRPr="00312254">
        <w:rPr>
          <w:spacing w:val="-5"/>
        </w:rPr>
        <w:t>у</w:t>
      </w:r>
      <w:r w:rsidRPr="00312254">
        <w:t>тв</w:t>
      </w:r>
      <w:r w:rsidRPr="00312254">
        <w:rPr>
          <w:spacing w:val="-2"/>
        </w:rPr>
        <w:t>е</w:t>
      </w:r>
      <w:r w:rsidRPr="00312254">
        <w:t>рж</w:t>
      </w:r>
      <w:r w:rsidRPr="00312254">
        <w:rPr>
          <w:spacing w:val="2"/>
        </w:rPr>
        <w:t>д</w:t>
      </w:r>
      <w:r w:rsidRPr="00312254">
        <w:rPr>
          <w:spacing w:val="-1"/>
        </w:rPr>
        <w:t>е</w:t>
      </w:r>
      <w:r w:rsidRPr="00312254">
        <w:t>ния</w:t>
      </w:r>
      <w:r w:rsidRPr="00312254">
        <w:rPr>
          <w:spacing w:val="9"/>
        </w:rPr>
        <w:t xml:space="preserve"> </w:t>
      </w:r>
      <w:r w:rsidRPr="00312254">
        <w:t>б</w:t>
      </w:r>
      <w:r w:rsidRPr="00312254">
        <w:rPr>
          <w:spacing w:val="-1"/>
        </w:rPr>
        <w:t>а</w:t>
      </w:r>
      <w:r w:rsidRPr="00312254">
        <w:t>зовой</w:t>
      </w:r>
      <w:r w:rsidRPr="00312254">
        <w:rPr>
          <w:spacing w:val="9"/>
        </w:rPr>
        <w:t xml:space="preserve"> </w:t>
      </w:r>
      <w:r w:rsidRPr="00312254">
        <w:t>в</w:t>
      </w:r>
      <w:r w:rsidRPr="00312254">
        <w:rPr>
          <w:spacing w:val="-2"/>
        </w:rPr>
        <w:t>е</w:t>
      </w:r>
      <w:r w:rsidRPr="00312254">
        <w:t>р</w:t>
      </w:r>
      <w:r w:rsidRPr="00312254">
        <w:rPr>
          <w:spacing w:val="-1"/>
        </w:rPr>
        <w:t>с</w:t>
      </w:r>
      <w:r w:rsidRPr="00312254">
        <w:t>ии</w:t>
      </w:r>
      <w:r w:rsidRPr="00312254">
        <w:rPr>
          <w:spacing w:val="14"/>
        </w:rPr>
        <w:t xml:space="preserve"> </w:t>
      </w:r>
      <w:r w:rsidRPr="00312254">
        <w:rPr>
          <w:spacing w:val="-2"/>
        </w:rPr>
        <w:t>С</w:t>
      </w:r>
      <w:r w:rsidRPr="00312254">
        <w:rPr>
          <w:spacing w:val="2"/>
        </w:rPr>
        <w:t>х</w:t>
      </w:r>
      <w:r w:rsidRPr="00312254">
        <w:rPr>
          <w:spacing w:val="-1"/>
        </w:rPr>
        <w:t>ем</w:t>
      </w:r>
      <w:r w:rsidRPr="00312254">
        <w:t>ы</w:t>
      </w:r>
      <w:r w:rsidRPr="00312254">
        <w:rPr>
          <w:spacing w:val="8"/>
        </w:rPr>
        <w:t xml:space="preserve"> </w:t>
      </w:r>
      <w:r w:rsidRPr="00312254">
        <w:t>т</w:t>
      </w:r>
      <w:r w:rsidRPr="00312254">
        <w:rPr>
          <w:spacing w:val="-1"/>
        </w:rPr>
        <w:t>е</w:t>
      </w:r>
      <w:r w:rsidRPr="00312254">
        <w:t>пло</w:t>
      </w:r>
      <w:r w:rsidRPr="00312254">
        <w:rPr>
          <w:spacing w:val="-1"/>
        </w:rPr>
        <w:t>с</w:t>
      </w:r>
      <w:r w:rsidRPr="00312254">
        <w:t>н</w:t>
      </w:r>
      <w:r w:rsidRPr="00312254">
        <w:rPr>
          <w:spacing w:val="-1"/>
        </w:rPr>
        <w:t>а</w:t>
      </w:r>
      <w:r w:rsidRPr="00312254">
        <w:t>бж</w:t>
      </w:r>
      <w:r w:rsidRPr="00312254">
        <w:rPr>
          <w:spacing w:val="-1"/>
        </w:rPr>
        <w:t>е</w:t>
      </w:r>
      <w:r w:rsidRPr="00312254">
        <w:t>ния,</w:t>
      </w:r>
      <w:r w:rsidRPr="00312254">
        <w:rPr>
          <w:spacing w:val="9"/>
        </w:rPr>
        <w:t xml:space="preserve"> </w:t>
      </w:r>
      <w:r w:rsidRPr="00312254">
        <w:rPr>
          <w:spacing w:val="-1"/>
        </w:rPr>
        <w:t>данная часть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14:paraId="28113423" w14:textId="77777777" w:rsidR="006610A4" w:rsidRDefault="006610A4" w:rsidP="006610A4"/>
    <w:p w14:paraId="3709E554" w14:textId="77777777" w:rsidR="006610A4" w:rsidRDefault="006610A4" w:rsidP="006610A4">
      <w:pPr>
        <w:pStyle w:val="2"/>
        <w:ind w:left="0" w:firstLine="0"/>
      </w:pPr>
      <w:r>
        <w:lastRenderedPageBreak/>
        <w:br w:type="page"/>
      </w:r>
    </w:p>
    <w:p w14:paraId="11AF8D5A" w14:textId="77777777" w:rsidR="006610A4" w:rsidRPr="008D5F87" w:rsidRDefault="00F719FB" w:rsidP="006610A4">
      <w:pPr>
        <w:pStyle w:val="2"/>
        <w:ind w:left="0" w:firstLine="0"/>
      </w:pPr>
      <w:hyperlink r:id="rId126" w:anchor="bookmark95" w:history="1">
        <w:bookmarkStart w:id="535" w:name="_Toc30058754"/>
        <w:bookmarkStart w:id="536" w:name="_Toc31810105"/>
        <w:bookmarkStart w:id="537" w:name="_Toc147913172"/>
        <w:r w:rsidR="006610A4" w:rsidRPr="008D5F87">
          <w:t xml:space="preserve">Часть </w:t>
        </w:r>
        <w:r w:rsidR="006610A4">
          <w:t>10</w:t>
        </w:r>
        <w:r w:rsidR="006610A4" w:rsidRPr="008D5F87">
          <w:t>. ТЕХНИКО-ЭКОНОМИЧЕСКИЕ ПОКАЗАТЕЛИ ТЕПЛОСНАБЖАЮЩИХ И</w:t>
        </w:r>
      </w:hyperlink>
      <w:r w:rsidR="006610A4" w:rsidRPr="008D5F87">
        <w:t xml:space="preserve"> </w:t>
      </w:r>
      <w:hyperlink r:id="rId127" w:anchor="bookmark95" w:history="1">
        <w:r w:rsidR="006610A4" w:rsidRPr="008D5F87">
          <w:t>ТЕПЛОСЕТЕВЫХ ОРГАНИЗАЦИЙ</w:t>
        </w:r>
        <w:bookmarkEnd w:id="535"/>
        <w:bookmarkEnd w:id="536"/>
        <w:bookmarkEnd w:id="537"/>
      </w:hyperlink>
    </w:p>
    <w:p w14:paraId="16CE7443" w14:textId="77777777" w:rsidR="006610A4" w:rsidRDefault="006610A4" w:rsidP="006610A4">
      <w:pPr>
        <w:pStyle w:val="a8"/>
        <w:kinsoku w:val="0"/>
        <w:overflowPunct w:val="0"/>
        <w:spacing w:before="161"/>
        <w:ind w:left="0" w:right="160" w:firstLine="567"/>
        <w:jc w:val="both"/>
        <w:rPr>
          <w:spacing w:val="-1"/>
        </w:rPr>
      </w:pPr>
      <w:r w:rsidRPr="00082AB9">
        <w:rPr>
          <w:spacing w:val="-1"/>
        </w:rPr>
        <w:t>Основные</w:t>
      </w:r>
      <w:r w:rsidRPr="00082AB9">
        <w:rPr>
          <w:spacing w:val="27"/>
        </w:rPr>
        <w:t xml:space="preserve"> </w:t>
      </w:r>
      <w:r w:rsidRPr="00082AB9">
        <w:rPr>
          <w:spacing w:val="-1"/>
        </w:rPr>
        <w:t>технико-экономические</w:t>
      </w:r>
      <w:r w:rsidRPr="00082AB9">
        <w:rPr>
          <w:spacing w:val="27"/>
        </w:rPr>
        <w:t xml:space="preserve"> </w:t>
      </w:r>
      <w:r w:rsidRPr="00082AB9">
        <w:rPr>
          <w:spacing w:val="-1"/>
        </w:rPr>
        <w:t>показатели</w:t>
      </w:r>
      <w:r w:rsidRPr="00082AB9">
        <w:rPr>
          <w:spacing w:val="27"/>
        </w:rPr>
        <w:t xml:space="preserve"> </w:t>
      </w:r>
      <w:r w:rsidRPr="00082AB9">
        <w:rPr>
          <w:spacing w:val="-1"/>
        </w:rPr>
        <w:t>предприятия</w:t>
      </w:r>
      <w:r w:rsidRPr="00082AB9">
        <w:rPr>
          <w:spacing w:val="32"/>
        </w:rPr>
        <w:t xml:space="preserve"> </w:t>
      </w:r>
      <w:r w:rsidRPr="00082AB9">
        <w:t>-</w:t>
      </w:r>
      <w:r w:rsidRPr="00082AB9">
        <w:rPr>
          <w:spacing w:val="27"/>
        </w:rPr>
        <w:t xml:space="preserve"> </w:t>
      </w:r>
      <w:r w:rsidRPr="00082AB9">
        <w:t>это</w:t>
      </w:r>
      <w:r w:rsidRPr="00082AB9">
        <w:rPr>
          <w:spacing w:val="27"/>
        </w:rPr>
        <w:t xml:space="preserve"> </w:t>
      </w:r>
      <w:r w:rsidRPr="00082AB9">
        <w:rPr>
          <w:spacing w:val="-1"/>
        </w:rPr>
        <w:t>система</w:t>
      </w:r>
      <w:r w:rsidRPr="00082AB9">
        <w:rPr>
          <w:spacing w:val="27"/>
        </w:rPr>
        <w:t xml:space="preserve"> </w:t>
      </w:r>
      <w:r w:rsidRPr="00082AB9">
        <w:rPr>
          <w:spacing w:val="-1"/>
        </w:rPr>
        <w:t>измерителей,</w:t>
      </w:r>
      <w:r w:rsidRPr="00082AB9">
        <w:rPr>
          <w:spacing w:val="53"/>
        </w:rPr>
        <w:t xml:space="preserve"> </w:t>
      </w:r>
      <w:r w:rsidRPr="00082AB9">
        <w:rPr>
          <w:spacing w:val="-1"/>
        </w:rPr>
        <w:t>абсолютных</w:t>
      </w:r>
      <w:r w:rsidRPr="00082AB9">
        <w:rPr>
          <w:spacing w:val="54"/>
        </w:rPr>
        <w:t xml:space="preserve"> </w:t>
      </w:r>
      <w:r w:rsidRPr="00082AB9">
        <w:t>и</w:t>
      </w:r>
      <w:r w:rsidRPr="00082AB9">
        <w:rPr>
          <w:spacing w:val="54"/>
        </w:rPr>
        <w:t xml:space="preserve"> </w:t>
      </w:r>
      <w:r w:rsidRPr="00082AB9">
        <w:rPr>
          <w:spacing w:val="-1"/>
        </w:rPr>
        <w:t>относительных</w:t>
      </w:r>
      <w:r w:rsidRPr="00082AB9">
        <w:rPr>
          <w:spacing w:val="52"/>
        </w:rPr>
        <w:t xml:space="preserve"> </w:t>
      </w:r>
      <w:r w:rsidRPr="00082AB9">
        <w:rPr>
          <w:spacing w:val="-1"/>
        </w:rPr>
        <w:t>показателей,</w:t>
      </w:r>
      <w:r w:rsidRPr="00082AB9">
        <w:rPr>
          <w:spacing w:val="53"/>
        </w:rPr>
        <w:t xml:space="preserve"> </w:t>
      </w:r>
      <w:r w:rsidRPr="00082AB9">
        <w:rPr>
          <w:spacing w:val="-1"/>
        </w:rPr>
        <w:t>которая</w:t>
      </w:r>
      <w:r w:rsidRPr="00082AB9">
        <w:rPr>
          <w:spacing w:val="52"/>
        </w:rPr>
        <w:t xml:space="preserve"> </w:t>
      </w:r>
      <w:r w:rsidRPr="00082AB9">
        <w:rPr>
          <w:spacing w:val="-1"/>
        </w:rPr>
        <w:t>характеризует</w:t>
      </w:r>
      <w:r w:rsidRPr="00082AB9">
        <w:rPr>
          <w:spacing w:val="39"/>
        </w:rPr>
        <w:t xml:space="preserve"> </w:t>
      </w:r>
      <w:r w:rsidRPr="00082AB9">
        <w:rPr>
          <w:spacing w:val="-1"/>
        </w:rPr>
        <w:t>хозяйственно-экономическую</w:t>
      </w:r>
      <w:r w:rsidRPr="00082AB9">
        <w:rPr>
          <w:spacing w:val="4"/>
        </w:rPr>
        <w:t xml:space="preserve"> </w:t>
      </w:r>
      <w:r w:rsidRPr="00082AB9">
        <w:rPr>
          <w:spacing w:val="-1"/>
        </w:rPr>
        <w:t>деятельность</w:t>
      </w:r>
      <w:r w:rsidRPr="00082AB9">
        <w:rPr>
          <w:spacing w:val="4"/>
        </w:rPr>
        <w:t xml:space="preserve"> </w:t>
      </w:r>
      <w:r w:rsidRPr="00082AB9">
        <w:rPr>
          <w:spacing w:val="-2"/>
        </w:rPr>
        <w:t>предприятия.</w:t>
      </w:r>
      <w:r w:rsidRPr="00082AB9">
        <w:rPr>
          <w:spacing w:val="5"/>
        </w:rPr>
        <w:t xml:space="preserve"> </w:t>
      </w:r>
      <w:r w:rsidRPr="00082AB9">
        <w:rPr>
          <w:spacing w:val="-1"/>
        </w:rPr>
        <w:t>Комплексный</w:t>
      </w:r>
      <w:r w:rsidRPr="00082AB9">
        <w:rPr>
          <w:spacing w:val="6"/>
        </w:rPr>
        <w:t xml:space="preserve"> </w:t>
      </w:r>
      <w:r w:rsidRPr="00082AB9">
        <w:rPr>
          <w:spacing w:val="-1"/>
        </w:rPr>
        <w:t>характер</w:t>
      </w:r>
      <w:r w:rsidRPr="00082AB9">
        <w:rPr>
          <w:spacing w:val="65"/>
        </w:rPr>
        <w:t xml:space="preserve"> </w:t>
      </w:r>
      <w:r w:rsidRPr="00082AB9">
        <w:rPr>
          <w:spacing w:val="-1"/>
        </w:rPr>
        <w:t>системы</w:t>
      </w:r>
      <w:r w:rsidRPr="00082AB9">
        <w:rPr>
          <w:spacing w:val="51"/>
        </w:rPr>
        <w:t xml:space="preserve"> </w:t>
      </w:r>
      <w:r w:rsidRPr="00082AB9">
        <w:rPr>
          <w:spacing w:val="-1"/>
        </w:rPr>
        <w:t>технико-экономических</w:t>
      </w:r>
      <w:r w:rsidRPr="00082AB9">
        <w:rPr>
          <w:spacing w:val="51"/>
        </w:rPr>
        <w:t xml:space="preserve"> </w:t>
      </w:r>
      <w:r w:rsidRPr="00082AB9">
        <w:rPr>
          <w:spacing w:val="-1"/>
        </w:rPr>
        <w:t>показателей</w:t>
      </w:r>
      <w:r w:rsidRPr="00082AB9">
        <w:rPr>
          <w:spacing w:val="49"/>
        </w:rPr>
        <w:t xml:space="preserve"> </w:t>
      </w:r>
      <w:r w:rsidRPr="00082AB9">
        <w:rPr>
          <w:spacing w:val="-1"/>
        </w:rPr>
        <w:t>позволяет</w:t>
      </w:r>
      <w:r w:rsidRPr="00082AB9">
        <w:rPr>
          <w:spacing w:val="50"/>
        </w:rPr>
        <w:t xml:space="preserve"> </w:t>
      </w:r>
      <w:r w:rsidRPr="00082AB9">
        <w:rPr>
          <w:spacing w:val="-1"/>
        </w:rPr>
        <w:t>адекватно</w:t>
      </w:r>
      <w:r w:rsidRPr="00082AB9">
        <w:rPr>
          <w:spacing w:val="51"/>
        </w:rPr>
        <w:t xml:space="preserve"> </w:t>
      </w:r>
      <w:r w:rsidRPr="00082AB9">
        <w:rPr>
          <w:spacing w:val="-1"/>
        </w:rPr>
        <w:t>оценить</w:t>
      </w:r>
      <w:r w:rsidRPr="00082AB9">
        <w:rPr>
          <w:spacing w:val="61"/>
        </w:rPr>
        <w:t xml:space="preserve"> </w:t>
      </w:r>
      <w:r w:rsidRPr="00082AB9">
        <w:rPr>
          <w:spacing w:val="-1"/>
        </w:rPr>
        <w:t>деятельность</w:t>
      </w:r>
      <w:r w:rsidRPr="00082AB9">
        <w:rPr>
          <w:spacing w:val="-4"/>
        </w:rPr>
        <w:t xml:space="preserve"> </w:t>
      </w:r>
      <w:r w:rsidRPr="00082AB9">
        <w:rPr>
          <w:spacing w:val="-1"/>
        </w:rPr>
        <w:t>отдельного</w:t>
      </w:r>
      <w:r w:rsidRPr="00082AB9">
        <w:rPr>
          <w:spacing w:val="1"/>
        </w:rPr>
        <w:t xml:space="preserve"> </w:t>
      </w:r>
      <w:r w:rsidRPr="00082AB9">
        <w:rPr>
          <w:spacing w:val="-2"/>
        </w:rPr>
        <w:t>предприятия</w:t>
      </w:r>
      <w:r w:rsidRPr="00082AB9">
        <w:t xml:space="preserve"> и</w:t>
      </w:r>
      <w:r w:rsidRPr="00082AB9">
        <w:rPr>
          <w:spacing w:val="-3"/>
        </w:rPr>
        <w:t xml:space="preserve"> </w:t>
      </w:r>
      <w:r w:rsidRPr="00082AB9">
        <w:rPr>
          <w:spacing w:val="-1"/>
        </w:rPr>
        <w:t>сопоставить его</w:t>
      </w:r>
      <w:r w:rsidRPr="00082AB9">
        <w:rPr>
          <w:spacing w:val="1"/>
        </w:rPr>
        <w:t xml:space="preserve"> </w:t>
      </w:r>
      <w:r w:rsidRPr="00082AB9">
        <w:rPr>
          <w:spacing w:val="-1"/>
        </w:rPr>
        <w:t>результаты</w:t>
      </w:r>
      <w:r w:rsidRPr="00082AB9">
        <w:t xml:space="preserve"> в</w:t>
      </w:r>
      <w:r w:rsidRPr="00082AB9">
        <w:rPr>
          <w:spacing w:val="-2"/>
        </w:rPr>
        <w:t xml:space="preserve"> </w:t>
      </w:r>
      <w:r w:rsidRPr="00082AB9">
        <w:rPr>
          <w:spacing w:val="-1"/>
        </w:rPr>
        <w:t>динамике.</w:t>
      </w:r>
    </w:p>
    <w:p w14:paraId="094EFB85" w14:textId="77777777" w:rsidR="006610A4" w:rsidRDefault="006610A4" w:rsidP="006610A4">
      <w:pPr>
        <w:pStyle w:val="a8"/>
        <w:kinsoku w:val="0"/>
        <w:overflowPunct w:val="0"/>
        <w:spacing w:before="161"/>
        <w:ind w:left="0" w:right="160" w:firstLine="567"/>
        <w:jc w:val="both"/>
        <w:rPr>
          <w:spacing w:val="-1"/>
        </w:rPr>
      </w:pPr>
    </w:p>
    <w:p w14:paraId="3613D43D" w14:textId="77777777" w:rsidR="006610A4" w:rsidRPr="00D45E12" w:rsidRDefault="006610A4" w:rsidP="006610A4">
      <w:pPr>
        <w:pStyle w:val="a8"/>
        <w:kinsoku w:val="0"/>
        <w:overflowPunct w:val="0"/>
        <w:spacing w:before="5"/>
        <w:ind w:left="0" w:right="161" w:firstLine="567"/>
        <w:jc w:val="both"/>
        <w:rPr>
          <w:spacing w:val="-1"/>
        </w:rPr>
      </w:pPr>
      <w:r w:rsidRPr="00082AB9">
        <w:t>В</w:t>
      </w:r>
      <w:r w:rsidRPr="00082AB9">
        <w:rPr>
          <w:spacing w:val="46"/>
        </w:rPr>
        <w:t xml:space="preserve"> </w:t>
      </w:r>
      <w:r w:rsidRPr="00082AB9">
        <w:rPr>
          <w:spacing w:val="-1"/>
        </w:rPr>
        <w:t>таблице</w:t>
      </w:r>
      <w:r w:rsidRPr="000A29B1">
        <w:rPr>
          <w:spacing w:val="-1"/>
        </w:rPr>
        <w:t xml:space="preserve"> </w:t>
      </w:r>
      <w:r>
        <w:rPr>
          <w:spacing w:val="-1"/>
        </w:rPr>
        <w:t>1.10</w:t>
      </w:r>
      <w:r w:rsidRPr="006E4ABE">
        <w:rPr>
          <w:spacing w:val="-1"/>
        </w:rPr>
        <w:t xml:space="preserve">.1 </w:t>
      </w:r>
      <w:r w:rsidRPr="00082AB9">
        <w:rPr>
          <w:spacing w:val="-1"/>
        </w:rPr>
        <w:t>отображены</w:t>
      </w:r>
      <w:r w:rsidRPr="006E4ABE">
        <w:rPr>
          <w:spacing w:val="-1"/>
        </w:rPr>
        <w:t xml:space="preserve"> </w:t>
      </w:r>
      <w:r w:rsidRPr="00082AB9">
        <w:rPr>
          <w:spacing w:val="-1"/>
        </w:rPr>
        <w:t>технико</w:t>
      </w:r>
      <w:r w:rsidRPr="006E4ABE">
        <w:rPr>
          <w:spacing w:val="-1"/>
        </w:rPr>
        <w:t>-</w:t>
      </w:r>
      <w:r w:rsidRPr="00082AB9">
        <w:rPr>
          <w:spacing w:val="-1"/>
        </w:rPr>
        <w:t>экономические</w:t>
      </w:r>
      <w:r w:rsidRPr="006E4ABE">
        <w:rPr>
          <w:spacing w:val="-1"/>
        </w:rPr>
        <w:t xml:space="preserve"> </w:t>
      </w:r>
      <w:r w:rsidRPr="00082AB9">
        <w:rPr>
          <w:spacing w:val="-1"/>
        </w:rPr>
        <w:t>показатели</w:t>
      </w:r>
      <w:r w:rsidRPr="006E4ABE">
        <w:rPr>
          <w:spacing w:val="-1"/>
        </w:rPr>
        <w:t xml:space="preserve"> </w:t>
      </w:r>
      <w:r w:rsidRPr="00082AB9">
        <w:rPr>
          <w:spacing w:val="-1"/>
        </w:rPr>
        <w:t>теплоснабжающей</w:t>
      </w:r>
      <w:r w:rsidRPr="006E4ABE">
        <w:rPr>
          <w:spacing w:val="-1"/>
        </w:rPr>
        <w:t xml:space="preserve"> </w:t>
      </w:r>
      <w:r w:rsidRPr="00082AB9">
        <w:rPr>
          <w:spacing w:val="-1"/>
        </w:rPr>
        <w:t>организации.</w:t>
      </w:r>
    </w:p>
    <w:p w14:paraId="31C20778" w14:textId="77777777" w:rsidR="006610A4" w:rsidRPr="00A270B5" w:rsidRDefault="006610A4" w:rsidP="006610A4">
      <w:pPr>
        <w:spacing w:before="400" w:after="200"/>
        <w:rPr>
          <w:rFonts w:cs="Times New Roman"/>
          <w:b/>
        </w:rPr>
      </w:pPr>
      <w:r w:rsidRPr="00CE594B">
        <w:rPr>
          <w:rFonts w:cs="Times New Roman"/>
          <w:b/>
        </w:rPr>
        <w:t>Таблица 1.10.1 - Основные технико-экономические показатели</w:t>
      </w:r>
    </w:p>
    <w:tbl>
      <w:tblPr>
        <w:tblW w:w="9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848"/>
        <w:gridCol w:w="1243"/>
        <w:gridCol w:w="923"/>
        <w:gridCol w:w="923"/>
        <w:gridCol w:w="923"/>
        <w:gridCol w:w="1228"/>
        <w:gridCol w:w="927"/>
      </w:tblGrid>
      <w:tr w:rsidR="006610A4" w:rsidRPr="00A270B5" w14:paraId="016E1CA2" w14:textId="77777777" w:rsidTr="009B3635">
        <w:trPr>
          <w:trHeight w:val="300"/>
          <w:tblHeader/>
        </w:trPr>
        <w:tc>
          <w:tcPr>
            <w:tcW w:w="436" w:type="dxa"/>
            <w:shd w:val="clear" w:color="auto" w:fill="F2F2F2" w:themeFill="background1" w:themeFillShade="F2"/>
            <w:vAlign w:val="center"/>
            <w:hideMark/>
          </w:tcPr>
          <w:p w14:paraId="7BA5623A"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w:t>
            </w:r>
          </w:p>
        </w:tc>
        <w:tc>
          <w:tcPr>
            <w:tcW w:w="2848" w:type="dxa"/>
            <w:shd w:val="clear" w:color="auto" w:fill="F2F2F2" w:themeFill="background1" w:themeFillShade="F2"/>
            <w:vAlign w:val="center"/>
            <w:hideMark/>
          </w:tcPr>
          <w:p w14:paraId="12B650E5"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Наименование показателя</w:t>
            </w:r>
          </w:p>
        </w:tc>
        <w:tc>
          <w:tcPr>
            <w:tcW w:w="1243" w:type="dxa"/>
            <w:shd w:val="clear" w:color="auto" w:fill="F2F2F2" w:themeFill="background1" w:themeFillShade="F2"/>
            <w:vAlign w:val="center"/>
            <w:hideMark/>
          </w:tcPr>
          <w:p w14:paraId="774A248D"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Ед. изм.</w:t>
            </w:r>
          </w:p>
        </w:tc>
        <w:tc>
          <w:tcPr>
            <w:tcW w:w="923" w:type="dxa"/>
            <w:shd w:val="clear" w:color="auto" w:fill="F2F2F2" w:themeFill="background1" w:themeFillShade="F2"/>
            <w:vAlign w:val="center"/>
            <w:hideMark/>
          </w:tcPr>
          <w:p w14:paraId="72691A60"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201</w:t>
            </w:r>
            <w:r>
              <w:rPr>
                <w:rFonts w:eastAsia="Times New Roman" w:cs="Times New Roman"/>
                <w:sz w:val="22"/>
                <w:lang w:eastAsia="ru-RU"/>
              </w:rPr>
              <w:t>8</w:t>
            </w:r>
          </w:p>
        </w:tc>
        <w:tc>
          <w:tcPr>
            <w:tcW w:w="923" w:type="dxa"/>
            <w:shd w:val="clear" w:color="auto" w:fill="F2F2F2" w:themeFill="background1" w:themeFillShade="F2"/>
            <w:vAlign w:val="center"/>
            <w:hideMark/>
          </w:tcPr>
          <w:p w14:paraId="4525B71B"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201</w:t>
            </w:r>
            <w:r>
              <w:rPr>
                <w:rFonts w:eastAsia="Times New Roman" w:cs="Times New Roman"/>
                <w:sz w:val="22"/>
                <w:lang w:eastAsia="ru-RU"/>
              </w:rPr>
              <w:t>9</w:t>
            </w:r>
          </w:p>
        </w:tc>
        <w:tc>
          <w:tcPr>
            <w:tcW w:w="923" w:type="dxa"/>
            <w:shd w:val="clear" w:color="auto" w:fill="F2F2F2" w:themeFill="background1" w:themeFillShade="F2"/>
            <w:vAlign w:val="center"/>
            <w:hideMark/>
          </w:tcPr>
          <w:p w14:paraId="52EE65BE"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20</w:t>
            </w:r>
            <w:r>
              <w:rPr>
                <w:rFonts w:eastAsia="Times New Roman" w:cs="Times New Roman"/>
                <w:sz w:val="22"/>
                <w:lang w:eastAsia="ru-RU"/>
              </w:rPr>
              <w:t>20</w:t>
            </w:r>
          </w:p>
        </w:tc>
        <w:tc>
          <w:tcPr>
            <w:tcW w:w="1228" w:type="dxa"/>
            <w:shd w:val="clear" w:color="auto" w:fill="F2F2F2" w:themeFill="background1" w:themeFillShade="F2"/>
            <w:vAlign w:val="center"/>
            <w:hideMark/>
          </w:tcPr>
          <w:p w14:paraId="1EC2092F"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20</w:t>
            </w:r>
            <w:r>
              <w:rPr>
                <w:rFonts w:eastAsia="Times New Roman" w:cs="Times New Roman"/>
                <w:sz w:val="22"/>
                <w:lang w:eastAsia="ru-RU"/>
              </w:rPr>
              <w:t>21</w:t>
            </w:r>
          </w:p>
        </w:tc>
        <w:tc>
          <w:tcPr>
            <w:tcW w:w="927" w:type="dxa"/>
            <w:shd w:val="clear" w:color="auto" w:fill="F2F2F2" w:themeFill="background1" w:themeFillShade="F2"/>
            <w:vAlign w:val="center"/>
            <w:hideMark/>
          </w:tcPr>
          <w:p w14:paraId="14E71DC7"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202</w:t>
            </w:r>
            <w:r>
              <w:rPr>
                <w:rFonts w:eastAsia="Times New Roman" w:cs="Times New Roman"/>
                <w:sz w:val="22"/>
                <w:lang w:eastAsia="ru-RU"/>
              </w:rPr>
              <w:t>2</w:t>
            </w:r>
          </w:p>
        </w:tc>
      </w:tr>
      <w:tr w:rsidR="006610A4" w:rsidRPr="00A270B5" w14:paraId="45031C53" w14:textId="77777777" w:rsidTr="009B3635">
        <w:trPr>
          <w:trHeight w:val="300"/>
        </w:trPr>
        <w:tc>
          <w:tcPr>
            <w:tcW w:w="9451" w:type="dxa"/>
            <w:gridSpan w:val="8"/>
            <w:shd w:val="clear" w:color="auto" w:fill="auto"/>
            <w:vAlign w:val="center"/>
            <w:hideMark/>
          </w:tcPr>
          <w:p w14:paraId="784D354F" w14:textId="77777777" w:rsidR="006610A4" w:rsidRPr="00A270B5" w:rsidRDefault="006610A4" w:rsidP="009B3635">
            <w:pPr>
              <w:jc w:val="center"/>
              <w:rPr>
                <w:rFonts w:eastAsia="Times New Roman" w:cs="Times New Roman"/>
                <w:b/>
                <w:sz w:val="22"/>
                <w:lang w:eastAsia="ru-RU"/>
              </w:rPr>
            </w:pPr>
            <w:r w:rsidRPr="00A270B5">
              <w:rPr>
                <w:rFonts w:eastAsia="Times New Roman" w:cs="Times New Roman"/>
                <w:b/>
                <w:sz w:val="22"/>
                <w:lang w:eastAsia="ru-RU"/>
              </w:rPr>
              <w:t xml:space="preserve">Наименование котельной </w:t>
            </w:r>
          </w:p>
        </w:tc>
      </w:tr>
      <w:tr w:rsidR="006610A4" w:rsidRPr="009B0DA3" w14:paraId="05898563" w14:textId="77777777" w:rsidTr="009B3635">
        <w:trPr>
          <w:trHeight w:val="600"/>
        </w:trPr>
        <w:tc>
          <w:tcPr>
            <w:tcW w:w="436" w:type="dxa"/>
            <w:vMerge w:val="restart"/>
            <w:shd w:val="clear" w:color="auto" w:fill="auto"/>
            <w:vAlign w:val="center"/>
            <w:hideMark/>
          </w:tcPr>
          <w:p w14:paraId="23626E8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1</w:t>
            </w:r>
          </w:p>
        </w:tc>
        <w:tc>
          <w:tcPr>
            <w:tcW w:w="2848" w:type="dxa"/>
            <w:shd w:val="clear" w:color="auto" w:fill="auto"/>
            <w:vAlign w:val="center"/>
            <w:hideMark/>
          </w:tcPr>
          <w:p w14:paraId="1235EFE2"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 xml:space="preserve">Производство тепловой энергии </w:t>
            </w:r>
          </w:p>
        </w:tc>
        <w:tc>
          <w:tcPr>
            <w:tcW w:w="1243" w:type="dxa"/>
            <w:shd w:val="clear" w:color="auto" w:fill="auto"/>
            <w:vAlign w:val="center"/>
            <w:hideMark/>
          </w:tcPr>
          <w:p w14:paraId="3A405A3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1D2A54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91BB42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6DB968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4129DE9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E4DB0E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6577D877" w14:textId="77777777" w:rsidTr="009B3635">
        <w:trPr>
          <w:trHeight w:val="300"/>
        </w:trPr>
        <w:tc>
          <w:tcPr>
            <w:tcW w:w="436" w:type="dxa"/>
            <w:vMerge/>
            <w:vAlign w:val="center"/>
            <w:hideMark/>
          </w:tcPr>
          <w:p w14:paraId="07CEE23D"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26C9E546"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2A6D813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6035CE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A0F9A5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3A059E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09A53D5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232F37A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02B3824" w14:textId="77777777" w:rsidTr="009B3635">
        <w:trPr>
          <w:trHeight w:val="300"/>
        </w:trPr>
        <w:tc>
          <w:tcPr>
            <w:tcW w:w="436" w:type="dxa"/>
            <w:vMerge/>
            <w:vAlign w:val="center"/>
            <w:hideMark/>
          </w:tcPr>
          <w:p w14:paraId="41B8274B"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50C84ED2"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2F84C1A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1306FF9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E86F88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AF8216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4C25B97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E48F6A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7B7425BD" w14:textId="77777777" w:rsidTr="009B3635">
        <w:trPr>
          <w:trHeight w:val="300"/>
        </w:trPr>
        <w:tc>
          <w:tcPr>
            <w:tcW w:w="436" w:type="dxa"/>
            <w:vMerge w:val="restart"/>
            <w:shd w:val="clear" w:color="auto" w:fill="auto"/>
            <w:vAlign w:val="center"/>
            <w:hideMark/>
          </w:tcPr>
          <w:p w14:paraId="05157DE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2</w:t>
            </w:r>
          </w:p>
        </w:tc>
        <w:tc>
          <w:tcPr>
            <w:tcW w:w="2848" w:type="dxa"/>
            <w:shd w:val="clear" w:color="auto" w:fill="auto"/>
            <w:vAlign w:val="center"/>
            <w:hideMark/>
          </w:tcPr>
          <w:p w14:paraId="248B723D"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Покупка тепловой энергии</w:t>
            </w:r>
          </w:p>
        </w:tc>
        <w:tc>
          <w:tcPr>
            <w:tcW w:w="1243" w:type="dxa"/>
            <w:shd w:val="clear" w:color="auto" w:fill="auto"/>
            <w:vAlign w:val="center"/>
            <w:hideMark/>
          </w:tcPr>
          <w:p w14:paraId="14AA62E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7A1227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BB4144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67BF5D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C92019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854775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0CE2A0F0" w14:textId="77777777" w:rsidTr="009B3635">
        <w:trPr>
          <w:trHeight w:val="300"/>
        </w:trPr>
        <w:tc>
          <w:tcPr>
            <w:tcW w:w="436" w:type="dxa"/>
            <w:vMerge/>
            <w:vAlign w:val="center"/>
            <w:hideMark/>
          </w:tcPr>
          <w:p w14:paraId="31D8C6A3"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6449222C"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64B0CC5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D9C4E6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07941C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6DD402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0F27E8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1ED6FB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2F2F066E" w14:textId="77777777" w:rsidTr="009B3635">
        <w:trPr>
          <w:trHeight w:val="300"/>
        </w:trPr>
        <w:tc>
          <w:tcPr>
            <w:tcW w:w="436" w:type="dxa"/>
            <w:vMerge/>
            <w:vAlign w:val="center"/>
            <w:hideMark/>
          </w:tcPr>
          <w:p w14:paraId="6D44BD2D"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011A5BB5"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6B3CD66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17F9978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D376D0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25DEAC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80584B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6C1ADA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54A5E0A9" w14:textId="77777777" w:rsidTr="009B3635">
        <w:trPr>
          <w:trHeight w:val="600"/>
        </w:trPr>
        <w:tc>
          <w:tcPr>
            <w:tcW w:w="436" w:type="dxa"/>
            <w:vMerge w:val="restart"/>
            <w:shd w:val="clear" w:color="auto" w:fill="auto"/>
            <w:vAlign w:val="center"/>
            <w:hideMark/>
          </w:tcPr>
          <w:p w14:paraId="3A1676F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3</w:t>
            </w:r>
          </w:p>
        </w:tc>
        <w:tc>
          <w:tcPr>
            <w:tcW w:w="2848" w:type="dxa"/>
            <w:shd w:val="clear" w:color="auto" w:fill="auto"/>
            <w:vAlign w:val="center"/>
            <w:hideMark/>
          </w:tcPr>
          <w:p w14:paraId="0ADF9743"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Расходы тепловой энергии на собственные и хоз. нужды</w:t>
            </w:r>
          </w:p>
        </w:tc>
        <w:tc>
          <w:tcPr>
            <w:tcW w:w="1243" w:type="dxa"/>
            <w:shd w:val="clear" w:color="auto" w:fill="auto"/>
            <w:vAlign w:val="center"/>
            <w:hideMark/>
          </w:tcPr>
          <w:p w14:paraId="3EBAA68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199363E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66D87F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305D4C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1C11CD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287CBE8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4BD35CBD" w14:textId="77777777" w:rsidTr="009B3635">
        <w:trPr>
          <w:trHeight w:val="300"/>
        </w:trPr>
        <w:tc>
          <w:tcPr>
            <w:tcW w:w="436" w:type="dxa"/>
            <w:vMerge/>
            <w:vAlign w:val="center"/>
            <w:hideMark/>
          </w:tcPr>
          <w:p w14:paraId="7AA8A642"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32FF1D46"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0012E47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FD3817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01BBDE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3521E0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60564F0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A2295A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497B799" w14:textId="77777777" w:rsidTr="009B3635">
        <w:trPr>
          <w:trHeight w:val="300"/>
        </w:trPr>
        <w:tc>
          <w:tcPr>
            <w:tcW w:w="436" w:type="dxa"/>
            <w:vMerge/>
            <w:vAlign w:val="center"/>
            <w:hideMark/>
          </w:tcPr>
          <w:p w14:paraId="0699A64A"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4F8D2060"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741FE54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06AADB6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3B01B1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60C3A4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E25092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DDD79D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2E208D62" w14:textId="77777777" w:rsidTr="009B3635">
        <w:trPr>
          <w:trHeight w:val="600"/>
        </w:trPr>
        <w:tc>
          <w:tcPr>
            <w:tcW w:w="436" w:type="dxa"/>
            <w:vMerge w:val="restart"/>
            <w:shd w:val="clear" w:color="auto" w:fill="auto"/>
            <w:vAlign w:val="center"/>
            <w:hideMark/>
          </w:tcPr>
          <w:p w14:paraId="3B6B2C8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4</w:t>
            </w:r>
          </w:p>
        </w:tc>
        <w:tc>
          <w:tcPr>
            <w:tcW w:w="2848" w:type="dxa"/>
            <w:shd w:val="clear" w:color="auto" w:fill="auto"/>
            <w:vAlign w:val="center"/>
            <w:hideMark/>
          </w:tcPr>
          <w:p w14:paraId="1998A0AC"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Отпуск тепловой энергии</w:t>
            </w:r>
            <w:r>
              <w:rPr>
                <w:rFonts w:eastAsia="Times New Roman" w:cs="Times New Roman"/>
                <w:color w:val="000000"/>
                <w:sz w:val="22"/>
                <w:lang w:eastAsia="ru-RU"/>
              </w:rPr>
              <w:t xml:space="preserve"> </w:t>
            </w:r>
            <w:r w:rsidRPr="009B0DA3">
              <w:rPr>
                <w:rFonts w:eastAsia="Times New Roman" w:cs="Times New Roman"/>
                <w:color w:val="000000"/>
                <w:sz w:val="22"/>
                <w:lang w:eastAsia="ru-RU"/>
              </w:rPr>
              <w:t>в сеть, в том числе:</w:t>
            </w:r>
          </w:p>
        </w:tc>
        <w:tc>
          <w:tcPr>
            <w:tcW w:w="1243" w:type="dxa"/>
            <w:shd w:val="clear" w:color="auto" w:fill="auto"/>
            <w:vAlign w:val="center"/>
            <w:hideMark/>
          </w:tcPr>
          <w:p w14:paraId="0F58A79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7226C8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EA9551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133724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DB517B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75AB6B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0107B53E" w14:textId="77777777" w:rsidTr="009B3635">
        <w:trPr>
          <w:trHeight w:val="300"/>
        </w:trPr>
        <w:tc>
          <w:tcPr>
            <w:tcW w:w="436" w:type="dxa"/>
            <w:vMerge/>
            <w:vAlign w:val="center"/>
            <w:hideMark/>
          </w:tcPr>
          <w:p w14:paraId="31DCA897"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793C8756"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 xml:space="preserve"> с коллекторов в сеть</w:t>
            </w:r>
          </w:p>
        </w:tc>
        <w:tc>
          <w:tcPr>
            <w:tcW w:w="1243" w:type="dxa"/>
            <w:shd w:val="clear" w:color="auto" w:fill="auto"/>
            <w:vAlign w:val="center"/>
            <w:hideMark/>
          </w:tcPr>
          <w:p w14:paraId="2220F05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4B039D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7A845A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D84C8E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A1BDFF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A6CF53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768F88F" w14:textId="77777777" w:rsidTr="009B3635">
        <w:trPr>
          <w:trHeight w:val="300"/>
        </w:trPr>
        <w:tc>
          <w:tcPr>
            <w:tcW w:w="436" w:type="dxa"/>
            <w:vMerge/>
            <w:vAlign w:val="center"/>
            <w:hideMark/>
          </w:tcPr>
          <w:p w14:paraId="1FC0CDD6"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42A55B11"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5CA375B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05E83AF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929BEE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18DD38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8F9991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A72210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FB95197" w14:textId="77777777" w:rsidTr="009B3635">
        <w:trPr>
          <w:trHeight w:val="300"/>
        </w:trPr>
        <w:tc>
          <w:tcPr>
            <w:tcW w:w="436" w:type="dxa"/>
            <w:vMerge/>
            <w:vAlign w:val="center"/>
            <w:hideMark/>
          </w:tcPr>
          <w:p w14:paraId="51144D94"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12F1197C"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466B610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2076C94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81459F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FCB78C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BE41D7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94A3AA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1B0C8573" w14:textId="77777777" w:rsidTr="009B3635">
        <w:trPr>
          <w:trHeight w:val="600"/>
        </w:trPr>
        <w:tc>
          <w:tcPr>
            <w:tcW w:w="436" w:type="dxa"/>
            <w:vMerge/>
            <w:vAlign w:val="center"/>
            <w:hideMark/>
          </w:tcPr>
          <w:p w14:paraId="437BF2C9"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051DD63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покупной тепловой энергии в сеть</w:t>
            </w:r>
          </w:p>
        </w:tc>
        <w:tc>
          <w:tcPr>
            <w:tcW w:w="1243" w:type="dxa"/>
            <w:shd w:val="clear" w:color="auto" w:fill="auto"/>
            <w:vAlign w:val="center"/>
            <w:hideMark/>
          </w:tcPr>
          <w:p w14:paraId="64AF197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2C70301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6F197A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D52DAF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EA65F7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FAA15A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46AD3BC3" w14:textId="77777777" w:rsidTr="009B3635">
        <w:trPr>
          <w:trHeight w:val="300"/>
        </w:trPr>
        <w:tc>
          <w:tcPr>
            <w:tcW w:w="436" w:type="dxa"/>
            <w:vMerge/>
            <w:vAlign w:val="center"/>
            <w:hideMark/>
          </w:tcPr>
          <w:p w14:paraId="4A685CF3"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20C2BDC1"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69F6690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2D28428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C8D211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D3B465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60699D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648172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2C81FD9F" w14:textId="77777777" w:rsidTr="009B3635">
        <w:trPr>
          <w:trHeight w:val="300"/>
        </w:trPr>
        <w:tc>
          <w:tcPr>
            <w:tcW w:w="436" w:type="dxa"/>
            <w:vMerge/>
            <w:vAlign w:val="center"/>
            <w:hideMark/>
          </w:tcPr>
          <w:p w14:paraId="7EDA86C5"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20713917"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32A7F53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7076C18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6EB38A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8E8313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EB4AB5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41E612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587BF95B" w14:textId="77777777" w:rsidTr="009B3635">
        <w:trPr>
          <w:trHeight w:val="600"/>
        </w:trPr>
        <w:tc>
          <w:tcPr>
            <w:tcW w:w="436" w:type="dxa"/>
            <w:vMerge w:val="restart"/>
            <w:shd w:val="clear" w:color="auto" w:fill="auto"/>
            <w:vAlign w:val="center"/>
            <w:hideMark/>
          </w:tcPr>
          <w:p w14:paraId="11EB782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5</w:t>
            </w:r>
          </w:p>
        </w:tc>
        <w:tc>
          <w:tcPr>
            <w:tcW w:w="2848" w:type="dxa"/>
            <w:shd w:val="clear" w:color="auto" w:fill="auto"/>
            <w:vAlign w:val="center"/>
            <w:hideMark/>
          </w:tcPr>
          <w:p w14:paraId="116E5820"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Отпуск (полезный отпуск) из тепловой сети потребителям</w:t>
            </w:r>
          </w:p>
        </w:tc>
        <w:tc>
          <w:tcPr>
            <w:tcW w:w="1243" w:type="dxa"/>
            <w:shd w:val="clear" w:color="auto" w:fill="auto"/>
            <w:vAlign w:val="center"/>
            <w:hideMark/>
          </w:tcPr>
          <w:p w14:paraId="51378E2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B564A4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86CA89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B8D5D9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94B1E9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1E0CF4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0897F6BA" w14:textId="77777777" w:rsidTr="009B3635">
        <w:trPr>
          <w:trHeight w:val="300"/>
        </w:trPr>
        <w:tc>
          <w:tcPr>
            <w:tcW w:w="436" w:type="dxa"/>
            <w:vMerge/>
            <w:vAlign w:val="center"/>
            <w:hideMark/>
          </w:tcPr>
          <w:p w14:paraId="271A04EE"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2C3BF561"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134158B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CF4389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02C053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3D0312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4FB2EF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34491B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16BB3AB4" w14:textId="77777777" w:rsidTr="009B3635">
        <w:trPr>
          <w:trHeight w:val="300"/>
        </w:trPr>
        <w:tc>
          <w:tcPr>
            <w:tcW w:w="436" w:type="dxa"/>
            <w:vMerge/>
            <w:vAlign w:val="center"/>
            <w:hideMark/>
          </w:tcPr>
          <w:p w14:paraId="48E0E2BC"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766723BB"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6DD2AA2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5D77A4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679FDD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10BB5A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943FF5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0A861C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375E786" w14:textId="77777777" w:rsidTr="009B3635">
        <w:trPr>
          <w:trHeight w:val="600"/>
        </w:trPr>
        <w:tc>
          <w:tcPr>
            <w:tcW w:w="436" w:type="dxa"/>
            <w:shd w:val="clear" w:color="auto" w:fill="auto"/>
            <w:vAlign w:val="center"/>
            <w:hideMark/>
          </w:tcPr>
          <w:p w14:paraId="27C7BC1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6</w:t>
            </w:r>
          </w:p>
        </w:tc>
        <w:tc>
          <w:tcPr>
            <w:tcW w:w="2848" w:type="dxa"/>
            <w:shd w:val="clear" w:color="auto" w:fill="auto"/>
            <w:vAlign w:val="center"/>
            <w:hideMark/>
          </w:tcPr>
          <w:p w14:paraId="3487C11B"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Операционные (подконтрольные) расходы</w:t>
            </w:r>
          </w:p>
        </w:tc>
        <w:tc>
          <w:tcPr>
            <w:tcW w:w="1243" w:type="dxa"/>
            <w:shd w:val="clear" w:color="auto" w:fill="auto"/>
            <w:vAlign w:val="center"/>
            <w:hideMark/>
          </w:tcPr>
          <w:p w14:paraId="5708013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6923CE6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DB3534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38F04F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0BF463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4F5597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429C0089" w14:textId="77777777" w:rsidTr="009B3635">
        <w:trPr>
          <w:trHeight w:val="300"/>
        </w:trPr>
        <w:tc>
          <w:tcPr>
            <w:tcW w:w="436" w:type="dxa"/>
            <w:shd w:val="clear" w:color="auto" w:fill="auto"/>
            <w:vAlign w:val="center"/>
            <w:hideMark/>
          </w:tcPr>
          <w:p w14:paraId="4D3FC97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7</w:t>
            </w:r>
          </w:p>
        </w:tc>
        <w:tc>
          <w:tcPr>
            <w:tcW w:w="2848" w:type="dxa"/>
            <w:shd w:val="clear" w:color="auto" w:fill="auto"/>
            <w:vAlign w:val="center"/>
            <w:hideMark/>
          </w:tcPr>
          <w:p w14:paraId="232170AB"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Неподконтрольные расходы</w:t>
            </w:r>
          </w:p>
        </w:tc>
        <w:tc>
          <w:tcPr>
            <w:tcW w:w="1243" w:type="dxa"/>
            <w:shd w:val="clear" w:color="auto" w:fill="auto"/>
            <w:vAlign w:val="center"/>
            <w:hideMark/>
          </w:tcPr>
          <w:p w14:paraId="54EC02B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7D3057C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2A55E5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D20133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28E950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22F8ECA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295ED91" w14:textId="77777777" w:rsidTr="009B3635">
        <w:trPr>
          <w:trHeight w:val="1500"/>
        </w:trPr>
        <w:tc>
          <w:tcPr>
            <w:tcW w:w="436" w:type="dxa"/>
            <w:vMerge w:val="restart"/>
            <w:shd w:val="clear" w:color="auto" w:fill="auto"/>
            <w:vAlign w:val="center"/>
            <w:hideMark/>
          </w:tcPr>
          <w:p w14:paraId="75CD6C3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lastRenderedPageBreak/>
              <w:t>8</w:t>
            </w:r>
          </w:p>
        </w:tc>
        <w:tc>
          <w:tcPr>
            <w:tcW w:w="2848" w:type="dxa"/>
            <w:shd w:val="clear" w:color="auto" w:fill="auto"/>
            <w:vAlign w:val="center"/>
            <w:hideMark/>
          </w:tcPr>
          <w:p w14:paraId="64BE9CFA"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Расходы на приобретение (производство) энергитических ресурсов, холодной воды и теплоносителя, в том числе:</w:t>
            </w:r>
          </w:p>
        </w:tc>
        <w:tc>
          <w:tcPr>
            <w:tcW w:w="1243" w:type="dxa"/>
            <w:shd w:val="clear" w:color="auto" w:fill="auto"/>
            <w:vAlign w:val="center"/>
            <w:hideMark/>
          </w:tcPr>
          <w:p w14:paraId="7F9918D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2F5A807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DFE399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CF4BEE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44BBA3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832DEB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2463B4E8" w14:textId="77777777" w:rsidTr="009B3635">
        <w:trPr>
          <w:trHeight w:val="300"/>
        </w:trPr>
        <w:tc>
          <w:tcPr>
            <w:tcW w:w="436" w:type="dxa"/>
            <w:vMerge/>
            <w:vAlign w:val="center"/>
            <w:hideMark/>
          </w:tcPr>
          <w:p w14:paraId="3CC78F2B" w14:textId="77777777" w:rsidR="006610A4" w:rsidRPr="009B0DA3" w:rsidRDefault="006610A4" w:rsidP="009B3635">
            <w:pPr>
              <w:rPr>
                <w:rFonts w:eastAsia="Times New Roman" w:cs="Times New Roman"/>
                <w:color w:val="000000"/>
                <w:sz w:val="22"/>
                <w:lang w:eastAsia="ru-RU"/>
              </w:rPr>
            </w:pPr>
          </w:p>
        </w:tc>
        <w:tc>
          <w:tcPr>
            <w:tcW w:w="2848" w:type="dxa"/>
            <w:vMerge w:val="restart"/>
            <w:shd w:val="clear" w:color="auto" w:fill="auto"/>
            <w:vAlign w:val="center"/>
            <w:hideMark/>
          </w:tcPr>
          <w:p w14:paraId="4ECC4700"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топливо</w:t>
            </w:r>
          </w:p>
        </w:tc>
        <w:tc>
          <w:tcPr>
            <w:tcW w:w="1243" w:type="dxa"/>
            <w:shd w:val="clear" w:color="auto" w:fill="auto"/>
            <w:vAlign w:val="center"/>
            <w:hideMark/>
          </w:tcPr>
          <w:p w14:paraId="0DCCB7C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01B3DD1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C345B0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F94AF1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60E529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E830BA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555B767" w14:textId="77777777" w:rsidTr="009B3635">
        <w:trPr>
          <w:trHeight w:val="300"/>
        </w:trPr>
        <w:tc>
          <w:tcPr>
            <w:tcW w:w="436" w:type="dxa"/>
            <w:vMerge/>
            <w:vAlign w:val="center"/>
            <w:hideMark/>
          </w:tcPr>
          <w:p w14:paraId="201FDF95" w14:textId="77777777" w:rsidR="006610A4" w:rsidRPr="009B0DA3" w:rsidRDefault="006610A4" w:rsidP="009B3635">
            <w:pPr>
              <w:rPr>
                <w:rFonts w:eastAsia="Times New Roman" w:cs="Times New Roman"/>
                <w:color w:val="000000"/>
                <w:sz w:val="22"/>
                <w:lang w:eastAsia="ru-RU"/>
              </w:rPr>
            </w:pPr>
          </w:p>
        </w:tc>
        <w:tc>
          <w:tcPr>
            <w:tcW w:w="2848" w:type="dxa"/>
            <w:vMerge/>
            <w:vAlign w:val="center"/>
            <w:hideMark/>
          </w:tcPr>
          <w:p w14:paraId="01D10C8F" w14:textId="77777777" w:rsidR="006610A4" w:rsidRPr="009B0DA3" w:rsidRDefault="006610A4" w:rsidP="009B3635">
            <w:pPr>
              <w:rPr>
                <w:rFonts w:eastAsia="Times New Roman" w:cs="Times New Roman"/>
                <w:color w:val="000000"/>
                <w:sz w:val="22"/>
                <w:lang w:eastAsia="ru-RU"/>
              </w:rPr>
            </w:pPr>
          </w:p>
        </w:tc>
        <w:tc>
          <w:tcPr>
            <w:tcW w:w="1243" w:type="dxa"/>
            <w:shd w:val="clear" w:color="auto" w:fill="auto"/>
            <w:vAlign w:val="center"/>
            <w:hideMark/>
          </w:tcPr>
          <w:p w14:paraId="4BDB6A9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т.у.т.</w:t>
            </w:r>
          </w:p>
        </w:tc>
        <w:tc>
          <w:tcPr>
            <w:tcW w:w="923" w:type="dxa"/>
            <w:shd w:val="clear" w:color="auto" w:fill="auto"/>
            <w:vAlign w:val="center"/>
            <w:hideMark/>
          </w:tcPr>
          <w:p w14:paraId="3B9610B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70CC4E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FEAAC2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8DA628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2D01B3A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5364C5F0" w14:textId="77777777" w:rsidTr="009B3635">
        <w:trPr>
          <w:trHeight w:val="300"/>
        </w:trPr>
        <w:tc>
          <w:tcPr>
            <w:tcW w:w="436" w:type="dxa"/>
            <w:vMerge/>
            <w:vAlign w:val="center"/>
            <w:hideMark/>
          </w:tcPr>
          <w:p w14:paraId="3469CAED" w14:textId="77777777" w:rsidR="006610A4" w:rsidRPr="009B0DA3" w:rsidRDefault="006610A4" w:rsidP="009B3635">
            <w:pPr>
              <w:rPr>
                <w:rFonts w:eastAsia="Times New Roman" w:cs="Times New Roman"/>
                <w:color w:val="000000"/>
                <w:sz w:val="22"/>
                <w:lang w:eastAsia="ru-RU"/>
              </w:rPr>
            </w:pPr>
          </w:p>
        </w:tc>
        <w:tc>
          <w:tcPr>
            <w:tcW w:w="2848" w:type="dxa"/>
            <w:vMerge w:val="restart"/>
            <w:shd w:val="clear" w:color="auto" w:fill="auto"/>
            <w:vAlign w:val="center"/>
            <w:hideMark/>
          </w:tcPr>
          <w:p w14:paraId="599ABE23"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теплоноситель</w:t>
            </w:r>
          </w:p>
        </w:tc>
        <w:tc>
          <w:tcPr>
            <w:tcW w:w="1243" w:type="dxa"/>
            <w:shd w:val="clear" w:color="auto" w:fill="auto"/>
            <w:vAlign w:val="center"/>
            <w:hideMark/>
          </w:tcPr>
          <w:p w14:paraId="207D2EF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7D7F82E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FCEF66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1D060C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21DA07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5A0C2F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1D222307" w14:textId="77777777" w:rsidTr="009B3635">
        <w:trPr>
          <w:trHeight w:val="300"/>
        </w:trPr>
        <w:tc>
          <w:tcPr>
            <w:tcW w:w="436" w:type="dxa"/>
            <w:vMerge/>
            <w:vAlign w:val="center"/>
            <w:hideMark/>
          </w:tcPr>
          <w:p w14:paraId="5C0A6F36" w14:textId="77777777" w:rsidR="006610A4" w:rsidRPr="009B0DA3" w:rsidRDefault="006610A4" w:rsidP="009B3635">
            <w:pPr>
              <w:rPr>
                <w:rFonts w:eastAsia="Times New Roman" w:cs="Times New Roman"/>
                <w:color w:val="000000"/>
                <w:sz w:val="22"/>
                <w:lang w:eastAsia="ru-RU"/>
              </w:rPr>
            </w:pPr>
          </w:p>
        </w:tc>
        <w:tc>
          <w:tcPr>
            <w:tcW w:w="2848" w:type="dxa"/>
            <w:vMerge/>
            <w:vAlign w:val="center"/>
            <w:hideMark/>
          </w:tcPr>
          <w:p w14:paraId="17596175" w14:textId="77777777" w:rsidR="006610A4" w:rsidRPr="009B0DA3" w:rsidRDefault="006610A4" w:rsidP="009B3635">
            <w:pPr>
              <w:rPr>
                <w:rFonts w:eastAsia="Times New Roman" w:cs="Times New Roman"/>
                <w:color w:val="000000"/>
                <w:sz w:val="22"/>
                <w:lang w:eastAsia="ru-RU"/>
              </w:rPr>
            </w:pPr>
          </w:p>
        </w:tc>
        <w:tc>
          <w:tcPr>
            <w:tcW w:w="1243" w:type="dxa"/>
            <w:shd w:val="clear" w:color="auto" w:fill="auto"/>
            <w:vAlign w:val="center"/>
            <w:hideMark/>
          </w:tcPr>
          <w:p w14:paraId="5AFC7C2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м3</w:t>
            </w:r>
          </w:p>
        </w:tc>
        <w:tc>
          <w:tcPr>
            <w:tcW w:w="923" w:type="dxa"/>
            <w:shd w:val="clear" w:color="auto" w:fill="auto"/>
            <w:vAlign w:val="center"/>
            <w:hideMark/>
          </w:tcPr>
          <w:p w14:paraId="2332C16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D33385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105D90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863664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857033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100BF5D8" w14:textId="77777777" w:rsidTr="009B3635">
        <w:trPr>
          <w:trHeight w:val="300"/>
        </w:trPr>
        <w:tc>
          <w:tcPr>
            <w:tcW w:w="436" w:type="dxa"/>
            <w:vMerge/>
            <w:vAlign w:val="center"/>
            <w:hideMark/>
          </w:tcPr>
          <w:p w14:paraId="41A68E2C" w14:textId="77777777" w:rsidR="006610A4" w:rsidRPr="009B0DA3" w:rsidRDefault="006610A4" w:rsidP="009B3635">
            <w:pPr>
              <w:rPr>
                <w:rFonts w:eastAsia="Times New Roman" w:cs="Times New Roman"/>
                <w:color w:val="000000"/>
                <w:sz w:val="22"/>
                <w:lang w:eastAsia="ru-RU"/>
              </w:rPr>
            </w:pPr>
          </w:p>
        </w:tc>
        <w:tc>
          <w:tcPr>
            <w:tcW w:w="2848" w:type="dxa"/>
            <w:vMerge w:val="restart"/>
            <w:shd w:val="clear" w:color="auto" w:fill="auto"/>
            <w:vAlign w:val="center"/>
            <w:hideMark/>
          </w:tcPr>
          <w:p w14:paraId="2DA90487"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электрическую энергию</w:t>
            </w:r>
          </w:p>
        </w:tc>
        <w:tc>
          <w:tcPr>
            <w:tcW w:w="1243" w:type="dxa"/>
            <w:shd w:val="clear" w:color="auto" w:fill="auto"/>
            <w:vAlign w:val="center"/>
            <w:hideMark/>
          </w:tcPr>
          <w:p w14:paraId="481F810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7BA5455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E6271C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1B492B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76DA77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4BE353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00364334" w14:textId="77777777" w:rsidTr="009B3635">
        <w:trPr>
          <w:trHeight w:val="300"/>
        </w:trPr>
        <w:tc>
          <w:tcPr>
            <w:tcW w:w="436" w:type="dxa"/>
            <w:vMerge/>
            <w:vAlign w:val="center"/>
            <w:hideMark/>
          </w:tcPr>
          <w:p w14:paraId="35E30CCD" w14:textId="77777777" w:rsidR="006610A4" w:rsidRPr="009B0DA3" w:rsidRDefault="006610A4" w:rsidP="009B3635">
            <w:pPr>
              <w:rPr>
                <w:rFonts w:eastAsia="Times New Roman" w:cs="Times New Roman"/>
                <w:color w:val="000000"/>
                <w:sz w:val="22"/>
                <w:lang w:eastAsia="ru-RU"/>
              </w:rPr>
            </w:pPr>
          </w:p>
        </w:tc>
        <w:tc>
          <w:tcPr>
            <w:tcW w:w="2848" w:type="dxa"/>
            <w:vMerge/>
            <w:vAlign w:val="center"/>
            <w:hideMark/>
          </w:tcPr>
          <w:p w14:paraId="626EEA30" w14:textId="77777777" w:rsidR="006610A4" w:rsidRPr="009B0DA3" w:rsidRDefault="006610A4" w:rsidP="009B3635">
            <w:pPr>
              <w:rPr>
                <w:rFonts w:eastAsia="Times New Roman" w:cs="Times New Roman"/>
                <w:color w:val="000000"/>
                <w:sz w:val="22"/>
                <w:lang w:eastAsia="ru-RU"/>
              </w:rPr>
            </w:pPr>
          </w:p>
        </w:tc>
        <w:tc>
          <w:tcPr>
            <w:tcW w:w="1243" w:type="dxa"/>
            <w:shd w:val="clear" w:color="auto" w:fill="auto"/>
            <w:vAlign w:val="center"/>
            <w:hideMark/>
          </w:tcPr>
          <w:p w14:paraId="541B2BD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кВТ/ч</w:t>
            </w:r>
          </w:p>
        </w:tc>
        <w:tc>
          <w:tcPr>
            <w:tcW w:w="923" w:type="dxa"/>
            <w:shd w:val="clear" w:color="auto" w:fill="auto"/>
            <w:vAlign w:val="center"/>
            <w:hideMark/>
          </w:tcPr>
          <w:p w14:paraId="316DF9B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311280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438C8B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178F53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864059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20F4920D" w14:textId="77777777" w:rsidTr="009B3635">
        <w:trPr>
          <w:trHeight w:val="300"/>
        </w:trPr>
        <w:tc>
          <w:tcPr>
            <w:tcW w:w="436" w:type="dxa"/>
            <w:shd w:val="clear" w:color="auto" w:fill="auto"/>
            <w:vAlign w:val="center"/>
            <w:hideMark/>
          </w:tcPr>
          <w:p w14:paraId="3CBCC5D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9</w:t>
            </w:r>
          </w:p>
        </w:tc>
        <w:tc>
          <w:tcPr>
            <w:tcW w:w="2848" w:type="dxa"/>
            <w:shd w:val="clear" w:color="auto" w:fill="auto"/>
            <w:vAlign w:val="center"/>
            <w:hideMark/>
          </w:tcPr>
          <w:p w14:paraId="30FF4398"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Прибыль/убыток</w:t>
            </w:r>
          </w:p>
        </w:tc>
        <w:tc>
          <w:tcPr>
            <w:tcW w:w="1243" w:type="dxa"/>
            <w:shd w:val="clear" w:color="auto" w:fill="auto"/>
            <w:vAlign w:val="center"/>
            <w:hideMark/>
          </w:tcPr>
          <w:p w14:paraId="4BD0E8B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287BE3A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3D8981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74E925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C50654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34B0B1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4549D527" w14:textId="77777777" w:rsidTr="009B3635">
        <w:trPr>
          <w:trHeight w:val="570"/>
        </w:trPr>
        <w:tc>
          <w:tcPr>
            <w:tcW w:w="436" w:type="dxa"/>
            <w:shd w:val="clear" w:color="auto" w:fill="auto"/>
            <w:vAlign w:val="center"/>
            <w:hideMark/>
          </w:tcPr>
          <w:p w14:paraId="6193AE6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10</w:t>
            </w:r>
          </w:p>
        </w:tc>
        <w:tc>
          <w:tcPr>
            <w:tcW w:w="2848" w:type="dxa"/>
            <w:shd w:val="clear" w:color="auto" w:fill="auto"/>
            <w:vAlign w:val="center"/>
            <w:hideMark/>
          </w:tcPr>
          <w:p w14:paraId="7996694D" w14:textId="77777777" w:rsidR="006610A4" w:rsidRPr="009B0DA3" w:rsidRDefault="006610A4" w:rsidP="009B3635">
            <w:pPr>
              <w:rPr>
                <w:rFonts w:eastAsia="Times New Roman" w:cs="Times New Roman"/>
                <w:b/>
                <w:bCs/>
                <w:color w:val="000000"/>
                <w:sz w:val="22"/>
                <w:lang w:eastAsia="ru-RU"/>
              </w:rPr>
            </w:pPr>
            <w:r w:rsidRPr="009B0DA3">
              <w:rPr>
                <w:rFonts w:eastAsia="Times New Roman" w:cs="Times New Roman"/>
                <w:b/>
                <w:bCs/>
                <w:color w:val="000000"/>
                <w:sz w:val="22"/>
                <w:lang w:eastAsia="ru-RU"/>
              </w:rPr>
              <w:t>Итого необходимая валовая выручка</w:t>
            </w:r>
          </w:p>
        </w:tc>
        <w:tc>
          <w:tcPr>
            <w:tcW w:w="1243" w:type="dxa"/>
            <w:shd w:val="clear" w:color="auto" w:fill="auto"/>
            <w:vAlign w:val="center"/>
            <w:hideMark/>
          </w:tcPr>
          <w:p w14:paraId="1A529E8B" w14:textId="77777777" w:rsidR="006610A4" w:rsidRPr="009B0DA3" w:rsidRDefault="006610A4" w:rsidP="009B3635">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тыс. руб.</w:t>
            </w:r>
          </w:p>
        </w:tc>
        <w:tc>
          <w:tcPr>
            <w:tcW w:w="923" w:type="dxa"/>
            <w:shd w:val="clear" w:color="auto" w:fill="auto"/>
            <w:vAlign w:val="center"/>
            <w:hideMark/>
          </w:tcPr>
          <w:p w14:paraId="6E98FFC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E9A5C5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2D5AC5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A41F9C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018DFAE" w14:textId="77777777" w:rsidR="006610A4" w:rsidRPr="009B0DA3" w:rsidRDefault="006610A4" w:rsidP="009B3635">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r>
      <w:tr w:rsidR="006610A4" w:rsidRPr="009B0DA3" w14:paraId="5FD66438" w14:textId="77777777" w:rsidTr="009B3635">
        <w:trPr>
          <w:trHeight w:val="300"/>
        </w:trPr>
        <w:tc>
          <w:tcPr>
            <w:tcW w:w="436" w:type="dxa"/>
            <w:shd w:val="clear" w:color="auto" w:fill="auto"/>
            <w:vAlign w:val="center"/>
            <w:hideMark/>
          </w:tcPr>
          <w:p w14:paraId="3C8302D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11</w:t>
            </w:r>
          </w:p>
        </w:tc>
        <w:tc>
          <w:tcPr>
            <w:tcW w:w="2848" w:type="dxa"/>
            <w:shd w:val="clear" w:color="auto" w:fill="auto"/>
            <w:vAlign w:val="center"/>
            <w:hideMark/>
          </w:tcPr>
          <w:p w14:paraId="09102156" w14:textId="77777777" w:rsidR="006610A4" w:rsidRPr="009B0DA3" w:rsidRDefault="006610A4" w:rsidP="009B3635">
            <w:pPr>
              <w:rPr>
                <w:rFonts w:eastAsia="Times New Roman" w:cs="Times New Roman"/>
                <w:b/>
                <w:bCs/>
                <w:color w:val="000000"/>
                <w:sz w:val="22"/>
                <w:lang w:eastAsia="ru-RU"/>
              </w:rPr>
            </w:pPr>
            <w:r w:rsidRPr="009B0DA3">
              <w:rPr>
                <w:rFonts w:eastAsia="Times New Roman" w:cs="Times New Roman"/>
                <w:b/>
                <w:bCs/>
                <w:color w:val="000000"/>
                <w:sz w:val="22"/>
                <w:lang w:eastAsia="ru-RU"/>
              </w:rPr>
              <w:t>Тариф</w:t>
            </w:r>
          </w:p>
        </w:tc>
        <w:tc>
          <w:tcPr>
            <w:tcW w:w="1243" w:type="dxa"/>
            <w:shd w:val="clear" w:color="auto" w:fill="auto"/>
            <w:vAlign w:val="center"/>
            <w:hideMark/>
          </w:tcPr>
          <w:p w14:paraId="4ADB9B10" w14:textId="77777777" w:rsidR="006610A4" w:rsidRPr="009B0DA3" w:rsidRDefault="006610A4" w:rsidP="009B3635">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руб/Гкал</w:t>
            </w:r>
          </w:p>
        </w:tc>
        <w:tc>
          <w:tcPr>
            <w:tcW w:w="923" w:type="dxa"/>
            <w:shd w:val="clear" w:color="auto" w:fill="auto"/>
            <w:vAlign w:val="center"/>
            <w:hideMark/>
          </w:tcPr>
          <w:p w14:paraId="65D87ED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D86E9A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BBD921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299621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1547341" w14:textId="77777777" w:rsidR="006610A4" w:rsidRPr="009B0DA3" w:rsidRDefault="006610A4" w:rsidP="009B3635">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r>
    </w:tbl>
    <w:p w14:paraId="3ECFAFDB" w14:textId="77777777" w:rsidR="006610A4" w:rsidRDefault="006610A4" w:rsidP="006610A4">
      <w:pPr>
        <w:pStyle w:val="af4"/>
      </w:pPr>
    </w:p>
    <w:p w14:paraId="409A3389" w14:textId="77777777" w:rsidR="006610A4" w:rsidRPr="0049531B" w:rsidRDefault="006610A4" w:rsidP="006610A4">
      <w:pPr>
        <w:pStyle w:val="2"/>
        <w:ind w:left="0" w:firstLine="0"/>
        <w:rPr>
          <w:szCs w:val="22"/>
        </w:rPr>
      </w:pPr>
      <w:bookmarkStart w:id="538" w:name="_Toc147913173"/>
      <w:r w:rsidRPr="0049531B">
        <w:rPr>
          <w:szCs w:val="22"/>
        </w:rPr>
        <w:t>1.10.1. Описание изменений технико-экономических показателей теплоснабжающих и теплосетевых организаций</w:t>
      </w:r>
      <w:bookmarkEnd w:id="538"/>
    </w:p>
    <w:p w14:paraId="76B7D37A" w14:textId="77777777" w:rsidR="006610A4" w:rsidRPr="0049531B" w:rsidRDefault="006610A4" w:rsidP="006610A4">
      <w:pPr>
        <w:rPr>
          <w:rFonts w:cs="Times New Roman"/>
          <w:lang w:eastAsia="ru-RU"/>
        </w:rPr>
      </w:pPr>
    </w:p>
    <w:p w14:paraId="0538DED1" w14:textId="77777777" w:rsidR="006610A4" w:rsidRPr="00CE0EA1" w:rsidRDefault="006610A4" w:rsidP="006610A4">
      <w:pPr>
        <w:pStyle w:val="a8"/>
        <w:ind w:left="0" w:right="106" w:firstLine="679"/>
        <w:jc w:val="both"/>
      </w:pPr>
      <w:r w:rsidRPr="0049531B">
        <w:t>По</w:t>
      </w:r>
      <w:r w:rsidRPr="0049531B">
        <w:rPr>
          <w:spacing w:val="6"/>
        </w:rPr>
        <w:t xml:space="preserve"> </w:t>
      </w:r>
      <w:r w:rsidRPr="0049531B">
        <w:rPr>
          <w:spacing w:val="-1"/>
        </w:rPr>
        <w:t>с</w:t>
      </w:r>
      <w:r w:rsidRPr="0049531B">
        <w:t>р</w:t>
      </w:r>
      <w:r w:rsidRPr="0049531B">
        <w:rPr>
          <w:spacing w:val="-1"/>
        </w:rPr>
        <w:t>а</w:t>
      </w:r>
      <w:r w:rsidRPr="0049531B">
        <w:t>вн</w:t>
      </w:r>
      <w:r w:rsidRPr="0049531B">
        <w:rPr>
          <w:spacing w:val="-1"/>
        </w:rPr>
        <w:t>е</w:t>
      </w:r>
      <w:r w:rsidRPr="0049531B">
        <w:t>нию</w:t>
      </w:r>
      <w:r w:rsidRPr="0049531B">
        <w:rPr>
          <w:spacing w:val="7"/>
        </w:rPr>
        <w:t xml:space="preserve"> </w:t>
      </w:r>
      <w:r w:rsidRPr="0049531B">
        <w:t>с</w:t>
      </w:r>
      <w:r w:rsidRPr="0049531B">
        <w:rPr>
          <w:spacing w:val="6"/>
        </w:rPr>
        <w:t xml:space="preserve"> </w:t>
      </w:r>
      <w:r w:rsidRPr="0049531B">
        <w:rPr>
          <w:spacing w:val="-3"/>
        </w:rPr>
        <w:t>б</w:t>
      </w:r>
      <w:r w:rsidRPr="0049531B">
        <w:rPr>
          <w:spacing w:val="-1"/>
        </w:rPr>
        <w:t>а</w:t>
      </w:r>
      <w:r w:rsidRPr="0049531B">
        <w:t>зовой</w:t>
      </w:r>
      <w:r w:rsidRPr="0049531B">
        <w:rPr>
          <w:spacing w:val="7"/>
        </w:rPr>
        <w:t xml:space="preserve"> </w:t>
      </w:r>
      <w:r w:rsidRPr="0049531B">
        <w:t>в</w:t>
      </w:r>
      <w:r w:rsidRPr="0049531B">
        <w:rPr>
          <w:spacing w:val="-2"/>
        </w:rPr>
        <w:t>е</w:t>
      </w:r>
      <w:r w:rsidRPr="0049531B">
        <w:t>р</w:t>
      </w:r>
      <w:r w:rsidRPr="0049531B">
        <w:rPr>
          <w:spacing w:val="-1"/>
        </w:rPr>
        <w:t>с</w:t>
      </w:r>
      <w:r w:rsidRPr="0049531B">
        <w:t>и</w:t>
      </w:r>
      <w:r w:rsidRPr="0049531B">
        <w:rPr>
          <w:spacing w:val="-1"/>
        </w:rPr>
        <w:t>е</w:t>
      </w:r>
      <w:r w:rsidRPr="0049531B">
        <w:t>й</w:t>
      </w:r>
      <w:r w:rsidRPr="0049531B">
        <w:rPr>
          <w:spacing w:val="7"/>
        </w:rPr>
        <w:t xml:space="preserve"> </w:t>
      </w:r>
      <w:r w:rsidRPr="0049531B">
        <w:t>пр</w:t>
      </w:r>
      <w:r w:rsidRPr="0049531B">
        <w:rPr>
          <w:spacing w:val="-3"/>
        </w:rPr>
        <w:t>о</w:t>
      </w:r>
      <w:r w:rsidRPr="0049531B">
        <w:rPr>
          <w:spacing w:val="-1"/>
        </w:rPr>
        <w:t>е</w:t>
      </w:r>
      <w:r w:rsidRPr="0049531B">
        <w:t>кт</w:t>
      </w:r>
      <w:r>
        <w:t>а</w:t>
      </w:r>
      <w:r w:rsidRPr="0049531B">
        <w:rPr>
          <w:spacing w:val="7"/>
        </w:rPr>
        <w:t xml:space="preserve"> </w:t>
      </w:r>
      <w:r w:rsidRPr="0049531B">
        <w:t>об</w:t>
      </w:r>
      <w:r w:rsidRPr="0049531B">
        <w:rPr>
          <w:spacing w:val="1"/>
        </w:rPr>
        <w:t>н</w:t>
      </w:r>
      <w:r w:rsidRPr="0049531B">
        <w:t>овл</w:t>
      </w:r>
      <w:r w:rsidRPr="0049531B">
        <w:rPr>
          <w:spacing w:val="-2"/>
        </w:rPr>
        <w:t>е</w:t>
      </w:r>
      <w:r w:rsidRPr="0049531B">
        <w:t>ны</w:t>
      </w:r>
      <w:r w:rsidRPr="0049531B">
        <w:rPr>
          <w:spacing w:val="4"/>
        </w:rPr>
        <w:t xml:space="preserve"> </w:t>
      </w:r>
      <w:r w:rsidRPr="0049531B">
        <w:t>пок</w:t>
      </w:r>
      <w:r w:rsidRPr="0049531B">
        <w:rPr>
          <w:spacing w:val="-4"/>
        </w:rPr>
        <w:t>а</w:t>
      </w:r>
      <w:r w:rsidRPr="0049531B">
        <w:t>з</w:t>
      </w:r>
      <w:r w:rsidRPr="0049531B">
        <w:rPr>
          <w:spacing w:val="-1"/>
        </w:rPr>
        <w:t>а</w:t>
      </w:r>
      <w:r w:rsidRPr="0049531B">
        <w:t>т</w:t>
      </w:r>
      <w:r w:rsidRPr="0049531B">
        <w:rPr>
          <w:spacing w:val="-1"/>
        </w:rPr>
        <w:t>е</w:t>
      </w:r>
      <w:r w:rsidRPr="0049531B">
        <w:t>ли</w:t>
      </w:r>
      <w:r w:rsidRPr="0049531B">
        <w:rPr>
          <w:spacing w:val="8"/>
        </w:rPr>
        <w:t xml:space="preserve"> </w:t>
      </w:r>
      <w:r w:rsidRPr="0049531B">
        <w:rPr>
          <w:spacing w:val="-2"/>
        </w:rPr>
        <w:t>ф</w:t>
      </w:r>
      <w:r w:rsidRPr="0049531B">
        <w:t>ин</w:t>
      </w:r>
      <w:r w:rsidRPr="0049531B">
        <w:rPr>
          <w:spacing w:val="-1"/>
        </w:rPr>
        <w:t>а</w:t>
      </w:r>
      <w:r w:rsidRPr="0049531B">
        <w:t>н</w:t>
      </w:r>
      <w:r w:rsidRPr="0049531B">
        <w:rPr>
          <w:spacing w:val="-1"/>
        </w:rPr>
        <w:t>с</w:t>
      </w:r>
      <w:r w:rsidRPr="0049531B">
        <w:t>ов</w:t>
      </w:r>
      <w:r w:rsidRPr="0049531B">
        <w:rPr>
          <w:spacing w:val="8"/>
        </w:rPr>
        <w:t>о</w:t>
      </w:r>
      <w:r w:rsidRPr="0049531B">
        <w:t xml:space="preserve">- </w:t>
      </w:r>
      <w:r w:rsidRPr="0049531B">
        <w:rPr>
          <w:spacing w:val="2"/>
        </w:rPr>
        <w:t>х</w:t>
      </w:r>
      <w:r w:rsidRPr="0049531B">
        <w:t>оз</w:t>
      </w:r>
      <w:r w:rsidRPr="0049531B">
        <w:rPr>
          <w:spacing w:val="-3"/>
        </w:rPr>
        <w:t>я</w:t>
      </w:r>
      <w:r w:rsidRPr="0049531B">
        <w:t>й</w:t>
      </w:r>
      <w:r w:rsidRPr="0049531B">
        <w:rPr>
          <w:spacing w:val="-1"/>
        </w:rPr>
        <w:t>с</w:t>
      </w:r>
      <w:r w:rsidRPr="0049531B">
        <w:t>тв</w:t>
      </w:r>
      <w:r w:rsidRPr="0049531B">
        <w:rPr>
          <w:spacing w:val="-2"/>
        </w:rPr>
        <w:t>е</w:t>
      </w:r>
      <w:r w:rsidRPr="0049531B">
        <w:t>нн</w:t>
      </w:r>
      <w:r w:rsidRPr="0049531B">
        <w:rPr>
          <w:spacing w:val="-3"/>
        </w:rPr>
        <w:t>о</w:t>
      </w:r>
      <w:r w:rsidRPr="0049531B">
        <w:t>й</w:t>
      </w:r>
      <w:r w:rsidRPr="0049531B">
        <w:rPr>
          <w:spacing w:val="27"/>
        </w:rPr>
        <w:t xml:space="preserve"> </w:t>
      </w:r>
      <w:r w:rsidRPr="0049531B">
        <w:t>д</w:t>
      </w:r>
      <w:r w:rsidRPr="0049531B">
        <w:rPr>
          <w:spacing w:val="-1"/>
        </w:rPr>
        <w:t>е</w:t>
      </w:r>
      <w:r w:rsidRPr="0049531B">
        <w:t>ят</w:t>
      </w:r>
      <w:r w:rsidRPr="0049531B">
        <w:rPr>
          <w:spacing w:val="-1"/>
        </w:rPr>
        <w:t>е</w:t>
      </w:r>
      <w:r w:rsidRPr="0049531B">
        <w:t>л</w:t>
      </w:r>
      <w:r w:rsidRPr="0049531B">
        <w:rPr>
          <w:spacing w:val="-2"/>
        </w:rPr>
        <w:t>ь</w:t>
      </w:r>
      <w:r w:rsidRPr="0049531B">
        <w:t>но</w:t>
      </w:r>
      <w:r w:rsidRPr="0049531B">
        <w:rPr>
          <w:spacing w:val="-1"/>
        </w:rPr>
        <w:t>с</w:t>
      </w:r>
      <w:r w:rsidRPr="0049531B">
        <w:t>ти</w:t>
      </w:r>
      <w:r w:rsidRPr="0049531B">
        <w:rPr>
          <w:spacing w:val="27"/>
        </w:rPr>
        <w:t xml:space="preserve"> </w:t>
      </w:r>
      <w:r w:rsidRPr="0049531B">
        <w:t>т</w:t>
      </w:r>
      <w:r w:rsidRPr="0049531B">
        <w:rPr>
          <w:spacing w:val="-1"/>
        </w:rPr>
        <w:t>е</w:t>
      </w:r>
      <w:r w:rsidRPr="0049531B">
        <w:rPr>
          <w:spacing w:val="-2"/>
        </w:rPr>
        <w:t>п</w:t>
      </w:r>
      <w:r w:rsidRPr="0049531B">
        <w:t>ло</w:t>
      </w:r>
      <w:r w:rsidRPr="0049531B">
        <w:rPr>
          <w:spacing w:val="-1"/>
        </w:rPr>
        <w:t>с</w:t>
      </w:r>
      <w:r w:rsidRPr="0049531B">
        <w:t>н</w:t>
      </w:r>
      <w:r w:rsidRPr="0049531B">
        <w:rPr>
          <w:spacing w:val="-1"/>
        </w:rPr>
        <w:t>а</w:t>
      </w:r>
      <w:r w:rsidRPr="0049531B">
        <w:t>бж</w:t>
      </w:r>
      <w:r w:rsidRPr="0049531B">
        <w:rPr>
          <w:spacing w:val="-1"/>
        </w:rPr>
        <w:t>а</w:t>
      </w:r>
      <w:r w:rsidRPr="0049531B">
        <w:t>ющих</w:t>
      </w:r>
      <w:r w:rsidRPr="0049531B">
        <w:rPr>
          <w:spacing w:val="26"/>
        </w:rPr>
        <w:t xml:space="preserve"> </w:t>
      </w:r>
      <w:r w:rsidRPr="0049531B">
        <w:t>и</w:t>
      </w:r>
      <w:r w:rsidRPr="0049531B">
        <w:rPr>
          <w:spacing w:val="24"/>
        </w:rPr>
        <w:t xml:space="preserve"> </w:t>
      </w:r>
      <w:r w:rsidRPr="0049531B">
        <w:t>т</w:t>
      </w:r>
      <w:r w:rsidRPr="0049531B">
        <w:rPr>
          <w:spacing w:val="-1"/>
        </w:rPr>
        <w:t>е</w:t>
      </w:r>
      <w:r w:rsidRPr="0049531B">
        <w:t>пло</w:t>
      </w:r>
      <w:r w:rsidRPr="0049531B">
        <w:rPr>
          <w:spacing w:val="-1"/>
        </w:rPr>
        <w:t>се</w:t>
      </w:r>
      <w:r w:rsidRPr="0049531B">
        <w:t>т</w:t>
      </w:r>
      <w:r w:rsidRPr="0049531B">
        <w:rPr>
          <w:spacing w:val="-1"/>
        </w:rPr>
        <w:t>е</w:t>
      </w:r>
      <w:r w:rsidRPr="0049531B">
        <w:t>в</w:t>
      </w:r>
      <w:r w:rsidRPr="0049531B">
        <w:rPr>
          <w:spacing w:val="-1"/>
        </w:rPr>
        <w:t>ы</w:t>
      </w:r>
      <w:r w:rsidRPr="0049531B">
        <w:t>х.</w:t>
      </w:r>
    </w:p>
    <w:p w14:paraId="71C8B630" w14:textId="77777777" w:rsidR="006610A4" w:rsidRPr="004A4129" w:rsidRDefault="006610A4" w:rsidP="006610A4">
      <w:pPr>
        <w:pStyle w:val="af4"/>
        <w:rPr>
          <w:lang w:eastAsia="ru-RU"/>
        </w:rPr>
      </w:pPr>
    </w:p>
    <w:p w14:paraId="3C024D78" w14:textId="77777777" w:rsidR="006610A4" w:rsidRDefault="00F719FB" w:rsidP="006610A4">
      <w:pPr>
        <w:pStyle w:val="2"/>
        <w:ind w:left="0" w:firstLine="0"/>
      </w:pPr>
      <w:hyperlink r:id="rId128" w:anchor="bookmark96" w:history="1">
        <w:bookmarkStart w:id="539" w:name="_Toc30058755"/>
        <w:bookmarkStart w:id="540" w:name="_Toc31810106"/>
        <w:bookmarkStart w:id="541" w:name="_Toc147913174"/>
        <w:r w:rsidR="006610A4" w:rsidRPr="008D5F87">
          <w:t xml:space="preserve">Часть </w:t>
        </w:r>
        <w:r w:rsidR="006610A4">
          <w:t>11</w:t>
        </w:r>
        <w:r w:rsidR="006610A4" w:rsidRPr="008D5F87">
          <w:t>. ЦЕНЫ (ТАРИФЫ) В СФЕРЕ ТЕПЛОСНАБЖЕНИЯ</w:t>
        </w:r>
        <w:bookmarkEnd w:id="539"/>
        <w:bookmarkEnd w:id="540"/>
        <w:bookmarkEnd w:id="541"/>
      </w:hyperlink>
    </w:p>
    <w:p w14:paraId="3F62BC27" w14:textId="77777777" w:rsidR="006610A4" w:rsidRPr="00CC4EB4" w:rsidRDefault="006610A4" w:rsidP="006610A4">
      <w:pPr>
        <w:rPr>
          <w:lang w:eastAsia="ru-RU"/>
        </w:rPr>
      </w:pPr>
    </w:p>
    <w:p w14:paraId="49D8E98D" w14:textId="77777777" w:rsidR="006610A4" w:rsidRPr="00E67A26" w:rsidRDefault="006610A4" w:rsidP="006610A4">
      <w:pPr>
        <w:pStyle w:val="2"/>
        <w:ind w:left="0" w:firstLine="0"/>
        <w:rPr>
          <w:szCs w:val="22"/>
        </w:rPr>
      </w:pPr>
      <w:bookmarkStart w:id="542" w:name="_Toc147913175"/>
      <w:r>
        <w:rPr>
          <w:szCs w:val="22"/>
        </w:rPr>
        <w:t>1.11.1</w:t>
      </w:r>
      <w:r w:rsidRPr="00E67A26">
        <w:rPr>
          <w:szCs w:val="22"/>
        </w:rPr>
        <w:t xml:space="preserve"> </w:t>
      </w:r>
      <w:hyperlink r:id="rId129" w:anchor="bookmark97" w:history="1">
        <w:r w:rsidRPr="00E67A26">
          <w:rPr>
            <w:szCs w:val="22"/>
          </w:rPr>
          <w:t>Описание динамики утвержденных цен (тарифов), устанавливаемых органами</w:t>
        </w:r>
      </w:hyperlink>
      <w:r w:rsidRPr="00E67A26">
        <w:rPr>
          <w:szCs w:val="22"/>
        </w:rPr>
        <w:t xml:space="preserve"> </w:t>
      </w:r>
      <w:hyperlink r:id="rId130" w:anchor="bookmark97" w:history="1">
        <w:r w:rsidRPr="00E67A26">
          <w:rPr>
            <w:szCs w:val="22"/>
          </w:rPr>
          <w:t>исполнительной власти субъекта Российской Федерации в области государственного</w:t>
        </w:r>
      </w:hyperlink>
      <w:r w:rsidRPr="00E67A26">
        <w:rPr>
          <w:szCs w:val="22"/>
        </w:rPr>
        <w:t xml:space="preserve"> </w:t>
      </w:r>
      <w:hyperlink r:id="rId131" w:anchor="bookmark97" w:history="1">
        <w:r w:rsidRPr="00E67A26">
          <w:rPr>
            <w:szCs w:val="22"/>
          </w:rPr>
          <w:t>регулирования цен (тарифов) по каждому из регулируемых видов деятельности и по</w:t>
        </w:r>
      </w:hyperlink>
      <w:r w:rsidRPr="00E67A26">
        <w:rPr>
          <w:szCs w:val="22"/>
        </w:rPr>
        <w:t xml:space="preserve"> </w:t>
      </w:r>
      <w:hyperlink r:id="rId132" w:anchor="bookmark97" w:history="1">
        <w:r w:rsidRPr="00E67A26">
          <w:rPr>
            <w:szCs w:val="22"/>
          </w:rPr>
          <w:t>каждой теплосетевой и теплоснабжающей организации с учетом последних 3 лет</w:t>
        </w:r>
        <w:bookmarkEnd w:id="542"/>
        <w:r w:rsidRPr="00E67A26">
          <w:rPr>
            <w:szCs w:val="22"/>
          </w:rPr>
          <w:t xml:space="preserve"> </w:t>
        </w:r>
      </w:hyperlink>
    </w:p>
    <w:p w14:paraId="2184A7B5" w14:textId="77777777" w:rsidR="006610A4" w:rsidRDefault="006610A4" w:rsidP="006610A4">
      <w:pPr>
        <w:spacing w:before="400" w:after="200"/>
      </w:pPr>
      <w:r>
        <w:rPr>
          <w:b/>
        </w:rPr>
        <w:t>Таблица 1.11.1.1</w:t>
      </w:r>
      <w:r w:rsidRPr="00DD7A19">
        <w:rPr>
          <w:b/>
        </w:rPr>
        <w:t xml:space="preserve"> -</w:t>
      </w:r>
      <w:r w:rsidRPr="00996C88">
        <w:rPr>
          <w:b/>
        </w:rPr>
        <w:t xml:space="preserve"> Тариф на тепловую энергию для </w:t>
      </w:r>
      <w:r>
        <w:rPr>
          <w:b/>
        </w:rPr>
        <w:t>ООО «СКК»</w:t>
      </w:r>
      <w:r>
        <w:t xml:space="preserve"> </w:t>
      </w:r>
    </w:p>
    <w:tbl>
      <w:tblPr>
        <w:tblW w:w="9743" w:type="dxa"/>
        <w:jc w:val="center"/>
        <w:tblLook w:val="04A0" w:firstRow="1" w:lastRow="0" w:firstColumn="1" w:lastColumn="0" w:noHBand="0" w:noVBand="1"/>
      </w:tblPr>
      <w:tblGrid>
        <w:gridCol w:w="2694"/>
        <w:gridCol w:w="1160"/>
        <w:gridCol w:w="1958"/>
        <w:gridCol w:w="1843"/>
        <w:gridCol w:w="2088"/>
      </w:tblGrid>
      <w:tr w:rsidR="006610A4" w:rsidRPr="00312254" w14:paraId="6C94F62A" w14:textId="77777777" w:rsidTr="009B3635">
        <w:trPr>
          <w:trHeight w:val="300"/>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228A4A"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Вид тарифа</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D203A49"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год</w:t>
            </w:r>
          </w:p>
        </w:tc>
        <w:tc>
          <w:tcPr>
            <w:tcW w:w="380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868D0AC"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Вода</w:t>
            </w:r>
          </w:p>
        </w:tc>
        <w:tc>
          <w:tcPr>
            <w:tcW w:w="208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81A1B46"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Прирост тарифа, %</w:t>
            </w:r>
          </w:p>
        </w:tc>
      </w:tr>
      <w:tr w:rsidR="006610A4" w:rsidRPr="00312254" w14:paraId="294DD1B2" w14:textId="77777777" w:rsidTr="009B3635">
        <w:trPr>
          <w:trHeight w:val="300"/>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29B489C4" w14:textId="77777777" w:rsidR="006610A4" w:rsidRPr="004D633F" w:rsidRDefault="006610A4" w:rsidP="009B3635">
            <w:pPr>
              <w:jc w:val="center"/>
              <w:rPr>
                <w:rFonts w:eastAsia="Times New Roman" w:cs="Times New Roman"/>
                <w:sz w:val="22"/>
                <w:lang w:eastAsia="ru-RU"/>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0E15FC3F" w14:textId="77777777" w:rsidR="006610A4" w:rsidRPr="004D633F" w:rsidRDefault="006610A4" w:rsidP="009B3635">
            <w:pPr>
              <w:jc w:val="center"/>
              <w:rPr>
                <w:rFonts w:eastAsia="Times New Roman" w:cs="Times New Roman"/>
                <w:sz w:val="22"/>
                <w:lang w:eastAsia="ru-RU"/>
              </w:rPr>
            </w:pPr>
          </w:p>
        </w:tc>
        <w:tc>
          <w:tcPr>
            <w:tcW w:w="1958" w:type="dxa"/>
            <w:tcBorders>
              <w:top w:val="nil"/>
              <w:left w:val="nil"/>
              <w:bottom w:val="single" w:sz="4" w:space="0" w:color="auto"/>
              <w:right w:val="single" w:sz="4" w:space="0" w:color="auto"/>
            </w:tcBorders>
            <w:shd w:val="clear" w:color="000000" w:fill="F2F2F2"/>
            <w:noWrap/>
            <w:vAlign w:val="center"/>
            <w:hideMark/>
          </w:tcPr>
          <w:p w14:paraId="7C7AC0C5"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с 01.01 по 30.06</w:t>
            </w:r>
          </w:p>
        </w:tc>
        <w:tc>
          <w:tcPr>
            <w:tcW w:w="1843" w:type="dxa"/>
            <w:tcBorders>
              <w:top w:val="nil"/>
              <w:left w:val="nil"/>
              <w:bottom w:val="single" w:sz="4" w:space="0" w:color="auto"/>
              <w:right w:val="single" w:sz="4" w:space="0" w:color="auto"/>
            </w:tcBorders>
            <w:shd w:val="clear" w:color="000000" w:fill="F2F2F2"/>
            <w:noWrap/>
            <w:vAlign w:val="center"/>
            <w:hideMark/>
          </w:tcPr>
          <w:p w14:paraId="0C423523"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с 01.07 по 31.12.</w:t>
            </w: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62FD4506" w14:textId="77777777" w:rsidR="006610A4" w:rsidRPr="004D633F" w:rsidRDefault="006610A4" w:rsidP="009B3635">
            <w:pPr>
              <w:jc w:val="center"/>
              <w:rPr>
                <w:rFonts w:eastAsia="Times New Roman" w:cs="Times New Roman"/>
                <w:sz w:val="22"/>
                <w:lang w:eastAsia="ru-RU"/>
              </w:rPr>
            </w:pPr>
          </w:p>
        </w:tc>
      </w:tr>
      <w:tr w:rsidR="006610A4" w:rsidRPr="00312254" w14:paraId="237313D1" w14:textId="77777777" w:rsidTr="009B3635">
        <w:trPr>
          <w:trHeight w:val="300"/>
          <w:jc w:val="center"/>
        </w:trPr>
        <w:tc>
          <w:tcPr>
            <w:tcW w:w="974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725D53"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Для потребителей, в случае отсутствия дифференциации тарифов по схеме подключения</w:t>
            </w:r>
          </w:p>
        </w:tc>
      </w:tr>
      <w:tr w:rsidR="006610A4" w:rsidRPr="00312254" w14:paraId="1F9EEEA4" w14:textId="77777777" w:rsidTr="009B3635">
        <w:trPr>
          <w:trHeight w:val="300"/>
          <w:jc w:val="center"/>
        </w:trPr>
        <w:tc>
          <w:tcPr>
            <w:tcW w:w="26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CC0A87"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одноставочный, руб./Гкал</w:t>
            </w:r>
          </w:p>
        </w:tc>
        <w:tc>
          <w:tcPr>
            <w:tcW w:w="1160" w:type="dxa"/>
            <w:tcBorders>
              <w:top w:val="nil"/>
              <w:left w:val="nil"/>
              <w:bottom w:val="single" w:sz="4" w:space="0" w:color="auto"/>
              <w:right w:val="single" w:sz="4" w:space="0" w:color="auto"/>
            </w:tcBorders>
            <w:shd w:val="clear" w:color="auto" w:fill="auto"/>
            <w:noWrap/>
            <w:vAlign w:val="center"/>
            <w:hideMark/>
          </w:tcPr>
          <w:p w14:paraId="7EBC8919"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2021</w:t>
            </w:r>
          </w:p>
        </w:tc>
        <w:tc>
          <w:tcPr>
            <w:tcW w:w="1958" w:type="dxa"/>
            <w:tcBorders>
              <w:top w:val="nil"/>
              <w:left w:val="nil"/>
              <w:bottom w:val="single" w:sz="4" w:space="0" w:color="auto"/>
              <w:right w:val="single" w:sz="4" w:space="0" w:color="auto"/>
            </w:tcBorders>
            <w:shd w:val="clear" w:color="auto" w:fill="auto"/>
            <w:noWrap/>
            <w:vAlign w:val="center"/>
            <w:hideMark/>
          </w:tcPr>
          <w:p w14:paraId="21E47CCB"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55944333"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33E2D1FF" w14:textId="77777777" w:rsidR="006610A4" w:rsidRPr="004D633F" w:rsidRDefault="006610A4" w:rsidP="009B3635">
            <w:pPr>
              <w:jc w:val="center"/>
              <w:rPr>
                <w:rFonts w:cs="Times New Roman"/>
                <w:sz w:val="22"/>
              </w:rPr>
            </w:pPr>
            <w:r w:rsidRPr="004D633F">
              <w:rPr>
                <w:rFonts w:cs="Times New Roman"/>
                <w:sz w:val="22"/>
              </w:rPr>
              <w:t>0,0</w:t>
            </w:r>
          </w:p>
        </w:tc>
      </w:tr>
      <w:tr w:rsidR="006610A4" w:rsidRPr="00312254" w14:paraId="26A24A94" w14:textId="77777777" w:rsidTr="009B3635">
        <w:trPr>
          <w:trHeight w:val="300"/>
          <w:jc w:val="center"/>
        </w:trPr>
        <w:tc>
          <w:tcPr>
            <w:tcW w:w="2694" w:type="dxa"/>
            <w:vMerge/>
            <w:tcBorders>
              <w:top w:val="nil"/>
              <w:left w:val="single" w:sz="4" w:space="0" w:color="auto"/>
              <w:bottom w:val="single" w:sz="4" w:space="0" w:color="auto"/>
              <w:right w:val="single" w:sz="4" w:space="0" w:color="auto"/>
            </w:tcBorders>
            <w:vAlign w:val="center"/>
            <w:hideMark/>
          </w:tcPr>
          <w:p w14:paraId="2F35DC9A" w14:textId="77777777" w:rsidR="006610A4" w:rsidRPr="004D633F" w:rsidRDefault="006610A4" w:rsidP="009B3635">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405CBD50"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2022</w:t>
            </w:r>
          </w:p>
        </w:tc>
        <w:tc>
          <w:tcPr>
            <w:tcW w:w="1958" w:type="dxa"/>
            <w:tcBorders>
              <w:top w:val="nil"/>
              <w:left w:val="nil"/>
              <w:bottom w:val="single" w:sz="4" w:space="0" w:color="auto"/>
              <w:right w:val="single" w:sz="4" w:space="0" w:color="auto"/>
            </w:tcBorders>
            <w:shd w:val="clear" w:color="auto" w:fill="auto"/>
            <w:noWrap/>
            <w:vAlign w:val="center"/>
            <w:hideMark/>
          </w:tcPr>
          <w:p w14:paraId="40D776D6"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24F6C23D"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2986777A" w14:textId="77777777" w:rsidR="006610A4" w:rsidRPr="004D633F" w:rsidRDefault="006610A4" w:rsidP="009B3635">
            <w:pPr>
              <w:jc w:val="center"/>
              <w:rPr>
                <w:rFonts w:cs="Times New Roman"/>
                <w:sz w:val="22"/>
              </w:rPr>
            </w:pPr>
            <w:r w:rsidRPr="004D633F">
              <w:rPr>
                <w:rFonts w:cs="Times New Roman"/>
                <w:sz w:val="22"/>
              </w:rPr>
              <w:t>0,0</w:t>
            </w:r>
          </w:p>
        </w:tc>
      </w:tr>
      <w:tr w:rsidR="006610A4" w:rsidRPr="00312254" w14:paraId="33952AD1" w14:textId="77777777" w:rsidTr="009B3635">
        <w:trPr>
          <w:trHeight w:val="300"/>
          <w:jc w:val="center"/>
        </w:trPr>
        <w:tc>
          <w:tcPr>
            <w:tcW w:w="2694" w:type="dxa"/>
            <w:vMerge/>
            <w:tcBorders>
              <w:top w:val="nil"/>
              <w:left w:val="single" w:sz="4" w:space="0" w:color="auto"/>
              <w:bottom w:val="single" w:sz="4" w:space="0" w:color="auto"/>
              <w:right w:val="single" w:sz="4" w:space="0" w:color="auto"/>
            </w:tcBorders>
            <w:vAlign w:val="center"/>
            <w:hideMark/>
          </w:tcPr>
          <w:p w14:paraId="3B13DFA4" w14:textId="77777777" w:rsidR="006610A4" w:rsidRPr="004D633F" w:rsidRDefault="006610A4" w:rsidP="009B3635">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0477622F"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2023</w:t>
            </w:r>
          </w:p>
        </w:tc>
        <w:tc>
          <w:tcPr>
            <w:tcW w:w="1958" w:type="dxa"/>
            <w:tcBorders>
              <w:top w:val="nil"/>
              <w:left w:val="nil"/>
              <w:bottom w:val="single" w:sz="4" w:space="0" w:color="auto"/>
              <w:right w:val="single" w:sz="4" w:space="0" w:color="auto"/>
            </w:tcBorders>
            <w:shd w:val="clear" w:color="auto" w:fill="auto"/>
            <w:noWrap/>
            <w:vAlign w:val="center"/>
            <w:hideMark/>
          </w:tcPr>
          <w:p w14:paraId="72FE631D" w14:textId="77777777" w:rsidR="006610A4" w:rsidRPr="004D633F" w:rsidRDefault="006610A4" w:rsidP="009B3635">
            <w:pPr>
              <w:jc w:val="center"/>
              <w:rPr>
                <w:rFonts w:cs="Times New Roman"/>
                <w:color w:val="000000"/>
                <w:sz w:val="22"/>
              </w:rPr>
            </w:pPr>
            <w:r w:rsidRPr="004D633F">
              <w:rPr>
                <w:rFonts w:cs="Times New Roman"/>
                <w:color w:val="000000"/>
                <w:sz w:val="22"/>
              </w:rPr>
              <w:t>5465,11</w:t>
            </w:r>
          </w:p>
        </w:tc>
        <w:tc>
          <w:tcPr>
            <w:tcW w:w="1843" w:type="dxa"/>
            <w:tcBorders>
              <w:top w:val="nil"/>
              <w:left w:val="nil"/>
              <w:bottom w:val="single" w:sz="4" w:space="0" w:color="auto"/>
              <w:right w:val="single" w:sz="4" w:space="0" w:color="auto"/>
            </w:tcBorders>
            <w:shd w:val="clear" w:color="auto" w:fill="auto"/>
            <w:noWrap/>
            <w:vAlign w:val="center"/>
            <w:hideMark/>
          </w:tcPr>
          <w:p w14:paraId="242D38A9" w14:textId="77777777" w:rsidR="006610A4" w:rsidRPr="004D633F" w:rsidRDefault="006610A4" w:rsidP="009B3635">
            <w:pPr>
              <w:jc w:val="center"/>
              <w:rPr>
                <w:rFonts w:cs="Times New Roman"/>
                <w:color w:val="000000"/>
                <w:sz w:val="22"/>
              </w:rPr>
            </w:pPr>
            <w:r w:rsidRPr="004D633F">
              <w:rPr>
                <w:rFonts w:cs="Times New Roman"/>
                <w:color w:val="000000"/>
                <w:sz w:val="22"/>
              </w:rPr>
              <w:t>5465,11</w:t>
            </w:r>
          </w:p>
        </w:tc>
        <w:tc>
          <w:tcPr>
            <w:tcW w:w="2088" w:type="dxa"/>
            <w:tcBorders>
              <w:top w:val="nil"/>
              <w:left w:val="nil"/>
              <w:bottom w:val="single" w:sz="4" w:space="0" w:color="auto"/>
              <w:right w:val="single" w:sz="4" w:space="0" w:color="auto"/>
            </w:tcBorders>
            <w:shd w:val="clear" w:color="auto" w:fill="auto"/>
            <w:noWrap/>
            <w:vAlign w:val="center"/>
            <w:hideMark/>
          </w:tcPr>
          <w:p w14:paraId="75E37F3C" w14:textId="77777777" w:rsidR="006610A4" w:rsidRPr="004D633F" w:rsidRDefault="006610A4" w:rsidP="009B3635">
            <w:pPr>
              <w:jc w:val="center"/>
              <w:rPr>
                <w:rFonts w:cs="Times New Roman"/>
                <w:sz w:val="22"/>
              </w:rPr>
            </w:pPr>
            <w:r w:rsidRPr="004D633F">
              <w:rPr>
                <w:rFonts w:cs="Times New Roman"/>
                <w:sz w:val="22"/>
              </w:rPr>
              <w:t>9,0</w:t>
            </w:r>
          </w:p>
        </w:tc>
      </w:tr>
      <w:tr w:rsidR="006610A4" w:rsidRPr="00312254" w14:paraId="7C56654A" w14:textId="77777777" w:rsidTr="009B3635">
        <w:trPr>
          <w:trHeight w:val="300"/>
          <w:jc w:val="center"/>
        </w:trPr>
        <w:tc>
          <w:tcPr>
            <w:tcW w:w="974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85DE0"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Население (тариф указан с учетом НДС)</w:t>
            </w:r>
          </w:p>
        </w:tc>
      </w:tr>
      <w:tr w:rsidR="006610A4" w:rsidRPr="00312254" w14:paraId="50C2D3F8" w14:textId="77777777" w:rsidTr="009B3635">
        <w:trPr>
          <w:trHeight w:val="315"/>
          <w:jc w:val="center"/>
        </w:trPr>
        <w:tc>
          <w:tcPr>
            <w:tcW w:w="26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78BF19"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одноставочный, руб./Гкал</w:t>
            </w:r>
          </w:p>
        </w:tc>
        <w:tc>
          <w:tcPr>
            <w:tcW w:w="1160" w:type="dxa"/>
            <w:tcBorders>
              <w:top w:val="nil"/>
              <w:left w:val="nil"/>
              <w:bottom w:val="single" w:sz="4" w:space="0" w:color="auto"/>
              <w:right w:val="single" w:sz="4" w:space="0" w:color="auto"/>
            </w:tcBorders>
            <w:shd w:val="clear" w:color="auto" w:fill="auto"/>
            <w:noWrap/>
            <w:vAlign w:val="center"/>
            <w:hideMark/>
          </w:tcPr>
          <w:p w14:paraId="4847D542"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2021</w:t>
            </w:r>
          </w:p>
        </w:tc>
        <w:tc>
          <w:tcPr>
            <w:tcW w:w="1958" w:type="dxa"/>
            <w:tcBorders>
              <w:top w:val="nil"/>
              <w:left w:val="nil"/>
              <w:bottom w:val="single" w:sz="4" w:space="0" w:color="auto"/>
              <w:right w:val="single" w:sz="4" w:space="0" w:color="auto"/>
            </w:tcBorders>
            <w:shd w:val="clear" w:color="auto" w:fill="auto"/>
            <w:noWrap/>
            <w:vAlign w:val="center"/>
            <w:hideMark/>
          </w:tcPr>
          <w:p w14:paraId="06CD2124"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067D2598"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0A17DE96" w14:textId="77777777" w:rsidR="006610A4" w:rsidRPr="004D633F" w:rsidRDefault="006610A4" w:rsidP="009B3635">
            <w:pPr>
              <w:jc w:val="center"/>
              <w:rPr>
                <w:rFonts w:cs="Times New Roman"/>
                <w:sz w:val="22"/>
              </w:rPr>
            </w:pPr>
            <w:r w:rsidRPr="004D633F">
              <w:rPr>
                <w:rFonts w:cs="Times New Roman"/>
                <w:sz w:val="22"/>
              </w:rPr>
              <w:t>0,0</w:t>
            </w:r>
          </w:p>
        </w:tc>
      </w:tr>
      <w:tr w:rsidR="006610A4" w:rsidRPr="00312254" w14:paraId="1AEE1B56" w14:textId="77777777" w:rsidTr="009B3635">
        <w:trPr>
          <w:trHeight w:val="315"/>
          <w:jc w:val="center"/>
        </w:trPr>
        <w:tc>
          <w:tcPr>
            <w:tcW w:w="2694" w:type="dxa"/>
            <w:vMerge/>
            <w:tcBorders>
              <w:top w:val="nil"/>
              <w:left w:val="single" w:sz="4" w:space="0" w:color="auto"/>
              <w:bottom w:val="single" w:sz="4" w:space="0" w:color="auto"/>
              <w:right w:val="single" w:sz="4" w:space="0" w:color="auto"/>
            </w:tcBorders>
            <w:vAlign w:val="center"/>
            <w:hideMark/>
          </w:tcPr>
          <w:p w14:paraId="5D4AA2C4" w14:textId="77777777" w:rsidR="006610A4" w:rsidRPr="004D633F" w:rsidRDefault="006610A4" w:rsidP="009B3635">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13531298"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2022</w:t>
            </w:r>
          </w:p>
        </w:tc>
        <w:tc>
          <w:tcPr>
            <w:tcW w:w="1958" w:type="dxa"/>
            <w:tcBorders>
              <w:top w:val="nil"/>
              <w:left w:val="nil"/>
              <w:bottom w:val="single" w:sz="4" w:space="0" w:color="auto"/>
              <w:right w:val="single" w:sz="4" w:space="0" w:color="auto"/>
            </w:tcBorders>
            <w:shd w:val="clear" w:color="auto" w:fill="auto"/>
            <w:noWrap/>
            <w:vAlign w:val="center"/>
            <w:hideMark/>
          </w:tcPr>
          <w:p w14:paraId="74FD1F71"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2DAC242B"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3FF451AC" w14:textId="77777777" w:rsidR="006610A4" w:rsidRPr="004D633F" w:rsidRDefault="006610A4" w:rsidP="009B3635">
            <w:pPr>
              <w:jc w:val="center"/>
              <w:rPr>
                <w:rFonts w:cs="Times New Roman"/>
                <w:sz w:val="22"/>
              </w:rPr>
            </w:pPr>
            <w:r w:rsidRPr="004D633F">
              <w:rPr>
                <w:rFonts w:cs="Times New Roman"/>
                <w:sz w:val="22"/>
              </w:rPr>
              <w:t>0,0</w:t>
            </w:r>
          </w:p>
        </w:tc>
      </w:tr>
      <w:tr w:rsidR="006610A4" w:rsidRPr="00312254" w14:paraId="302D223C" w14:textId="77777777" w:rsidTr="009B3635">
        <w:trPr>
          <w:trHeight w:val="300"/>
          <w:jc w:val="center"/>
        </w:trPr>
        <w:tc>
          <w:tcPr>
            <w:tcW w:w="2694" w:type="dxa"/>
            <w:vMerge/>
            <w:tcBorders>
              <w:top w:val="nil"/>
              <w:left w:val="single" w:sz="4" w:space="0" w:color="auto"/>
              <w:bottom w:val="single" w:sz="4" w:space="0" w:color="auto"/>
              <w:right w:val="single" w:sz="4" w:space="0" w:color="auto"/>
            </w:tcBorders>
            <w:vAlign w:val="center"/>
            <w:hideMark/>
          </w:tcPr>
          <w:p w14:paraId="3B9B82A4" w14:textId="77777777" w:rsidR="006610A4" w:rsidRPr="004D633F" w:rsidRDefault="006610A4" w:rsidP="009B3635">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57EFA398"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2023</w:t>
            </w:r>
          </w:p>
        </w:tc>
        <w:tc>
          <w:tcPr>
            <w:tcW w:w="1958" w:type="dxa"/>
            <w:tcBorders>
              <w:top w:val="nil"/>
              <w:left w:val="nil"/>
              <w:bottom w:val="single" w:sz="4" w:space="0" w:color="auto"/>
              <w:right w:val="single" w:sz="4" w:space="0" w:color="auto"/>
            </w:tcBorders>
            <w:shd w:val="clear" w:color="auto" w:fill="auto"/>
            <w:noWrap/>
            <w:vAlign w:val="center"/>
            <w:hideMark/>
          </w:tcPr>
          <w:p w14:paraId="1F63EC24" w14:textId="77777777" w:rsidR="006610A4" w:rsidRPr="004D633F" w:rsidRDefault="006610A4" w:rsidP="009B3635">
            <w:pPr>
              <w:jc w:val="center"/>
              <w:rPr>
                <w:rFonts w:cs="Times New Roman"/>
                <w:color w:val="000000"/>
                <w:sz w:val="22"/>
              </w:rPr>
            </w:pPr>
            <w:r w:rsidRPr="004D633F">
              <w:rPr>
                <w:rFonts w:cs="Times New Roman"/>
                <w:color w:val="000000"/>
                <w:sz w:val="22"/>
              </w:rPr>
              <w:t>5465,11</w:t>
            </w:r>
          </w:p>
        </w:tc>
        <w:tc>
          <w:tcPr>
            <w:tcW w:w="1843" w:type="dxa"/>
            <w:tcBorders>
              <w:top w:val="nil"/>
              <w:left w:val="nil"/>
              <w:bottom w:val="single" w:sz="4" w:space="0" w:color="auto"/>
              <w:right w:val="single" w:sz="4" w:space="0" w:color="auto"/>
            </w:tcBorders>
            <w:shd w:val="clear" w:color="auto" w:fill="auto"/>
            <w:noWrap/>
            <w:vAlign w:val="center"/>
            <w:hideMark/>
          </w:tcPr>
          <w:p w14:paraId="5766E676" w14:textId="77777777" w:rsidR="006610A4" w:rsidRPr="004D633F" w:rsidRDefault="006610A4" w:rsidP="009B3635">
            <w:pPr>
              <w:jc w:val="center"/>
              <w:rPr>
                <w:rFonts w:cs="Times New Roman"/>
                <w:color w:val="000000"/>
                <w:sz w:val="22"/>
              </w:rPr>
            </w:pPr>
            <w:r w:rsidRPr="004D633F">
              <w:rPr>
                <w:rFonts w:cs="Times New Roman"/>
                <w:color w:val="000000"/>
                <w:sz w:val="22"/>
              </w:rPr>
              <w:t>5465,11</w:t>
            </w:r>
          </w:p>
        </w:tc>
        <w:tc>
          <w:tcPr>
            <w:tcW w:w="2088" w:type="dxa"/>
            <w:tcBorders>
              <w:top w:val="nil"/>
              <w:left w:val="nil"/>
              <w:bottom w:val="single" w:sz="4" w:space="0" w:color="auto"/>
              <w:right w:val="single" w:sz="4" w:space="0" w:color="auto"/>
            </w:tcBorders>
            <w:shd w:val="clear" w:color="auto" w:fill="auto"/>
            <w:noWrap/>
            <w:vAlign w:val="center"/>
            <w:hideMark/>
          </w:tcPr>
          <w:p w14:paraId="21A41E5A" w14:textId="77777777" w:rsidR="006610A4" w:rsidRPr="004D633F" w:rsidRDefault="006610A4" w:rsidP="009B3635">
            <w:pPr>
              <w:jc w:val="center"/>
              <w:rPr>
                <w:rFonts w:cs="Times New Roman"/>
                <w:sz w:val="22"/>
              </w:rPr>
            </w:pPr>
            <w:r w:rsidRPr="004D633F">
              <w:rPr>
                <w:rFonts w:cs="Times New Roman"/>
                <w:sz w:val="22"/>
              </w:rPr>
              <w:t>9,0</w:t>
            </w:r>
          </w:p>
        </w:tc>
      </w:tr>
    </w:tbl>
    <w:p w14:paraId="4E8732D6" w14:textId="77777777" w:rsidR="006610A4" w:rsidRPr="001B6FC5" w:rsidRDefault="006610A4" w:rsidP="006610A4">
      <w:pPr>
        <w:pStyle w:val="af4"/>
        <w:rPr>
          <w:lang w:eastAsia="ru-RU"/>
        </w:rPr>
      </w:pPr>
    </w:p>
    <w:p w14:paraId="33B609D2" w14:textId="77777777" w:rsidR="006610A4" w:rsidRDefault="006610A4" w:rsidP="006610A4">
      <w:pPr>
        <w:pStyle w:val="2"/>
        <w:ind w:left="0" w:firstLine="0"/>
        <w:rPr>
          <w:szCs w:val="22"/>
        </w:rPr>
      </w:pPr>
      <w:bookmarkStart w:id="543" w:name="_Toc30058756"/>
      <w:bookmarkStart w:id="544" w:name="_Toc31810107"/>
      <w:bookmarkStart w:id="545" w:name="_Toc147913176"/>
      <w:r>
        <w:rPr>
          <w:szCs w:val="22"/>
        </w:rPr>
        <w:br w:type="page"/>
      </w:r>
    </w:p>
    <w:p w14:paraId="69A37B1A" w14:textId="77777777" w:rsidR="006610A4" w:rsidRPr="00E67A26" w:rsidRDefault="006610A4" w:rsidP="006610A4">
      <w:pPr>
        <w:pStyle w:val="2"/>
        <w:ind w:left="0" w:firstLine="0"/>
        <w:rPr>
          <w:szCs w:val="22"/>
        </w:rPr>
      </w:pPr>
      <w:r>
        <w:rPr>
          <w:szCs w:val="22"/>
        </w:rPr>
        <w:lastRenderedPageBreak/>
        <w:t>1.11.2</w:t>
      </w:r>
      <w:r w:rsidRPr="00E67A26">
        <w:rPr>
          <w:szCs w:val="22"/>
        </w:rPr>
        <w:t xml:space="preserve"> </w:t>
      </w:r>
      <w:bookmarkEnd w:id="543"/>
      <w:bookmarkEnd w:id="544"/>
      <w:r>
        <w:fldChar w:fldCharType="begin"/>
      </w:r>
      <w:r>
        <w:instrText xml:space="preserve"> HYPERLINK "file:///C:\\Users\\t1\\Desktop\\кировск\\2019%20Том%201%20Схема%20ТС%20Кировск.doc" \l "bookmark98" </w:instrText>
      </w:r>
      <w:r>
        <w:fldChar w:fldCharType="separate"/>
      </w:r>
      <w:r w:rsidRPr="00E67A26">
        <w:rPr>
          <w:szCs w:val="22"/>
        </w:rPr>
        <w:t>Описание структуры цен (тарифов), установленных на момент разработки схемы</w:t>
      </w:r>
      <w:r>
        <w:rPr>
          <w:szCs w:val="22"/>
        </w:rPr>
        <w:fldChar w:fldCharType="end"/>
      </w:r>
      <w:r w:rsidRPr="00E67A26">
        <w:rPr>
          <w:szCs w:val="22"/>
        </w:rPr>
        <w:t xml:space="preserve"> </w:t>
      </w:r>
      <w:hyperlink r:id="rId133" w:anchor="bookmark98" w:history="1">
        <w:r w:rsidRPr="00E67A26">
          <w:rPr>
            <w:szCs w:val="22"/>
          </w:rPr>
          <w:t>теплоснабжения</w:t>
        </w:r>
        <w:bookmarkEnd w:id="545"/>
      </w:hyperlink>
    </w:p>
    <w:p w14:paraId="3FB68F07" w14:textId="77777777" w:rsidR="006610A4" w:rsidRDefault="006610A4" w:rsidP="006610A4">
      <w:pPr>
        <w:pStyle w:val="af4"/>
        <w:rPr>
          <w:lang w:eastAsia="ru-RU"/>
        </w:rPr>
      </w:pPr>
    </w:p>
    <w:p w14:paraId="5999DFAD" w14:textId="77777777" w:rsidR="006610A4" w:rsidRPr="000A56FE" w:rsidRDefault="006610A4" w:rsidP="006610A4">
      <w:pPr>
        <w:ind w:firstLine="567"/>
        <w:jc w:val="both"/>
        <w:rPr>
          <w:rFonts w:cs="Times New Roman"/>
          <w:lang w:eastAsia="ru-RU"/>
        </w:rPr>
      </w:pPr>
      <w:r w:rsidRPr="000A56FE">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7F26CB68" w14:textId="77777777" w:rsidR="006610A4" w:rsidRPr="000A56FE" w:rsidRDefault="006610A4" w:rsidP="006610A4">
      <w:pPr>
        <w:pStyle w:val="af4"/>
        <w:ind w:firstLine="709"/>
        <w:jc w:val="both"/>
        <w:rPr>
          <w:rFonts w:cs="Times New Roman"/>
          <w:lang w:eastAsia="ru-RU"/>
        </w:rPr>
      </w:pPr>
      <w:r w:rsidRPr="000A56FE">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0E5653A3" w14:textId="77777777" w:rsidR="006610A4" w:rsidRDefault="006610A4" w:rsidP="006610A4">
      <w:pPr>
        <w:ind w:firstLine="567"/>
        <w:jc w:val="both"/>
        <w:rPr>
          <w:rFonts w:cs="Times New Roman"/>
          <w:lang w:eastAsia="ru-RU"/>
        </w:rPr>
      </w:pPr>
      <w:r w:rsidRPr="000A56FE">
        <w:rPr>
          <w:rFonts w:cs="Times New Roman"/>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w:t>
      </w:r>
      <w:r>
        <w:rPr>
          <w:rFonts w:cs="Times New Roman"/>
          <w:lang w:eastAsia="ru-RU"/>
        </w:rPr>
        <w:t xml:space="preserve"> приказом Министерства тарифной политики Красноярского края.</w:t>
      </w:r>
    </w:p>
    <w:p w14:paraId="20D35BA0" w14:textId="77777777" w:rsidR="006610A4" w:rsidRPr="002E07B1" w:rsidRDefault="006610A4" w:rsidP="006610A4">
      <w:pPr>
        <w:pStyle w:val="af4"/>
        <w:rPr>
          <w:lang w:eastAsia="ru-RU"/>
        </w:rPr>
      </w:pPr>
    </w:p>
    <w:p w14:paraId="676EC092" w14:textId="77777777" w:rsidR="006610A4" w:rsidRPr="00E67A26" w:rsidRDefault="006610A4" w:rsidP="006610A4">
      <w:pPr>
        <w:pStyle w:val="2"/>
        <w:ind w:left="0" w:firstLine="0"/>
        <w:rPr>
          <w:szCs w:val="22"/>
        </w:rPr>
      </w:pPr>
      <w:bookmarkStart w:id="546" w:name="_Toc147913177"/>
      <w:r>
        <w:t>1.11.3</w:t>
      </w:r>
      <w:r w:rsidRPr="003638C6">
        <w:t xml:space="preserve"> </w:t>
      </w:r>
      <w:hyperlink r:id="rId134" w:anchor="bookmark99" w:history="1">
        <w:r w:rsidRPr="00E67A26">
          <w:rPr>
            <w:szCs w:val="22"/>
          </w:rPr>
          <w:t>Описание платы за подключение к системе теплоснабжения</w:t>
        </w:r>
        <w:bookmarkEnd w:id="546"/>
      </w:hyperlink>
    </w:p>
    <w:p w14:paraId="1EDE8AC4" w14:textId="77777777" w:rsidR="006610A4" w:rsidRDefault="006610A4" w:rsidP="006610A4">
      <w:pPr>
        <w:ind w:firstLine="709"/>
        <w:rPr>
          <w:lang w:eastAsia="ru-RU"/>
        </w:rPr>
      </w:pPr>
    </w:p>
    <w:p w14:paraId="5A7E3FFE" w14:textId="77777777" w:rsidR="006610A4" w:rsidRPr="000C3F74" w:rsidRDefault="006610A4" w:rsidP="006610A4">
      <w:pPr>
        <w:ind w:firstLine="709"/>
        <w:rPr>
          <w:lang w:eastAsia="ru-RU"/>
        </w:rPr>
      </w:pPr>
      <w:r w:rsidRPr="000C3F74">
        <w:rPr>
          <w:lang w:eastAsia="ru-RU"/>
        </w:rPr>
        <w:t>Плата за подключение к системе теплоснабжения не установлена.</w:t>
      </w:r>
    </w:p>
    <w:p w14:paraId="3869D55B" w14:textId="77777777" w:rsidR="006610A4" w:rsidRPr="00CC71E4" w:rsidRDefault="006610A4" w:rsidP="006610A4"/>
    <w:p w14:paraId="4F2AD4FB" w14:textId="77777777" w:rsidR="006610A4" w:rsidRPr="00E67A26" w:rsidRDefault="006610A4" w:rsidP="006610A4">
      <w:pPr>
        <w:pStyle w:val="2"/>
        <w:ind w:left="0" w:firstLine="0"/>
        <w:rPr>
          <w:szCs w:val="22"/>
        </w:rPr>
      </w:pPr>
      <w:bookmarkStart w:id="547" w:name="_Toc147913178"/>
      <w:r>
        <w:t>1.11.4</w:t>
      </w:r>
      <w:r w:rsidRPr="003638C6">
        <w:t xml:space="preserve"> </w:t>
      </w:r>
      <w:hyperlink r:id="rId135" w:anchor="bookmark100" w:history="1">
        <w:r w:rsidRPr="00E67A26">
          <w:rPr>
            <w:szCs w:val="22"/>
          </w:rPr>
          <w:t>Описание платы за услуги по поддержанию резервной тепловой мощности, в том</w:t>
        </w:r>
      </w:hyperlink>
      <w:r w:rsidRPr="00E67A26">
        <w:rPr>
          <w:szCs w:val="22"/>
        </w:rPr>
        <w:t xml:space="preserve"> </w:t>
      </w:r>
      <w:hyperlink r:id="rId136" w:anchor="bookmark100" w:history="1">
        <w:r w:rsidRPr="00E67A26">
          <w:rPr>
            <w:szCs w:val="22"/>
          </w:rPr>
          <w:t>числе для социально значимых категорий потребителе</w:t>
        </w:r>
        <w:bookmarkEnd w:id="547"/>
      </w:hyperlink>
    </w:p>
    <w:p w14:paraId="3939819E" w14:textId="77777777" w:rsidR="006610A4" w:rsidRDefault="006610A4" w:rsidP="006610A4">
      <w:pPr>
        <w:ind w:firstLine="709"/>
        <w:rPr>
          <w:lang w:eastAsia="ru-RU"/>
        </w:rPr>
      </w:pPr>
    </w:p>
    <w:p w14:paraId="6E2E5B78" w14:textId="77777777" w:rsidR="006610A4" w:rsidRPr="00D20DC7" w:rsidRDefault="006610A4" w:rsidP="006610A4">
      <w:pPr>
        <w:ind w:firstLine="709"/>
        <w:rPr>
          <w:lang w:eastAsia="ru-RU"/>
        </w:rPr>
      </w:pPr>
      <w:r w:rsidRPr="00D20DC7">
        <w:rPr>
          <w:lang w:eastAsia="ru-RU"/>
        </w:rPr>
        <w:t>Плата за поддержание резервной мощности не предусмотрена.</w:t>
      </w:r>
    </w:p>
    <w:p w14:paraId="0377F8F8" w14:textId="77777777" w:rsidR="006610A4" w:rsidRPr="00CC71E4" w:rsidRDefault="006610A4" w:rsidP="006610A4"/>
    <w:p w14:paraId="2C96E4A3" w14:textId="77777777" w:rsidR="006610A4" w:rsidRPr="0069052B" w:rsidRDefault="006610A4" w:rsidP="006610A4">
      <w:pPr>
        <w:pStyle w:val="2"/>
        <w:ind w:left="0" w:firstLine="0"/>
      </w:pPr>
      <w:bookmarkStart w:id="548" w:name="_Toc45614844"/>
      <w:bookmarkStart w:id="549" w:name="_Toc54952889"/>
      <w:bookmarkStart w:id="550" w:name="_Toc147913179"/>
      <w:r>
        <w:t>1.11.5</w:t>
      </w:r>
      <w:r w:rsidRPr="0069052B">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48"/>
      <w:bookmarkEnd w:id="549"/>
      <w:bookmarkEnd w:id="550"/>
    </w:p>
    <w:p w14:paraId="33CE10F1" w14:textId="77777777" w:rsidR="006610A4" w:rsidRPr="0069052B" w:rsidRDefault="006610A4" w:rsidP="006610A4">
      <w:pPr>
        <w:rPr>
          <w:lang w:eastAsia="ru-RU"/>
        </w:rPr>
      </w:pPr>
    </w:p>
    <w:p w14:paraId="036CAB39" w14:textId="77777777" w:rsidR="006610A4" w:rsidRPr="00D20DC7" w:rsidRDefault="006610A4" w:rsidP="006610A4">
      <w:pPr>
        <w:pStyle w:val="af4"/>
        <w:ind w:firstLine="567"/>
        <w:rPr>
          <w:lang w:eastAsia="ru-RU"/>
        </w:rPr>
      </w:pPr>
      <w:r w:rsidRPr="0069052B">
        <w:rPr>
          <w:rFonts w:cs="Times New Roman"/>
          <w:lang w:eastAsia="ru-RU"/>
        </w:rPr>
        <w:t>Потребители в утвержденных ценовых зонах отсутствуют.</w:t>
      </w:r>
    </w:p>
    <w:p w14:paraId="7AF149A0" w14:textId="77777777" w:rsidR="006610A4" w:rsidRPr="00CC71E4" w:rsidRDefault="006610A4" w:rsidP="006610A4"/>
    <w:p w14:paraId="15A26781" w14:textId="77777777" w:rsidR="006610A4" w:rsidRPr="00552325" w:rsidRDefault="006610A4" w:rsidP="006610A4">
      <w:pPr>
        <w:pStyle w:val="2"/>
        <w:ind w:left="0" w:firstLine="0"/>
      </w:pPr>
      <w:bookmarkStart w:id="551" w:name="_Toc45614845"/>
      <w:bookmarkStart w:id="552" w:name="_Toc54952890"/>
      <w:bookmarkStart w:id="553" w:name="_Toc147913180"/>
      <w:bookmarkStart w:id="554" w:name="_Toc29998124"/>
      <w:bookmarkStart w:id="555" w:name="_Toc30058687"/>
      <w:bookmarkStart w:id="556" w:name="_Toc31810042"/>
      <w:r>
        <w:t>1.11.6</w:t>
      </w:r>
      <w:r w:rsidRPr="00552325">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51"/>
      <w:bookmarkEnd w:id="552"/>
      <w:bookmarkEnd w:id="553"/>
    </w:p>
    <w:p w14:paraId="12697464" w14:textId="77777777" w:rsidR="006610A4" w:rsidRPr="00552325" w:rsidRDefault="006610A4" w:rsidP="006610A4">
      <w:pPr>
        <w:rPr>
          <w:lang w:eastAsia="ru-RU"/>
        </w:rPr>
      </w:pPr>
    </w:p>
    <w:p w14:paraId="72A2E077" w14:textId="77777777" w:rsidR="006610A4" w:rsidRPr="00552325" w:rsidRDefault="006610A4" w:rsidP="006610A4">
      <w:pPr>
        <w:pStyle w:val="af4"/>
        <w:ind w:firstLine="567"/>
        <w:rPr>
          <w:rFonts w:eastAsia="Times New Roman" w:cs="Times New Roman"/>
          <w:b/>
          <w:bCs/>
          <w:szCs w:val="24"/>
          <w:lang w:eastAsia="ru-RU"/>
        </w:rPr>
      </w:pPr>
      <w:r w:rsidRPr="00552325">
        <w:rPr>
          <w:rFonts w:cs="Times New Roman"/>
          <w:lang w:eastAsia="ru-RU"/>
        </w:rPr>
        <w:t>Потребители в утвержденных ценовых зонах отсутствуют.</w:t>
      </w:r>
      <w:bookmarkEnd w:id="554"/>
      <w:bookmarkEnd w:id="555"/>
      <w:bookmarkEnd w:id="556"/>
    </w:p>
    <w:p w14:paraId="6D8A21A6" w14:textId="77777777" w:rsidR="006610A4" w:rsidRPr="00CC71E4" w:rsidRDefault="006610A4" w:rsidP="006610A4"/>
    <w:p w14:paraId="6739D736" w14:textId="77777777" w:rsidR="006610A4" w:rsidRPr="003911C9" w:rsidRDefault="006610A4" w:rsidP="006610A4">
      <w:pPr>
        <w:pStyle w:val="2"/>
        <w:ind w:left="0" w:firstLine="0"/>
        <w:rPr>
          <w:szCs w:val="22"/>
        </w:rPr>
      </w:pPr>
      <w:bookmarkStart w:id="557" w:name="_Toc53926957"/>
      <w:bookmarkStart w:id="558" w:name="_Toc54952884"/>
      <w:bookmarkStart w:id="559" w:name="_Toc147913181"/>
      <w:r>
        <w:t>1.11.7</w:t>
      </w:r>
      <w:r w:rsidRPr="003911C9">
        <w:t xml:space="preserve"> </w:t>
      </w:r>
      <w:r w:rsidRPr="003911C9">
        <w:rPr>
          <w:szCs w:val="22"/>
        </w:rPr>
        <w:t xml:space="preserve">Описание изменений в утвержденных ценах (тарифах), устанавливаемых </w:t>
      </w:r>
      <w:r w:rsidRPr="003911C9">
        <w:rPr>
          <w:szCs w:val="22"/>
        </w:rPr>
        <w:lastRenderedPageBreak/>
        <w:t>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557"/>
      <w:bookmarkEnd w:id="558"/>
      <w:bookmarkEnd w:id="559"/>
    </w:p>
    <w:p w14:paraId="310220D7" w14:textId="77777777" w:rsidR="006610A4" w:rsidRPr="003911C9" w:rsidRDefault="006610A4" w:rsidP="006610A4"/>
    <w:p w14:paraId="39B29300" w14:textId="77777777" w:rsidR="006610A4" w:rsidRPr="00CE0EA1" w:rsidRDefault="006610A4" w:rsidP="006610A4">
      <w:pPr>
        <w:pStyle w:val="a8"/>
        <w:ind w:left="0" w:firstLine="679"/>
        <w:jc w:val="both"/>
      </w:pPr>
      <w:r w:rsidRPr="003911C9">
        <w:t>Прин</w:t>
      </w:r>
      <w:r w:rsidRPr="003911C9">
        <w:rPr>
          <w:spacing w:val="-2"/>
        </w:rPr>
        <w:t>ц</w:t>
      </w:r>
      <w:r w:rsidRPr="003911C9">
        <w:t>и</w:t>
      </w:r>
      <w:r w:rsidRPr="003911C9">
        <w:rPr>
          <w:spacing w:val="-2"/>
        </w:rPr>
        <w:t>п</w:t>
      </w:r>
      <w:r w:rsidRPr="003911C9">
        <w:t>и</w:t>
      </w:r>
      <w:r w:rsidRPr="003911C9">
        <w:rPr>
          <w:spacing w:val="-1"/>
        </w:rPr>
        <w:t>а</w:t>
      </w:r>
      <w:r w:rsidRPr="003911C9">
        <w:t>льн</w:t>
      </w:r>
      <w:r w:rsidRPr="003911C9">
        <w:rPr>
          <w:spacing w:val="-3"/>
        </w:rPr>
        <w:t>ы</w:t>
      </w:r>
      <w:r w:rsidRPr="003911C9">
        <w:t>х</w:t>
      </w:r>
      <w:r w:rsidRPr="003911C9">
        <w:rPr>
          <w:spacing w:val="13"/>
        </w:rPr>
        <w:t xml:space="preserve"> </w:t>
      </w:r>
      <w:r w:rsidRPr="003911C9">
        <w:t>из</w:t>
      </w:r>
      <w:r w:rsidRPr="003911C9">
        <w:rPr>
          <w:spacing w:val="-1"/>
        </w:rPr>
        <w:t>ме</w:t>
      </w:r>
      <w:r w:rsidRPr="003911C9">
        <w:t>н</w:t>
      </w:r>
      <w:r w:rsidRPr="003911C9">
        <w:rPr>
          <w:spacing w:val="-1"/>
        </w:rPr>
        <w:t>е</w:t>
      </w:r>
      <w:r w:rsidRPr="003911C9">
        <w:t>н</w:t>
      </w:r>
      <w:r w:rsidRPr="003911C9">
        <w:rPr>
          <w:spacing w:val="-2"/>
        </w:rPr>
        <w:t>и</w:t>
      </w:r>
      <w:r w:rsidRPr="003911C9">
        <w:t>й</w:t>
      </w:r>
      <w:r w:rsidRPr="003911C9">
        <w:rPr>
          <w:spacing w:val="15"/>
        </w:rPr>
        <w:t xml:space="preserve"> </w:t>
      </w:r>
      <w:r w:rsidRPr="003911C9">
        <w:t>в</w:t>
      </w:r>
      <w:r w:rsidRPr="003911C9">
        <w:rPr>
          <w:spacing w:val="13"/>
        </w:rPr>
        <w:t xml:space="preserve"> </w:t>
      </w:r>
      <w:r w:rsidRPr="003911C9">
        <w:t>прогн</w:t>
      </w:r>
      <w:r w:rsidRPr="003911C9">
        <w:rPr>
          <w:spacing w:val="-3"/>
        </w:rPr>
        <w:t>о</w:t>
      </w:r>
      <w:r w:rsidRPr="003911C9">
        <w:t>з</w:t>
      </w:r>
      <w:r w:rsidRPr="003911C9">
        <w:rPr>
          <w:spacing w:val="-1"/>
        </w:rPr>
        <w:t>а</w:t>
      </w:r>
      <w:r w:rsidRPr="003911C9">
        <w:t>х</w:t>
      </w:r>
      <w:r w:rsidRPr="003911C9">
        <w:rPr>
          <w:spacing w:val="13"/>
        </w:rPr>
        <w:t xml:space="preserve"> </w:t>
      </w:r>
      <w:r w:rsidRPr="003911C9">
        <w:t>т</w:t>
      </w:r>
      <w:r w:rsidRPr="003911C9">
        <w:rPr>
          <w:spacing w:val="-1"/>
        </w:rPr>
        <w:t>а</w:t>
      </w:r>
      <w:r w:rsidRPr="003911C9">
        <w:t>р</w:t>
      </w:r>
      <w:r w:rsidRPr="003911C9">
        <w:rPr>
          <w:spacing w:val="-2"/>
        </w:rPr>
        <w:t>и</w:t>
      </w:r>
      <w:r w:rsidRPr="003911C9">
        <w:t>фов</w:t>
      </w:r>
      <w:r w:rsidRPr="003911C9">
        <w:rPr>
          <w:spacing w:val="14"/>
        </w:rPr>
        <w:t xml:space="preserve"> </w:t>
      </w:r>
      <w:r w:rsidRPr="003911C9">
        <w:t>не</w:t>
      </w:r>
      <w:r w:rsidRPr="003911C9">
        <w:rPr>
          <w:spacing w:val="13"/>
        </w:rPr>
        <w:t xml:space="preserve"> </w:t>
      </w:r>
      <w:r w:rsidRPr="003911C9">
        <w:t>произо</w:t>
      </w:r>
      <w:r w:rsidRPr="003911C9">
        <w:rPr>
          <w:spacing w:val="-3"/>
        </w:rPr>
        <w:t>ш</w:t>
      </w:r>
      <w:r w:rsidRPr="003911C9">
        <w:t>ло.</w:t>
      </w:r>
      <w:r w:rsidRPr="003911C9">
        <w:rPr>
          <w:spacing w:val="14"/>
        </w:rPr>
        <w:t xml:space="preserve"> </w:t>
      </w:r>
      <w:r w:rsidRPr="003911C9">
        <w:rPr>
          <w:spacing w:val="-2"/>
        </w:rPr>
        <w:t>В</w:t>
      </w:r>
      <w:r w:rsidRPr="003911C9">
        <w:rPr>
          <w:spacing w:val="-1"/>
        </w:rPr>
        <w:t>е</w:t>
      </w:r>
      <w:r w:rsidRPr="003911C9">
        <w:t>л</w:t>
      </w:r>
      <w:r w:rsidRPr="003911C9">
        <w:rPr>
          <w:spacing w:val="1"/>
        </w:rPr>
        <w:t>и</w:t>
      </w:r>
      <w:r w:rsidRPr="003911C9">
        <w:rPr>
          <w:spacing w:val="-1"/>
        </w:rPr>
        <w:t>ч</w:t>
      </w:r>
      <w:r w:rsidRPr="003911C9">
        <w:t>ины</w:t>
      </w:r>
      <w:r w:rsidRPr="003911C9">
        <w:rPr>
          <w:spacing w:val="13"/>
        </w:rPr>
        <w:t xml:space="preserve"> </w:t>
      </w:r>
      <w:r w:rsidRPr="003911C9">
        <w:t>за</w:t>
      </w:r>
      <w:r w:rsidRPr="003911C9">
        <w:rPr>
          <w:spacing w:val="13"/>
        </w:rPr>
        <w:t xml:space="preserve"> </w:t>
      </w:r>
      <w:r w:rsidRPr="003911C9">
        <w:t>отч</w:t>
      </w:r>
      <w:r w:rsidRPr="003911C9">
        <w:rPr>
          <w:spacing w:val="-1"/>
        </w:rPr>
        <w:t>е</w:t>
      </w:r>
      <w:r w:rsidRPr="003911C9">
        <w:t>тн</w:t>
      </w:r>
      <w:r w:rsidRPr="003911C9">
        <w:rPr>
          <w:spacing w:val="-3"/>
        </w:rPr>
        <w:t>ы</w:t>
      </w:r>
      <w:r w:rsidRPr="003911C9">
        <w:t>й п</w:t>
      </w:r>
      <w:r w:rsidRPr="003911C9">
        <w:rPr>
          <w:spacing w:val="-1"/>
        </w:rPr>
        <w:t>е</w:t>
      </w:r>
      <w:r w:rsidRPr="003911C9">
        <w:t>риод корр</w:t>
      </w:r>
      <w:r w:rsidRPr="003911C9">
        <w:rPr>
          <w:spacing w:val="-1"/>
        </w:rPr>
        <w:t>е</w:t>
      </w:r>
      <w:r w:rsidRPr="003911C9">
        <w:t>к</w:t>
      </w:r>
      <w:r w:rsidRPr="003911C9">
        <w:rPr>
          <w:spacing w:val="-2"/>
        </w:rPr>
        <w:t>т</w:t>
      </w:r>
      <w:r w:rsidRPr="003911C9">
        <w:t>иров</w:t>
      </w:r>
      <w:r w:rsidRPr="003911C9">
        <w:rPr>
          <w:spacing w:val="-2"/>
        </w:rPr>
        <w:t>а</w:t>
      </w:r>
      <w:r w:rsidRPr="003911C9">
        <w:t>л</w:t>
      </w:r>
      <w:r w:rsidRPr="003911C9">
        <w:rPr>
          <w:spacing w:val="-1"/>
        </w:rPr>
        <w:t>ис</w:t>
      </w:r>
      <w:r w:rsidRPr="003911C9">
        <w:t>ь в пр</w:t>
      </w:r>
      <w:r w:rsidRPr="003911C9">
        <w:rPr>
          <w:spacing w:val="-1"/>
        </w:rPr>
        <w:t>е</w:t>
      </w:r>
      <w:r w:rsidRPr="003911C9">
        <w:t>д</w:t>
      </w:r>
      <w:r w:rsidRPr="003911C9">
        <w:rPr>
          <w:spacing w:val="-1"/>
        </w:rPr>
        <w:t>е</w:t>
      </w:r>
      <w:r w:rsidRPr="003911C9">
        <w:t>л</w:t>
      </w:r>
      <w:r w:rsidRPr="003911C9">
        <w:rPr>
          <w:spacing w:val="-1"/>
        </w:rPr>
        <w:t>а</w:t>
      </w:r>
      <w:r w:rsidRPr="003911C9">
        <w:t>х</w:t>
      </w:r>
      <w:r w:rsidRPr="003911C9">
        <w:rPr>
          <w:spacing w:val="2"/>
        </w:rPr>
        <w:t xml:space="preserve"> </w:t>
      </w:r>
      <w:r w:rsidRPr="003911C9">
        <w:rPr>
          <w:spacing w:val="-1"/>
        </w:rPr>
        <w:t>ма</w:t>
      </w:r>
      <w:r w:rsidRPr="003911C9">
        <w:t>к</w:t>
      </w:r>
      <w:r w:rsidRPr="003911C9">
        <w:rPr>
          <w:spacing w:val="-1"/>
        </w:rPr>
        <w:t>с</w:t>
      </w:r>
      <w:r w:rsidRPr="003911C9">
        <w:t>и</w:t>
      </w:r>
      <w:r w:rsidRPr="003911C9">
        <w:rPr>
          <w:spacing w:val="-1"/>
        </w:rPr>
        <w:t>ма</w:t>
      </w:r>
      <w:r w:rsidRPr="003911C9">
        <w:t xml:space="preserve">льного </w:t>
      </w:r>
      <w:r w:rsidRPr="003911C9">
        <w:rPr>
          <w:spacing w:val="-2"/>
        </w:rPr>
        <w:t>и</w:t>
      </w:r>
      <w:r w:rsidRPr="003911C9">
        <w:t>нд</w:t>
      </w:r>
      <w:r w:rsidRPr="003911C9">
        <w:rPr>
          <w:spacing w:val="-1"/>
        </w:rPr>
        <w:t>е</w:t>
      </w:r>
      <w:r w:rsidRPr="003911C9">
        <w:t>к</w:t>
      </w:r>
      <w:r w:rsidRPr="003911C9">
        <w:rPr>
          <w:spacing w:val="-1"/>
        </w:rPr>
        <w:t>с</w:t>
      </w:r>
      <w:r w:rsidRPr="003911C9">
        <w:t>а</w:t>
      </w:r>
      <w:r w:rsidRPr="003911C9">
        <w:rPr>
          <w:spacing w:val="-1"/>
        </w:rPr>
        <w:t xml:space="preserve"> </w:t>
      </w:r>
      <w:r w:rsidRPr="003911C9">
        <w:t>ро</w:t>
      </w:r>
      <w:r w:rsidRPr="003911C9">
        <w:rPr>
          <w:spacing w:val="-1"/>
        </w:rPr>
        <w:t>с</w:t>
      </w:r>
      <w:r w:rsidRPr="003911C9">
        <w:t>т</w:t>
      </w:r>
      <w:r w:rsidRPr="003911C9">
        <w:rPr>
          <w:spacing w:val="-1"/>
        </w:rPr>
        <w:t>а</w:t>
      </w:r>
      <w:r w:rsidRPr="003911C9">
        <w:t>.</w:t>
      </w:r>
    </w:p>
    <w:p w14:paraId="12BE3800" w14:textId="77777777" w:rsidR="006610A4" w:rsidRPr="00CC71E4" w:rsidRDefault="006610A4" w:rsidP="006610A4"/>
    <w:p w14:paraId="2677190A" w14:textId="77777777" w:rsidR="006610A4" w:rsidRPr="005863AF" w:rsidRDefault="00F719FB" w:rsidP="006610A4">
      <w:pPr>
        <w:pStyle w:val="2"/>
        <w:ind w:left="0" w:firstLine="0"/>
      </w:pPr>
      <w:hyperlink r:id="rId137" w:anchor="bookmark101" w:history="1">
        <w:bookmarkStart w:id="560" w:name="_Toc54952891"/>
        <w:bookmarkStart w:id="561" w:name="_Toc147913182"/>
        <w:r w:rsidR="006610A4" w:rsidRPr="005863AF">
          <w:t xml:space="preserve">Часть </w:t>
        </w:r>
        <w:r w:rsidR="006610A4">
          <w:t>12</w:t>
        </w:r>
        <w:r w:rsidR="006610A4" w:rsidRPr="005863AF">
          <w:t>. ОПИСАНИЕ СУЩЕСТВУЮЩИХ ТЕХНИЧЕСКИХ И ТЕХНОЛОГИЧЕСКИХ</w:t>
        </w:r>
      </w:hyperlink>
      <w:r w:rsidR="006610A4" w:rsidRPr="005863AF">
        <w:t xml:space="preserve"> </w:t>
      </w:r>
      <w:hyperlink r:id="rId138" w:anchor="bookmark101" w:history="1">
        <w:r w:rsidR="006610A4" w:rsidRPr="005863AF">
          <w:t>ПРОБЛЕМ В СИСТЕМАХ ТЕПЛОСНАБЖЕНИЯ</w:t>
        </w:r>
      </w:hyperlink>
      <w:r w:rsidR="006610A4" w:rsidRPr="005863AF">
        <w:t xml:space="preserve"> ПОСЕЛЕНИЯ, ГОРОДСКОГО ОКРУГА, ГОРОДА ФЕДЕРАЛЬНОГО ЗНАЧЕНИЯ</w:t>
      </w:r>
      <w:bookmarkEnd w:id="560"/>
      <w:bookmarkEnd w:id="561"/>
    </w:p>
    <w:p w14:paraId="42086196" w14:textId="77777777" w:rsidR="006610A4" w:rsidRPr="005863AF" w:rsidRDefault="006610A4" w:rsidP="006610A4">
      <w:pPr>
        <w:pStyle w:val="af4"/>
        <w:rPr>
          <w:lang w:eastAsia="ru-RU"/>
        </w:rPr>
      </w:pPr>
    </w:p>
    <w:p w14:paraId="56947FDF" w14:textId="77777777" w:rsidR="006610A4" w:rsidRPr="005863AF" w:rsidRDefault="006610A4" w:rsidP="006610A4">
      <w:pPr>
        <w:pStyle w:val="2"/>
        <w:ind w:left="0" w:firstLine="0"/>
        <w:rPr>
          <w:szCs w:val="22"/>
        </w:rPr>
      </w:pPr>
      <w:bookmarkStart w:id="562" w:name="_Toc45099648"/>
      <w:bookmarkStart w:id="563" w:name="_Toc45614847"/>
      <w:bookmarkStart w:id="564" w:name="_Toc54952893"/>
      <w:bookmarkStart w:id="565" w:name="_Toc147913183"/>
      <w:r w:rsidRPr="005863AF">
        <w:rPr>
          <w:szCs w:val="22"/>
        </w:rPr>
        <w:t xml:space="preserve">1.12.1 </w:t>
      </w:r>
      <w:hyperlink r:id="rId139" w:anchor="bookmark102" w:history="1">
        <w:r w:rsidRPr="005863AF">
          <w:rPr>
            <w:szCs w:val="22"/>
          </w:rPr>
          <w:t>Описание существующих проблем организации качественного теплоснабжения</w:t>
        </w:r>
        <w:bookmarkEnd w:id="562"/>
      </w:hyperlink>
      <w:r w:rsidRPr="005863AF">
        <w:rPr>
          <w:szCs w:val="22"/>
        </w:rPr>
        <w:t xml:space="preserve"> </w:t>
      </w:r>
      <w:r w:rsidRPr="005863AF">
        <w:t>(перечень причин, приводящих к снижению качества теплоснабжения, включая проблемы в работе теплопотребляющих установок потребителей)</w:t>
      </w:r>
      <w:bookmarkEnd w:id="563"/>
      <w:bookmarkEnd w:id="564"/>
      <w:bookmarkEnd w:id="565"/>
    </w:p>
    <w:p w14:paraId="19FA79B0" w14:textId="77777777" w:rsidR="006610A4" w:rsidRPr="00502587" w:rsidRDefault="006610A4" w:rsidP="006610A4">
      <w:pPr>
        <w:pStyle w:val="a8"/>
        <w:kinsoku w:val="0"/>
        <w:overflowPunct w:val="0"/>
        <w:spacing w:before="1" w:line="279" w:lineRule="auto"/>
        <w:ind w:left="0" w:right="113"/>
        <w:jc w:val="both"/>
      </w:pPr>
      <w:bookmarkStart w:id="566" w:name="_Toc30058762"/>
      <w:bookmarkStart w:id="567" w:name="_Toc31810113"/>
    </w:p>
    <w:p w14:paraId="391B0917" w14:textId="77777777" w:rsidR="006610A4" w:rsidRPr="00C34F68" w:rsidRDefault="006610A4" w:rsidP="006610A4">
      <w:pPr>
        <w:kinsoku w:val="0"/>
        <w:overflowPunct w:val="0"/>
        <w:spacing w:line="275" w:lineRule="exact"/>
        <w:ind w:firstLine="567"/>
        <w:jc w:val="both"/>
        <w:rPr>
          <w:rFonts w:eastAsia="Times New Roman" w:cs="Times New Roman"/>
        </w:rPr>
      </w:pPr>
      <w:r w:rsidRPr="00C34F68">
        <w:rPr>
          <w:rFonts w:eastAsia="Times New Roman" w:cs="Times New Roman"/>
          <w:spacing w:val="-1"/>
        </w:rPr>
        <w:t>Из</w:t>
      </w:r>
      <w:r w:rsidRPr="00C34F68">
        <w:rPr>
          <w:rFonts w:eastAsia="Times New Roman" w:cs="Times New Roman"/>
        </w:rPr>
        <w:t xml:space="preserve"> </w:t>
      </w:r>
      <w:r w:rsidRPr="00C34F68">
        <w:rPr>
          <w:rFonts w:eastAsia="Times New Roman" w:cs="Times New Roman"/>
          <w:spacing w:val="-1"/>
        </w:rPr>
        <w:t>комплекса</w:t>
      </w:r>
      <w:r w:rsidRPr="00C34F68">
        <w:rPr>
          <w:rFonts w:eastAsia="Times New Roman" w:cs="Times New Roman"/>
        </w:rPr>
        <w:t xml:space="preserve"> </w:t>
      </w:r>
      <w:r w:rsidRPr="00C34F68">
        <w:rPr>
          <w:rFonts w:eastAsia="Times New Roman" w:cs="Times New Roman"/>
          <w:spacing w:val="-1"/>
        </w:rPr>
        <w:t>существующих</w:t>
      </w:r>
      <w:r w:rsidRPr="00C34F68">
        <w:rPr>
          <w:rFonts w:eastAsia="Times New Roman" w:cs="Times New Roman"/>
          <w:spacing w:val="23"/>
        </w:rPr>
        <w:t xml:space="preserve"> </w:t>
      </w:r>
      <w:r w:rsidRPr="00C34F68">
        <w:rPr>
          <w:rFonts w:eastAsia="Times New Roman" w:cs="Times New Roman"/>
        </w:rPr>
        <w:t>проблем организации</w:t>
      </w:r>
      <w:r w:rsidRPr="00C34F68">
        <w:rPr>
          <w:rFonts w:eastAsia="Times New Roman" w:cs="Times New Roman"/>
          <w:spacing w:val="22"/>
        </w:rPr>
        <w:t xml:space="preserve"> </w:t>
      </w:r>
      <w:r w:rsidRPr="00C34F68">
        <w:rPr>
          <w:rFonts w:eastAsia="Times New Roman" w:cs="Times New Roman"/>
          <w:b/>
          <w:bCs/>
          <w:i/>
          <w:iCs/>
          <w:spacing w:val="-1"/>
        </w:rPr>
        <w:t>качественного</w:t>
      </w:r>
      <w:r w:rsidRPr="00C34F68">
        <w:rPr>
          <w:rFonts w:eastAsia="Times New Roman" w:cs="Times New Roman"/>
          <w:b/>
          <w:bCs/>
          <w:i/>
          <w:iCs/>
        </w:rPr>
        <w:t xml:space="preserve"> теплоснабжения</w:t>
      </w:r>
      <w:r w:rsidRPr="00C34F68">
        <w:rPr>
          <w:rFonts w:eastAsia="Times New Roman" w:cs="Times New Roman"/>
        </w:rPr>
        <w:t xml:space="preserve"> </w:t>
      </w:r>
      <w:r w:rsidRPr="00C34F68">
        <w:rPr>
          <w:rFonts w:eastAsia="Times New Roman" w:cs="Times New Roman"/>
          <w:spacing w:val="-1"/>
        </w:rPr>
        <w:t>можно</w:t>
      </w:r>
      <w:r w:rsidRPr="00C34F68">
        <w:rPr>
          <w:rFonts w:eastAsia="Times New Roman" w:cs="Times New Roman"/>
          <w:spacing w:val="-13"/>
        </w:rPr>
        <w:t xml:space="preserve"> </w:t>
      </w:r>
      <w:r w:rsidRPr="00C34F68">
        <w:rPr>
          <w:rFonts w:eastAsia="Times New Roman" w:cs="Times New Roman"/>
        </w:rPr>
        <w:t>выделить</w:t>
      </w:r>
      <w:r w:rsidRPr="00C34F68">
        <w:rPr>
          <w:rFonts w:eastAsia="Times New Roman" w:cs="Times New Roman"/>
          <w:spacing w:val="-17"/>
        </w:rPr>
        <w:t xml:space="preserve"> </w:t>
      </w:r>
      <w:r w:rsidRPr="00C34F68">
        <w:rPr>
          <w:rFonts w:eastAsia="Times New Roman" w:cs="Times New Roman"/>
          <w:spacing w:val="-1"/>
        </w:rPr>
        <w:t>следующие</w:t>
      </w:r>
      <w:r w:rsidRPr="00C34F68">
        <w:rPr>
          <w:rFonts w:eastAsia="Times New Roman" w:cs="Times New Roman"/>
          <w:spacing w:val="-13"/>
        </w:rPr>
        <w:t xml:space="preserve"> </w:t>
      </w:r>
      <w:r w:rsidRPr="00C34F68">
        <w:rPr>
          <w:rFonts w:eastAsia="Times New Roman" w:cs="Times New Roman"/>
        </w:rPr>
        <w:t>составляющие:</w:t>
      </w:r>
    </w:p>
    <w:p w14:paraId="5D387B04" w14:textId="77777777" w:rsidR="006610A4" w:rsidRPr="00C34F68" w:rsidRDefault="006610A4" w:rsidP="006610A4">
      <w:pPr>
        <w:kinsoku w:val="0"/>
        <w:overflowPunct w:val="0"/>
        <w:spacing w:line="275" w:lineRule="exact"/>
        <w:ind w:firstLine="567"/>
        <w:jc w:val="both"/>
        <w:rPr>
          <w:rFonts w:eastAsia="Times New Roman" w:cs="Times New Roman"/>
        </w:rPr>
      </w:pPr>
      <w:r w:rsidRPr="00C34F68">
        <w:rPr>
          <w:rFonts w:eastAsia="Times New Roman" w:cs="Times New Roman"/>
        </w:rPr>
        <w:t xml:space="preserve">- </w:t>
      </w:r>
      <w:r w:rsidRPr="00AC3418">
        <w:rPr>
          <w:rFonts w:eastAsia="Times New Roman" w:cs="Times New Roman"/>
        </w:rPr>
        <w:t>отсутствие у потребителей</w:t>
      </w:r>
      <w:r w:rsidRPr="00C34F68">
        <w:rPr>
          <w:rFonts w:eastAsia="Times New Roman" w:cs="Times New Roman"/>
        </w:rPr>
        <w:t xml:space="preserve"> приборов учета передачи тепловой энергии, что ведет к неточным данным по количеству потребления тепловой энергии. </w:t>
      </w:r>
    </w:p>
    <w:p w14:paraId="5AD4231D" w14:textId="77777777" w:rsidR="006610A4" w:rsidRPr="00C34F68" w:rsidRDefault="006610A4" w:rsidP="006610A4">
      <w:pPr>
        <w:ind w:firstLine="709"/>
        <w:jc w:val="both"/>
        <w:rPr>
          <w:rFonts w:eastAsia="Calibri" w:cs="Times New Roman"/>
          <w:spacing w:val="-1"/>
        </w:rPr>
      </w:pPr>
      <w:r w:rsidRPr="00C34F68">
        <w:rPr>
          <w:rFonts w:eastAsia="Calibri" w:cs="Times New Roman"/>
        </w:rPr>
        <w:t xml:space="preserve">- </w:t>
      </w:r>
      <w:r w:rsidRPr="00C34F68">
        <w:rPr>
          <w:rFonts w:eastAsia="Calibri" w:cs="Times New Roman"/>
          <w:spacing w:val="1"/>
        </w:rPr>
        <w:t>износ</w:t>
      </w:r>
      <w:r w:rsidRPr="00C34F68">
        <w:rPr>
          <w:rFonts w:eastAsia="Calibri" w:cs="Times New Roman"/>
          <w:spacing w:val="22"/>
        </w:rPr>
        <w:t xml:space="preserve"> </w:t>
      </w:r>
      <w:r w:rsidRPr="00C34F68">
        <w:rPr>
          <w:rFonts w:eastAsia="Calibri" w:cs="Times New Roman"/>
          <w:spacing w:val="-1"/>
        </w:rPr>
        <w:t>тепловых</w:t>
      </w:r>
      <w:r w:rsidRPr="00C34F68">
        <w:rPr>
          <w:rFonts w:eastAsia="Calibri" w:cs="Times New Roman"/>
          <w:spacing w:val="18"/>
        </w:rPr>
        <w:t xml:space="preserve"> </w:t>
      </w:r>
      <w:r w:rsidRPr="00C34F68">
        <w:rPr>
          <w:rFonts w:eastAsia="Calibri" w:cs="Times New Roman"/>
          <w:spacing w:val="-1"/>
        </w:rPr>
        <w:t>сетей</w:t>
      </w:r>
      <w:r w:rsidRPr="00C34F68">
        <w:rPr>
          <w:rFonts w:eastAsia="Calibri" w:cs="Times New Roman"/>
          <w:spacing w:val="22"/>
        </w:rPr>
        <w:t xml:space="preserve"> </w:t>
      </w:r>
      <w:r w:rsidRPr="00C34F68">
        <w:rPr>
          <w:rFonts w:eastAsia="Calibri" w:cs="Times New Roman"/>
        </w:rPr>
        <w:t>-</w:t>
      </w:r>
      <w:r w:rsidRPr="00C34F68">
        <w:rPr>
          <w:rFonts w:eastAsia="Calibri" w:cs="Times New Roman"/>
          <w:spacing w:val="24"/>
        </w:rPr>
        <w:t xml:space="preserve"> </w:t>
      </w:r>
      <w:r w:rsidRPr="00C34F68">
        <w:rPr>
          <w:rFonts w:eastAsia="Calibri" w:cs="Times New Roman"/>
          <w:spacing w:val="-1"/>
        </w:rPr>
        <w:t>это</w:t>
      </w:r>
      <w:r w:rsidRPr="00C34F68">
        <w:rPr>
          <w:rFonts w:eastAsia="Calibri" w:cs="Times New Roman"/>
          <w:spacing w:val="27"/>
        </w:rPr>
        <w:t xml:space="preserve"> </w:t>
      </w:r>
      <w:r w:rsidRPr="00C34F68">
        <w:rPr>
          <w:rFonts w:eastAsia="Calibri" w:cs="Times New Roman"/>
        </w:rPr>
        <w:t>наиболее</w:t>
      </w:r>
      <w:r w:rsidRPr="00C34F68">
        <w:rPr>
          <w:rFonts w:eastAsia="Calibri" w:cs="Times New Roman"/>
          <w:spacing w:val="22"/>
        </w:rPr>
        <w:t xml:space="preserve"> </w:t>
      </w:r>
      <w:r w:rsidRPr="00C34F68">
        <w:rPr>
          <w:rFonts w:eastAsia="Calibri" w:cs="Times New Roman"/>
          <w:spacing w:val="-1"/>
        </w:rPr>
        <w:t>существенная</w:t>
      </w:r>
      <w:r w:rsidRPr="00C34F68">
        <w:rPr>
          <w:rFonts w:eastAsia="Calibri" w:cs="Times New Roman"/>
          <w:spacing w:val="23"/>
        </w:rPr>
        <w:t xml:space="preserve"> </w:t>
      </w:r>
      <w:r w:rsidRPr="00C34F68">
        <w:rPr>
          <w:rFonts w:eastAsia="Calibri" w:cs="Times New Roman"/>
        </w:rPr>
        <w:t>проблема</w:t>
      </w:r>
      <w:r w:rsidRPr="00C34F68">
        <w:rPr>
          <w:rFonts w:eastAsia="Calibri" w:cs="Times New Roman"/>
          <w:spacing w:val="22"/>
        </w:rPr>
        <w:t xml:space="preserve"> </w:t>
      </w:r>
      <w:r w:rsidRPr="00C34F68">
        <w:rPr>
          <w:rFonts w:eastAsia="Calibri" w:cs="Times New Roman"/>
          <w:spacing w:val="-1"/>
        </w:rPr>
        <w:t>организации</w:t>
      </w:r>
      <w:r w:rsidRPr="00C34F68">
        <w:rPr>
          <w:rFonts w:eastAsia="Calibri" w:cs="Times New Roman"/>
          <w:spacing w:val="24"/>
        </w:rPr>
        <w:t xml:space="preserve"> </w:t>
      </w:r>
      <w:r w:rsidRPr="00C34F68">
        <w:rPr>
          <w:rFonts w:eastAsia="Calibri" w:cs="Times New Roman"/>
          <w:spacing w:val="-1"/>
        </w:rPr>
        <w:t>качественного</w:t>
      </w:r>
      <w:r w:rsidRPr="00C34F68">
        <w:rPr>
          <w:rFonts w:eastAsia="Calibri" w:cs="Times New Roman"/>
          <w:spacing w:val="80"/>
          <w:w w:val="99"/>
        </w:rPr>
        <w:t xml:space="preserve"> </w:t>
      </w:r>
      <w:r w:rsidRPr="00C34F68">
        <w:rPr>
          <w:rFonts w:eastAsia="Calibri" w:cs="Times New Roman"/>
          <w:spacing w:val="-1"/>
        </w:rPr>
        <w:t>теплоснабжения.</w:t>
      </w:r>
      <w:r w:rsidRPr="00C34F68">
        <w:rPr>
          <w:rFonts w:eastAsia="Calibri" w:cs="Times New Roman"/>
          <w:spacing w:val="38"/>
        </w:rPr>
        <w:t xml:space="preserve"> </w:t>
      </w:r>
      <w:r w:rsidRPr="00C34F68">
        <w:rPr>
          <w:rFonts w:eastAsia="Calibri" w:cs="Times New Roman"/>
          <w:spacing w:val="-1"/>
        </w:rPr>
        <w:t>Старение</w:t>
      </w:r>
      <w:r w:rsidRPr="00C34F68">
        <w:rPr>
          <w:rFonts w:eastAsia="Calibri" w:cs="Times New Roman"/>
          <w:spacing w:val="35"/>
        </w:rPr>
        <w:t xml:space="preserve"> </w:t>
      </w:r>
      <w:r w:rsidRPr="00C34F68">
        <w:rPr>
          <w:rFonts w:eastAsia="Calibri" w:cs="Times New Roman"/>
        </w:rPr>
        <w:t>тепловых</w:t>
      </w:r>
      <w:r w:rsidRPr="00C34F68">
        <w:rPr>
          <w:rFonts w:eastAsia="Calibri" w:cs="Times New Roman"/>
          <w:spacing w:val="33"/>
        </w:rPr>
        <w:t xml:space="preserve"> </w:t>
      </w:r>
      <w:r w:rsidRPr="00C34F68">
        <w:rPr>
          <w:rFonts w:eastAsia="Calibri" w:cs="Times New Roman"/>
          <w:spacing w:val="-1"/>
        </w:rPr>
        <w:t>сетей</w:t>
      </w:r>
      <w:r w:rsidRPr="00C34F68">
        <w:rPr>
          <w:rFonts w:eastAsia="Calibri" w:cs="Times New Roman"/>
          <w:spacing w:val="37"/>
        </w:rPr>
        <w:t xml:space="preserve"> </w:t>
      </w:r>
      <w:r w:rsidRPr="00C34F68">
        <w:rPr>
          <w:rFonts w:eastAsia="Calibri" w:cs="Times New Roman"/>
        </w:rPr>
        <w:t>приводит</w:t>
      </w:r>
      <w:r w:rsidRPr="00C34F68">
        <w:rPr>
          <w:rFonts w:eastAsia="Calibri" w:cs="Times New Roman"/>
          <w:spacing w:val="37"/>
        </w:rPr>
        <w:t xml:space="preserve"> </w:t>
      </w:r>
      <w:r w:rsidRPr="00C34F68">
        <w:rPr>
          <w:rFonts w:eastAsia="Calibri" w:cs="Times New Roman"/>
          <w:spacing w:val="-1"/>
        </w:rPr>
        <w:t>как</w:t>
      </w:r>
      <w:r w:rsidRPr="00C34F68">
        <w:rPr>
          <w:rFonts w:eastAsia="Calibri" w:cs="Times New Roman"/>
          <w:spacing w:val="35"/>
        </w:rPr>
        <w:t xml:space="preserve"> </w:t>
      </w:r>
      <w:r w:rsidRPr="00C34F68">
        <w:rPr>
          <w:rFonts w:eastAsia="Calibri" w:cs="Times New Roman"/>
        </w:rPr>
        <w:t>к</w:t>
      </w:r>
      <w:r w:rsidRPr="00C34F68">
        <w:rPr>
          <w:rFonts w:eastAsia="Calibri" w:cs="Times New Roman"/>
          <w:spacing w:val="40"/>
        </w:rPr>
        <w:t xml:space="preserve"> </w:t>
      </w:r>
      <w:r w:rsidRPr="00C34F68">
        <w:rPr>
          <w:rFonts w:eastAsia="Calibri" w:cs="Times New Roman"/>
        </w:rPr>
        <w:t>снижению</w:t>
      </w:r>
      <w:r w:rsidRPr="00C34F68">
        <w:rPr>
          <w:rFonts w:eastAsia="Calibri" w:cs="Times New Roman"/>
          <w:spacing w:val="36"/>
        </w:rPr>
        <w:t xml:space="preserve"> </w:t>
      </w:r>
      <w:r w:rsidRPr="00C34F68">
        <w:rPr>
          <w:rFonts w:eastAsia="Calibri" w:cs="Times New Roman"/>
          <w:spacing w:val="-1"/>
        </w:rPr>
        <w:t>надежности,</w:t>
      </w:r>
      <w:r w:rsidRPr="00C34F68">
        <w:rPr>
          <w:rFonts w:eastAsia="Calibri" w:cs="Times New Roman"/>
          <w:spacing w:val="38"/>
        </w:rPr>
        <w:t xml:space="preserve"> </w:t>
      </w:r>
      <w:r w:rsidRPr="00C34F68">
        <w:rPr>
          <w:rFonts w:eastAsia="Calibri" w:cs="Times New Roman"/>
        </w:rPr>
        <w:t>вызванному</w:t>
      </w:r>
      <w:r w:rsidRPr="00C34F68">
        <w:rPr>
          <w:rFonts w:eastAsia="Calibri" w:cs="Times New Roman"/>
          <w:spacing w:val="78"/>
          <w:w w:val="99"/>
        </w:rPr>
        <w:t xml:space="preserve"> </w:t>
      </w:r>
      <w:r w:rsidRPr="00C34F68">
        <w:rPr>
          <w:rFonts w:eastAsia="Calibri" w:cs="Times New Roman"/>
        </w:rPr>
        <w:t>коррозией</w:t>
      </w:r>
      <w:r w:rsidRPr="00C34F68">
        <w:rPr>
          <w:rFonts w:eastAsia="Calibri" w:cs="Times New Roman"/>
          <w:spacing w:val="11"/>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spacing w:val="-1"/>
        </w:rPr>
        <w:t>усталостью</w:t>
      </w:r>
      <w:r w:rsidRPr="00C34F68">
        <w:rPr>
          <w:rFonts w:eastAsia="Calibri" w:cs="Times New Roman"/>
          <w:spacing w:val="14"/>
        </w:rPr>
        <w:t xml:space="preserve"> </w:t>
      </w:r>
      <w:r w:rsidRPr="00C34F68">
        <w:rPr>
          <w:rFonts w:eastAsia="Calibri" w:cs="Times New Roman"/>
          <w:spacing w:val="-1"/>
        </w:rPr>
        <w:t>металла,</w:t>
      </w:r>
      <w:r w:rsidRPr="00C34F68">
        <w:rPr>
          <w:rFonts w:eastAsia="Calibri" w:cs="Times New Roman"/>
          <w:spacing w:val="17"/>
        </w:rPr>
        <w:t xml:space="preserve"> </w:t>
      </w:r>
      <w:r w:rsidRPr="00C34F68">
        <w:rPr>
          <w:rFonts w:eastAsia="Calibri" w:cs="Times New Roman"/>
          <w:spacing w:val="-1"/>
        </w:rPr>
        <w:t>так</w:t>
      </w:r>
      <w:r w:rsidRPr="00C34F68">
        <w:rPr>
          <w:rFonts w:eastAsia="Calibri" w:cs="Times New Roman"/>
          <w:spacing w:val="9"/>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spacing w:val="-1"/>
        </w:rPr>
        <w:t>разрушению</w:t>
      </w:r>
      <w:r w:rsidRPr="00C34F68">
        <w:rPr>
          <w:rFonts w:eastAsia="Calibri" w:cs="Times New Roman"/>
          <w:spacing w:val="13"/>
        </w:rPr>
        <w:t xml:space="preserve"> </w:t>
      </w:r>
      <w:r w:rsidRPr="00C34F68">
        <w:rPr>
          <w:rFonts w:eastAsia="Calibri" w:cs="Times New Roman"/>
          <w:spacing w:val="-1"/>
        </w:rPr>
        <w:t>изоляции.</w:t>
      </w:r>
      <w:r w:rsidRPr="00C34F68">
        <w:rPr>
          <w:rFonts w:eastAsia="Calibri" w:cs="Times New Roman"/>
          <w:spacing w:val="17"/>
        </w:rPr>
        <w:t xml:space="preserve"> </w:t>
      </w:r>
      <w:r w:rsidRPr="00C34F68">
        <w:rPr>
          <w:rFonts w:eastAsia="Calibri" w:cs="Times New Roman"/>
          <w:spacing w:val="-1"/>
        </w:rPr>
        <w:t>Разрушение</w:t>
      </w:r>
      <w:r w:rsidRPr="00C34F68">
        <w:rPr>
          <w:rFonts w:eastAsia="Calibri" w:cs="Times New Roman"/>
          <w:spacing w:val="14"/>
        </w:rPr>
        <w:t xml:space="preserve"> </w:t>
      </w:r>
      <w:r w:rsidRPr="00C34F68">
        <w:rPr>
          <w:rFonts w:eastAsia="Calibri" w:cs="Times New Roman"/>
          <w:spacing w:val="-1"/>
        </w:rPr>
        <w:t>изоляции</w:t>
      </w:r>
      <w:r w:rsidRPr="00C34F68">
        <w:rPr>
          <w:rFonts w:eastAsia="Calibri" w:cs="Times New Roman"/>
          <w:spacing w:val="15"/>
        </w:rPr>
        <w:t xml:space="preserve"> </w:t>
      </w:r>
      <w:r w:rsidRPr="00C34F68">
        <w:rPr>
          <w:rFonts w:eastAsia="Calibri" w:cs="Times New Roman"/>
        </w:rPr>
        <w:t>в</w:t>
      </w:r>
      <w:r w:rsidRPr="00C34F68">
        <w:rPr>
          <w:rFonts w:eastAsia="Calibri" w:cs="Times New Roman"/>
          <w:spacing w:val="12"/>
        </w:rPr>
        <w:t xml:space="preserve"> </w:t>
      </w:r>
      <w:r w:rsidRPr="00C34F68">
        <w:rPr>
          <w:rFonts w:eastAsia="Calibri" w:cs="Times New Roman"/>
          <w:spacing w:val="-1"/>
        </w:rPr>
        <w:t>свою</w:t>
      </w:r>
      <w:r w:rsidRPr="00C34F68">
        <w:rPr>
          <w:rFonts w:eastAsia="Calibri" w:cs="Times New Roman"/>
          <w:spacing w:val="13"/>
        </w:rPr>
        <w:t xml:space="preserve"> </w:t>
      </w:r>
      <w:r w:rsidRPr="00C34F68">
        <w:rPr>
          <w:rFonts w:eastAsia="Calibri" w:cs="Times New Roman"/>
        </w:rPr>
        <w:t>оче</w:t>
      </w:r>
      <w:r w:rsidRPr="00C34F68">
        <w:rPr>
          <w:rFonts w:eastAsia="Calibri" w:cs="Times New Roman"/>
          <w:spacing w:val="-1"/>
        </w:rPr>
        <w:t>редь</w:t>
      </w:r>
      <w:r w:rsidRPr="00C34F68">
        <w:rPr>
          <w:rFonts w:eastAsia="Calibri" w:cs="Times New Roman"/>
          <w:spacing w:val="33"/>
        </w:rPr>
        <w:t xml:space="preserve"> </w:t>
      </w:r>
      <w:r w:rsidRPr="00C34F68">
        <w:rPr>
          <w:rFonts w:eastAsia="Calibri" w:cs="Times New Roman"/>
        </w:rPr>
        <w:t>приводит</w:t>
      </w:r>
      <w:r w:rsidRPr="00C34F68">
        <w:rPr>
          <w:rFonts w:eastAsia="Calibri" w:cs="Times New Roman"/>
          <w:spacing w:val="33"/>
        </w:rPr>
        <w:t xml:space="preserve"> </w:t>
      </w:r>
      <w:r w:rsidRPr="00C34F68">
        <w:rPr>
          <w:rFonts w:eastAsia="Calibri" w:cs="Times New Roman"/>
        </w:rPr>
        <w:t>к</w:t>
      </w:r>
      <w:r w:rsidRPr="00C34F68">
        <w:rPr>
          <w:rFonts w:eastAsia="Calibri" w:cs="Times New Roman"/>
          <w:spacing w:val="31"/>
        </w:rPr>
        <w:t xml:space="preserve"> </w:t>
      </w:r>
      <w:r w:rsidRPr="00C34F68">
        <w:rPr>
          <w:rFonts w:eastAsia="Calibri" w:cs="Times New Roman"/>
          <w:spacing w:val="-1"/>
        </w:rPr>
        <w:t>тепловым</w:t>
      </w:r>
      <w:r w:rsidRPr="00C34F68">
        <w:rPr>
          <w:rFonts w:eastAsia="Calibri" w:cs="Times New Roman"/>
          <w:spacing w:val="34"/>
        </w:rPr>
        <w:t xml:space="preserve"> </w:t>
      </w:r>
      <w:r w:rsidRPr="00C34F68">
        <w:rPr>
          <w:rFonts w:eastAsia="Calibri" w:cs="Times New Roman"/>
          <w:spacing w:val="-1"/>
        </w:rPr>
        <w:t>потерям</w:t>
      </w:r>
      <w:r w:rsidRPr="00C34F68">
        <w:rPr>
          <w:rFonts w:eastAsia="Calibri" w:cs="Times New Roman"/>
          <w:spacing w:val="29"/>
        </w:rPr>
        <w:t xml:space="preserve"> </w:t>
      </w:r>
      <w:r w:rsidRPr="00C34F68">
        <w:rPr>
          <w:rFonts w:eastAsia="Calibri" w:cs="Times New Roman"/>
        </w:rPr>
        <w:t>и</w:t>
      </w:r>
      <w:r w:rsidRPr="00C34F68">
        <w:rPr>
          <w:rFonts w:eastAsia="Calibri" w:cs="Times New Roman"/>
          <w:spacing w:val="33"/>
        </w:rPr>
        <w:t xml:space="preserve"> </w:t>
      </w:r>
      <w:r w:rsidRPr="00C34F68">
        <w:rPr>
          <w:rFonts w:eastAsia="Calibri" w:cs="Times New Roman"/>
          <w:spacing w:val="-1"/>
        </w:rPr>
        <w:t>значительному</w:t>
      </w:r>
      <w:r w:rsidRPr="00C34F68">
        <w:rPr>
          <w:rFonts w:eastAsia="Calibri" w:cs="Times New Roman"/>
          <w:spacing w:val="24"/>
        </w:rPr>
        <w:t xml:space="preserve"> </w:t>
      </w:r>
      <w:r w:rsidRPr="00C34F68">
        <w:rPr>
          <w:rFonts w:eastAsia="Calibri" w:cs="Times New Roman"/>
        </w:rPr>
        <w:t>снижению</w:t>
      </w:r>
      <w:r w:rsidRPr="00C34F68">
        <w:rPr>
          <w:rFonts w:eastAsia="Calibri" w:cs="Times New Roman"/>
          <w:spacing w:val="31"/>
        </w:rPr>
        <w:t xml:space="preserve"> </w:t>
      </w:r>
      <w:r w:rsidRPr="00C34F68">
        <w:rPr>
          <w:rFonts w:eastAsia="Calibri" w:cs="Times New Roman"/>
          <w:spacing w:val="-1"/>
        </w:rPr>
        <w:t>температуры</w:t>
      </w:r>
      <w:r w:rsidRPr="00C34F68">
        <w:rPr>
          <w:rFonts w:eastAsia="Calibri" w:cs="Times New Roman"/>
          <w:spacing w:val="34"/>
        </w:rPr>
        <w:t xml:space="preserve"> </w:t>
      </w:r>
      <w:r w:rsidRPr="00C34F68">
        <w:rPr>
          <w:rFonts w:eastAsia="Calibri" w:cs="Times New Roman"/>
          <w:spacing w:val="-1"/>
        </w:rPr>
        <w:t>теплоносителя</w:t>
      </w:r>
      <w:r w:rsidRPr="00C34F68">
        <w:rPr>
          <w:rFonts w:eastAsia="Calibri" w:cs="Times New Roman"/>
          <w:spacing w:val="32"/>
        </w:rPr>
        <w:t xml:space="preserve"> </w:t>
      </w:r>
      <w:r w:rsidRPr="00C34F68">
        <w:rPr>
          <w:rFonts w:eastAsia="Calibri" w:cs="Times New Roman"/>
        </w:rPr>
        <w:t>на</w:t>
      </w:r>
      <w:r w:rsidRPr="00C34F68">
        <w:rPr>
          <w:rFonts w:eastAsia="Calibri" w:cs="Times New Roman"/>
          <w:spacing w:val="88"/>
          <w:w w:val="99"/>
        </w:rPr>
        <w:t xml:space="preserve"> </w:t>
      </w:r>
      <w:r w:rsidRPr="00C34F68">
        <w:rPr>
          <w:rFonts w:eastAsia="Calibri" w:cs="Times New Roman"/>
          <w:spacing w:val="-1"/>
        </w:rPr>
        <w:t>вводах</w:t>
      </w:r>
      <w:r w:rsidRPr="00C34F68">
        <w:rPr>
          <w:rFonts w:eastAsia="Calibri" w:cs="Times New Roman"/>
          <w:spacing w:val="14"/>
        </w:rPr>
        <w:t xml:space="preserve"> </w:t>
      </w:r>
      <w:r w:rsidRPr="00C34F68">
        <w:rPr>
          <w:rFonts w:eastAsia="Calibri" w:cs="Times New Roman"/>
        </w:rPr>
        <w:t>потребителей.</w:t>
      </w:r>
      <w:r w:rsidRPr="00C34F68">
        <w:rPr>
          <w:rFonts w:eastAsia="Calibri" w:cs="Times New Roman"/>
          <w:spacing w:val="16"/>
        </w:rPr>
        <w:t xml:space="preserve"> </w:t>
      </w:r>
      <w:r w:rsidRPr="00C34F68">
        <w:rPr>
          <w:rFonts w:eastAsia="Calibri" w:cs="Times New Roman"/>
          <w:spacing w:val="-1"/>
        </w:rPr>
        <w:t>Отложения,</w:t>
      </w:r>
      <w:r w:rsidRPr="00C34F68">
        <w:rPr>
          <w:rFonts w:eastAsia="Calibri" w:cs="Times New Roman"/>
          <w:spacing w:val="13"/>
        </w:rPr>
        <w:t xml:space="preserve"> </w:t>
      </w:r>
      <w:r w:rsidRPr="00C34F68">
        <w:rPr>
          <w:rFonts w:eastAsia="Calibri" w:cs="Times New Roman"/>
          <w:spacing w:val="-1"/>
        </w:rPr>
        <w:t>образовавшиеся</w:t>
      </w:r>
      <w:r w:rsidRPr="00C34F68">
        <w:rPr>
          <w:rFonts w:eastAsia="Calibri" w:cs="Times New Roman"/>
          <w:spacing w:val="18"/>
        </w:rPr>
        <w:t xml:space="preserve"> </w:t>
      </w:r>
      <w:r w:rsidRPr="00C34F68">
        <w:rPr>
          <w:rFonts w:eastAsia="Calibri" w:cs="Times New Roman"/>
        </w:rPr>
        <w:t>в</w:t>
      </w:r>
      <w:r w:rsidRPr="00C34F68">
        <w:rPr>
          <w:rFonts w:eastAsia="Calibri" w:cs="Times New Roman"/>
          <w:spacing w:val="21"/>
        </w:rPr>
        <w:t xml:space="preserve"> </w:t>
      </w:r>
      <w:r w:rsidRPr="00C34F68">
        <w:rPr>
          <w:rFonts w:eastAsia="Calibri" w:cs="Times New Roman"/>
          <w:spacing w:val="-1"/>
        </w:rPr>
        <w:t>тепловых</w:t>
      </w:r>
      <w:r w:rsidRPr="00C34F68">
        <w:rPr>
          <w:rFonts w:eastAsia="Calibri" w:cs="Times New Roman"/>
          <w:spacing w:val="14"/>
        </w:rPr>
        <w:t xml:space="preserve"> </w:t>
      </w:r>
      <w:r w:rsidRPr="00C34F68">
        <w:rPr>
          <w:rFonts w:eastAsia="Calibri" w:cs="Times New Roman"/>
          <w:spacing w:val="-1"/>
        </w:rPr>
        <w:t>сетях</w:t>
      </w:r>
      <w:r w:rsidRPr="00C34F68">
        <w:rPr>
          <w:rFonts w:eastAsia="Calibri" w:cs="Times New Roman"/>
          <w:spacing w:val="14"/>
        </w:rPr>
        <w:t xml:space="preserve"> </w:t>
      </w:r>
      <w:r w:rsidRPr="00C34F68">
        <w:rPr>
          <w:rFonts w:eastAsia="Calibri" w:cs="Times New Roman"/>
        </w:rPr>
        <w:t>за</w:t>
      </w:r>
      <w:r w:rsidRPr="00C34F68">
        <w:rPr>
          <w:rFonts w:eastAsia="Calibri" w:cs="Times New Roman"/>
          <w:spacing w:val="18"/>
        </w:rPr>
        <w:t xml:space="preserve"> </w:t>
      </w:r>
      <w:r w:rsidRPr="00C34F68">
        <w:rPr>
          <w:rFonts w:eastAsia="Calibri" w:cs="Times New Roman"/>
        </w:rPr>
        <w:t>время</w:t>
      </w:r>
      <w:r w:rsidRPr="00C34F68">
        <w:rPr>
          <w:rFonts w:eastAsia="Calibri" w:cs="Times New Roman"/>
          <w:spacing w:val="14"/>
        </w:rPr>
        <w:t xml:space="preserve"> </w:t>
      </w:r>
      <w:r w:rsidRPr="00C34F68">
        <w:rPr>
          <w:rFonts w:eastAsia="Calibri" w:cs="Times New Roman"/>
          <w:spacing w:val="-1"/>
        </w:rPr>
        <w:t>эксплуатации</w:t>
      </w:r>
      <w:r w:rsidRPr="00C34F68">
        <w:rPr>
          <w:rFonts w:eastAsia="Calibri" w:cs="Times New Roman"/>
          <w:spacing w:val="20"/>
        </w:rPr>
        <w:t xml:space="preserve"> </w:t>
      </w:r>
      <w:r w:rsidRPr="00C34F68">
        <w:rPr>
          <w:rFonts w:eastAsia="Calibri" w:cs="Times New Roman"/>
        </w:rPr>
        <w:t>в</w:t>
      </w:r>
      <w:r w:rsidRPr="00C34F68">
        <w:rPr>
          <w:rFonts w:eastAsia="Calibri" w:cs="Times New Roman"/>
          <w:spacing w:val="20"/>
        </w:rPr>
        <w:t xml:space="preserve"> </w:t>
      </w:r>
      <w:r w:rsidRPr="00C34F68">
        <w:rPr>
          <w:rFonts w:eastAsia="Calibri" w:cs="Times New Roman"/>
          <w:spacing w:val="-1"/>
        </w:rPr>
        <w:t>результате</w:t>
      </w:r>
      <w:r w:rsidRPr="00C34F68">
        <w:rPr>
          <w:rFonts w:eastAsia="Calibri" w:cs="Times New Roman"/>
          <w:spacing w:val="-6"/>
        </w:rPr>
        <w:t xml:space="preserve"> </w:t>
      </w:r>
      <w:r w:rsidRPr="00C34F68">
        <w:rPr>
          <w:rFonts w:eastAsia="Calibri" w:cs="Times New Roman"/>
        </w:rPr>
        <w:t>коррозии,</w:t>
      </w:r>
      <w:r w:rsidRPr="00C34F68">
        <w:rPr>
          <w:rFonts w:eastAsia="Calibri" w:cs="Times New Roman"/>
          <w:spacing w:val="-7"/>
        </w:rPr>
        <w:t xml:space="preserve"> </w:t>
      </w:r>
      <w:r w:rsidRPr="00C34F68">
        <w:rPr>
          <w:rFonts w:eastAsia="Calibri" w:cs="Times New Roman"/>
        </w:rPr>
        <w:t>отложений</w:t>
      </w:r>
      <w:r w:rsidRPr="00C34F68">
        <w:rPr>
          <w:rFonts w:eastAsia="Calibri" w:cs="Times New Roman"/>
          <w:spacing w:val="-4"/>
        </w:rPr>
        <w:t xml:space="preserve"> </w:t>
      </w:r>
      <w:r w:rsidRPr="00C34F68">
        <w:rPr>
          <w:rFonts w:eastAsia="Calibri" w:cs="Times New Roman"/>
        </w:rPr>
        <w:t>солей</w:t>
      </w:r>
      <w:r w:rsidRPr="00C34F68">
        <w:rPr>
          <w:rFonts w:eastAsia="Calibri" w:cs="Times New Roman"/>
          <w:spacing w:val="-4"/>
        </w:rPr>
        <w:t xml:space="preserve"> </w:t>
      </w:r>
      <w:r w:rsidRPr="00C34F68">
        <w:rPr>
          <w:rFonts w:eastAsia="Calibri" w:cs="Times New Roman"/>
          <w:spacing w:val="-1"/>
        </w:rPr>
        <w:t>жесткости</w:t>
      </w:r>
      <w:r w:rsidRPr="00C34F68">
        <w:rPr>
          <w:rFonts w:eastAsia="Calibri" w:cs="Times New Roman"/>
          <w:spacing w:val="-8"/>
        </w:rPr>
        <w:t xml:space="preserve"> </w:t>
      </w:r>
      <w:r w:rsidRPr="00C34F68">
        <w:rPr>
          <w:rFonts w:eastAsia="Calibri" w:cs="Times New Roman"/>
        </w:rPr>
        <w:t>и</w:t>
      </w:r>
      <w:r w:rsidRPr="00C34F68">
        <w:rPr>
          <w:rFonts w:eastAsia="Calibri" w:cs="Times New Roman"/>
          <w:spacing w:val="-4"/>
        </w:rPr>
        <w:t xml:space="preserve"> </w:t>
      </w:r>
      <w:r w:rsidRPr="00C34F68">
        <w:rPr>
          <w:rFonts w:eastAsia="Calibri" w:cs="Times New Roman"/>
        </w:rPr>
        <w:t>прочих</w:t>
      </w:r>
      <w:r w:rsidRPr="00C34F68">
        <w:rPr>
          <w:rFonts w:eastAsia="Calibri" w:cs="Times New Roman"/>
          <w:spacing w:val="-9"/>
        </w:rPr>
        <w:t xml:space="preserve"> </w:t>
      </w:r>
      <w:r w:rsidRPr="00C34F68">
        <w:rPr>
          <w:rFonts w:eastAsia="Calibri" w:cs="Times New Roman"/>
        </w:rPr>
        <w:t>причин,</w:t>
      </w:r>
      <w:r w:rsidRPr="00C34F68">
        <w:rPr>
          <w:rFonts w:eastAsia="Calibri" w:cs="Times New Roman"/>
          <w:spacing w:val="-3"/>
        </w:rPr>
        <w:t xml:space="preserve"> </w:t>
      </w:r>
      <w:r w:rsidRPr="00C34F68">
        <w:rPr>
          <w:rFonts w:eastAsia="Calibri" w:cs="Times New Roman"/>
        </w:rPr>
        <w:t>снижают</w:t>
      </w:r>
      <w:r w:rsidRPr="00C34F68">
        <w:rPr>
          <w:rFonts w:eastAsia="Calibri" w:cs="Times New Roman"/>
          <w:spacing w:val="-5"/>
        </w:rPr>
        <w:t xml:space="preserve"> </w:t>
      </w:r>
      <w:r w:rsidRPr="00C34F68">
        <w:rPr>
          <w:rFonts w:eastAsia="Calibri" w:cs="Times New Roman"/>
          <w:spacing w:val="-1"/>
        </w:rPr>
        <w:t>качество</w:t>
      </w:r>
      <w:r w:rsidRPr="00C34F68">
        <w:rPr>
          <w:rFonts w:eastAsia="Calibri" w:cs="Times New Roman"/>
        </w:rPr>
        <w:t xml:space="preserve"> </w:t>
      </w:r>
      <w:r w:rsidRPr="00C34F68">
        <w:rPr>
          <w:rFonts w:eastAsia="Calibri" w:cs="Times New Roman"/>
          <w:spacing w:val="-1"/>
        </w:rPr>
        <w:t>сетевой</w:t>
      </w:r>
      <w:r w:rsidRPr="00C34F68">
        <w:rPr>
          <w:rFonts w:eastAsia="Calibri" w:cs="Times New Roman"/>
          <w:spacing w:val="-4"/>
        </w:rPr>
        <w:t xml:space="preserve"> </w:t>
      </w:r>
      <w:r w:rsidRPr="00C34F68">
        <w:rPr>
          <w:rFonts w:eastAsia="Calibri" w:cs="Times New Roman"/>
        </w:rPr>
        <w:t>воды.</w:t>
      </w:r>
      <w:r w:rsidRPr="00C34F68">
        <w:rPr>
          <w:rFonts w:eastAsia="Calibri" w:cs="Times New Roman"/>
          <w:spacing w:val="64"/>
          <w:w w:val="99"/>
        </w:rPr>
        <w:t xml:space="preserve"> </w:t>
      </w:r>
      <w:r w:rsidRPr="00C34F68">
        <w:rPr>
          <w:rFonts w:eastAsia="Calibri" w:cs="Times New Roman"/>
        </w:rPr>
        <w:t>Также</w:t>
      </w:r>
      <w:r w:rsidRPr="00C34F68">
        <w:rPr>
          <w:rFonts w:eastAsia="Calibri" w:cs="Times New Roman"/>
          <w:spacing w:val="31"/>
        </w:rPr>
        <w:t xml:space="preserve"> </w:t>
      </w:r>
      <w:r w:rsidRPr="00C34F68">
        <w:rPr>
          <w:rFonts w:eastAsia="Calibri" w:cs="Times New Roman"/>
        </w:rPr>
        <w:t>отложения</w:t>
      </w:r>
      <w:r w:rsidRPr="00C34F68">
        <w:rPr>
          <w:rFonts w:eastAsia="Calibri" w:cs="Times New Roman"/>
          <w:spacing w:val="31"/>
        </w:rPr>
        <w:t xml:space="preserve"> </w:t>
      </w:r>
      <w:r w:rsidRPr="00C34F68">
        <w:rPr>
          <w:rFonts w:eastAsia="Calibri" w:cs="Times New Roman"/>
          <w:spacing w:val="-2"/>
        </w:rPr>
        <w:t>уменьшают</w:t>
      </w:r>
      <w:r w:rsidRPr="00C34F68">
        <w:rPr>
          <w:rFonts w:eastAsia="Calibri" w:cs="Times New Roman"/>
          <w:spacing w:val="33"/>
        </w:rPr>
        <w:t xml:space="preserve"> </w:t>
      </w:r>
      <w:r w:rsidRPr="00C34F68">
        <w:rPr>
          <w:rFonts w:eastAsia="Calibri" w:cs="Times New Roman"/>
        </w:rPr>
        <w:t>проходной</w:t>
      </w:r>
      <w:r w:rsidRPr="00C34F68">
        <w:rPr>
          <w:rFonts w:eastAsia="Calibri" w:cs="Times New Roman"/>
          <w:spacing w:val="32"/>
        </w:rPr>
        <w:t xml:space="preserve"> </w:t>
      </w:r>
      <w:r w:rsidRPr="00C34F68">
        <w:rPr>
          <w:rFonts w:eastAsia="Calibri" w:cs="Times New Roman"/>
          <w:spacing w:val="-1"/>
        </w:rPr>
        <w:t>(внутренний)</w:t>
      </w:r>
      <w:r w:rsidRPr="00C34F68">
        <w:rPr>
          <w:rFonts w:eastAsia="Calibri" w:cs="Times New Roman"/>
          <w:spacing w:val="33"/>
        </w:rPr>
        <w:t xml:space="preserve"> </w:t>
      </w:r>
      <w:r w:rsidRPr="00C34F68">
        <w:rPr>
          <w:rFonts w:eastAsia="Calibri" w:cs="Times New Roman"/>
          <w:spacing w:val="-1"/>
        </w:rPr>
        <w:t>диаметр</w:t>
      </w:r>
      <w:r w:rsidRPr="00C34F68">
        <w:rPr>
          <w:rFonts w:eastAsia="Calibri" w:cs="Times New Roman"/>
          <w:spacing w:val="32"/>
        </w:rPr>
        <w:t xml:space="preserve"> </w:t>
      </w:r>
      <w:r w:rsidRPr="00C34F68">
        <w:rPr>
          <w:rFonts w:eastAsia="Calibri" w:cs="Times New Roman"/>
          <w:spacing w:val="-1"/>
        </w:rPr>
        <w:t>трубопроводов,</w:t>
      </w:r>
      <w:r w:rsidRPr="00C34F68">
        <w:rPr>
          <w:rFonts w:eastAsia="Calibri" w:cs="Times New Roman"/>
          <w:spacing w:val="34"/>
        </w:rPr>
        <w:t xml:space="preserve"> </w:t>
      </w:r>
      <w:r w:rsidRPr="00C34F68">
        <w:rPr>
          <w:rFonts w:eastAsia="Calibri" w:cs="Times New Roman"/>
          <w:spacing w:val="-1"/>
        </w:rPr>
        <w:t>что</w:t>
      </w:r>
      <w:r w:rsidRPr="00C34F68">
        <w:rPr>
          <w:rFonts w:eastAsia="Calibri" w:cs="Times New Roman"/>
          <w:spacing w:val="36"/>
        </w:rPr>
        <w:t xml:space="preserve"> </w:t>
      </w:r>
      <w:r w:rsidRPr="00C34F68">
        <w:rPr>
          <w:rFonts w:eastAsia="Calibri" w:cs="Times New Roman"/>
          <w:spacing w:val="-1"/>
        </w:rPr>
        <w:t>приводит</w:t>
      </w:r>
      <w:r w:rsidRPr="00C34F68">
        <w:rPr>
          <w:rFonts w:eastAsia="Calibri" w:cs="Times New Roman"/>
          <w:spacing w:val="33"/>
        </w:rPr>
        <w:t xml:space="preserve"> </w:t>
      </w:r>
      <w:r w:rsidRPr="00C34F68">
        <w:rPr>
          <w:rFonts w:eastAsia="Calibri" w:cs="Times New Roman"/>
        </w:rPr>
        <w:t>к</w:t>
      </w:r>
      <w:r w:rsidRPr="00C34F68">
        <w:rPr>
          <w:rFonts w:eastAsia="Calibri" w:cs="Times New Roman"/>
          <w:spacing w:val="90"/>
          <w:w w:val="99"/>
        </w:rPr>
        <w:t xml:space="preserve"> </w:t>
      </w:r>
      <w:r w:rsidRPr="00C34F68">
        <w:rPr>
          <w:rFonts w:eastAsia="Calibri" w:cs="Times New Roman"/>
        </w:rPr>
        <w:t>снижению</w:t>
      </w:r>
      <w:r w:rsidRPr="00C34F68">
        <w:rPr>
          <w:rFonts w:eastAsia="Calibri" w:cs="Times New Roman"/>
          <w:spacing w:val="13"/>
        </w:rPr>
        <w:t xml:space="preserve"> </w:t>
      </w:r>
      <w:r w:rsidRPr="00C34F68">
        <w:rPr>
          <w:rFonts w:eastAsia="Calibri" w:cs="Times New Roman"/>
          <w:spacing w:val="-1"/>
        </w:rPr>
        <w:t>давления</w:t>
      </w:r>
      <w:r w:rsidRPr="00C34F68">
        <w:rPr>
          <w:rFonts w:eastAsia="Calibri" w:cs="Times New Roman"/>
          <w:spacing w:val="14"/>
        </w:rPr>
        <w:t xml:space="preserve"> </w:t>
      </w:r>
      <w:r w:rsidRPr="00C34F68">
        <w:rPr>
          <w:rFonts w:eastAsia="Calibri" w:cs="Times New Roman"/>
          <w:spacing w:val="-1"/>
        </w:rPr>
        <w:t>воды</w:t>
      </w:r>
      <w:r w:rsidRPr="00C34F68">
        <w:rPr>
          <w:rFonts w:eastAsia="Calibri" w:cs="Times New Roman"/>
          <w:spacing w:val="17"/>
        </w:rPr>
        <w:t xml:space="preserve"> </w:t>
      </w:r>
      <w:r w:rsidRPr="00C34F68">
        <w:rPr>
          <w:rFonts w:eastAsia="Calibri" w:cs="Times New Roman"/>
        </w:rPr>
        <w:t>на</w:t>
      </w:r>
      <w:r w:rsidRPr="00C34F68">
        <w:rPr>
          <w:rFonts w:eastAsia="Calibri" w:cs="Times New Roman"/>
          <w:spacing w:val="13"/>
        </w:rPr>
        <w:t xml:space="preserve"> </w:t>
      </w:r>
      <w:r w:rsidRPr="00C34F68">
        <w:rPr>
          <w:rFonts w:eastAsia="Calibri" w:cs="Times New Roman"/>
        </w:rPr>
        <w:t>вводе</w:t>
      </w:r>
      <w:r w:rsidRPr="00C34F68">
        <w:rPr>
          <w:rFonts w:eastAsia="Calibri" w:cs="Times New Roman"/>
          <w:spacing w:val="18"/>
        </w:rPr>
        <w:t xml:space="preserve"> </w:t>
      </w:r>
      <w:r w:rsidRPr="00C34F68">
        <w:rPr>
          <w:rFonts w:eastAsia="Calibri" w:cs="Times New Roman"/>
        </w:rPr>
        <w:t>у</w:t>
      </w:r>
      <w:r w:rsidRPr="00C34F68">
        <w:rPr>
          <w:rFonts w:eastAsia="Calibri" w:cs="Times New Roman"/>
          <w:spacing w:val="7"/>
        </w:rPr>
        <w:t xml:space="preserve"> </w:t>
      </w:r>
      <w:r w:rsidRPr="00C34F68">
        <w:rPr>
          <w:rFonts w:eastAsia="Calibri" w:cs="Times New Roman"/>
        </w:rPr>
        <w:t>потребителей</w:t>
      </w:r>
      <w:r w:rsidRPr="00C34F68">
        <w:rPr>
          <w:rFonts w:eastAsia="Calibri" w:cs="Times New Roman"/>
          <w:spacing w:val="15"/>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rPr>
        <w:t>повышению</w:t>
      </w:r>
      <w:r w:rsidRPr="00C34F68">
        <w:rPr>
          <w:rFonts w:eastAsia="Calibri" w:cs="Times New Roman"/>
          <w:spacing w:val="14"/>
        </w:rPr>
        <w:t xml:space="preserve"> </w:t>
      </w:r>
      <w:r w:rsidRPr="00C34F68">
        <w:rPr>
          <w:rFonts w:eastAsia="Calibri" w:cs="Times New Roman"/>
          <w:spacing w:val="-1"/>
        </w:rPr>
        <w:t>давления</w:t>
      </w:r>
      <w:r w:rsidRPr="00C34F68">
        <w:rPr>
          <w:rFonts w:eastAsia="Calibri" w:cs="Times New Roman"/>
          <w:spacing w:val="14"/>
        </w:rPr>
        <w:t xml:space="preserve"> </w:t>
      </w:r>
      <w:r w:rsidRPr="00C34F68">
        <w:rPr>
          <w:rFonts w:eastAsia="Calibri" w:cs="Times New Roman"/>
        </w:rPr>
        <w:t>в</w:t>
      </w:r>
      <w:r w:rsidRPr="00C34F68">
        <w:rPr>
          <w:rFonts w:eastAsia="Calibri" w:cs="Times New Roman"/>
          <w:spacing w:val="16"/>
        </w:rPr>
        <w:t xml:space="preserve"> </w:t>
      </w:r>
      <w:r w:rsidRPr="00C34F68">
        <w:rPr>
          <w:rFonts w:eastAsia="Calibri" w:cs="Times New Roman"/>
          <w:spacing w:val="-1"/>
        </w:rPr>
        <w:t>прямой</w:t>
      </w:r>
      <w:r w:rsidRPr="00C34F68">
        <w:rPr>
          <w:rFonts w:eastAsia="Calibri" w:cs="Times New Roman"/>
          <w:spacing w:val="16"/>
        </w:rPr>
        <w:t xml:space="preserve"> </w:t>
      </w:r>
      <w:r w:rsidRPr="00C34F68">
        <w:rPr>
          <w:rFonts w:eastAsia="Calibri" w:cs="Times New Roman"/>
          <w:spacing w:val="-1"/>
        </w:rPr>
        <w:t>магистрали</w:t>
      </w:r>
      <w:r w:rsidRPr="00C34F68">
        <w:rPr>
          <w:rFonts w:eastAsia="Calibri" w:cs="Times New Roman"/>
          <w:spacing w:val="80"/>
          <w:w w:val="99"/>
        </w:rPr>
        <w:t xml:space="preserve"> </w:t>
      </w:r>
      <w:r w:rsidRPr="00C34F68">
        <w:rPr>
          <w:rFonts w:eastAsia="Calibri" w:cs="Times New Roman"/>
        </w:rPr>
        <w:t>на</w:t>
      </w:r>
      <w:r w:rsidRPr="00C34F68">
        <w:rPr>
          <w:rFonts w:eastAsia="Calibri" w:cs="Times New Roman"/>
          <w:spacing w:val="2"/>
        </w:rPr>
        <w:t xml:space="preserve"> </w:t>
      </w:r>
      <w:r w:rsidRPr="00C34F68">
        <w:rPr>
          <w:rFonts w:eastAsia="Calibri" w:cs="Times New Roman"/>
          <w:spacing w:val="-1"/>
        </w:rPr>
        <w:t>источнике,</w:t>
      </w:r>
      <w:r w:rsidRPr="00C34F68">
        <w:rPr>
          <w:rFonts w:eastAsia="Calibri" w:cs="Times New Roman"/>
          <w:spacing w:val="5"/>
        </w:rPr>
        <w:t xml:space="preserve"> </w:t>
      </w:r>
      <w:r w:rsidRPr="00C34F68">
        <w:rPr>
          <w:rFonts w:eastAsia="Calibri" w:cs="Times New Roman"/>
          <w:spacing w:val="-1"/>
        </w:rPr>
        <w:t>а,</w:t>
      </w:r>
      <w:r w:rsidRPr="00C34F68">
        <w:rPr>
          <w:rFonts w:eastAsia="Calibri" w:cs="Times New Roman"/>
          <w:spacing w:val="6"/>
        </w:rPr>
        <w:t xml:space="preserve"> </w:t>
      </w:r>
      <w:r w:rsidRPr="00C34F68">
        <w:rPr>
          <w:rFonts w:eastAsia="Calibri" w:cs="Times New Roman"/>
          <w:spacing w:val="-1"/>
        </w:rPr>
        <w:t>следовательно,</w:t>
      </w:r>
      <w:r w:rsidRPr="00C34F68">
        <w:rPr>
          <w:rFonts w:eastAsia="Calibri" w:cs="Times New Roman"/>
          <w:spacing w:val="5"/>
        </w:rPr>
        <w:t xml:space="preserve"> </w:t>
      </w:r>
      <w:r w:rsidRPr="00C34F68">
        <w:rPr>
          <w:rFonts w:eastAsia="Calibri" w:cs="Times New Roman"/>
          <w:spacing w:val="-1"/>
        </w:rPr>
        <w:t>увеличению</w:t>
      </w:r>
      <w:r w:rsidRPr="00C34F68">
        <w:rPr>
          <w:rFonts w:eastAsia="Calibri" w:cs="Times New Roman"/>
          <w:spacing w:val="2"/>
        </w:rPr>
        <w:t xml:space="preserve"> </w:t>
      </w:r>
      <w:r w:rsidRPr="00C34F68">
        <w:rPr>
          <w:rFonts w:eastAsia="Calibri" w:cs="Times New Roman"/>
        </w:rPr>
        <w:t>затрат</w:t>
      </w:r>
      <w:r w:rsidRPr="00C34F68">
        <w:rPr>
          <w:rFonts w:eastAsia="Calibri" w:cs="Times New Roman"/>
          <w:spacing w:val="3"/>
        </w:rPr>
        <w:t xml:space="preserve"> </w:t>
      </w:r>
      <w:r w:rsidRPr="00C34F68">
        <w:rPr>
          <w:rFonts w:eastAsia="Calibri" w:cs="Times New Roman"/>
        </w:rPr>
        <w:t>на</w:t>
      </w:r>
      <w:r w:rsidRPr="00C34F68">
        <w:rPr>
          <w:rFonts w:eastAsia="Calibri" w:cs="Times New Roman"/>
          <w:spacing w:val="3"/>
        </w:rPr>
        <w:t xml:space="preserve"> </w:t>
      </w:r>
      <w:r w:rsidRPr="00C34F68">
        <w:rPr>
          <w:rFonts w:eastAsia="Calibri" w:cs="Times New Roman"/>
        </w:rPr>
        <w:t>электроэнергию</w:t>
      </w:r>
      <w:r w:rsidRPr="00C34F68">
        <w:rPr>
          <w:rFonts w:eastAsia="Calibri" w:cs="Times New Roman"/>
          <w:spacing w:val="1"/>
        </w:rPr>
        <w:t xml:space="preserve"> </w:t>
      </w:r>
      <w:r w:rsidRPr="00C34F68">
        <w:rPr>
          <w:rFonts w:eastAsia="Calibri" w:cs="Times New Roman"/>
          <w:spacing w:val="-1"/>
        </w:rPr>
        <w:t>вследствие</w:t>
      </w:r>
      <w:r w:rsidRPr="00C34F68">
        <w:rPr>
          <w:rFonts w:eastAsia="Calibri" w:cs="Times New Roman"/>
          <w:spacing w:val="3"/>
        </w:rPr>
        <w:t xml:space="preserve"> </w:t>
      </w:r>
      <w:r w:rsidRPr="00C34F68">
        <w:rPr>
          <w:rFonts w:eastAsia="Calibri" w:cs="Times New Roman"/>
        </w:rPr>
        <w:t>необходимости</w:t>
      </w:r>
      <w:r w:rsidRPr="00C34F68">
        <w:rPr>
          <w:rFonts w:eastAsia="Calibri" w:cs="Times New Roman"/>
          <w:spacing w:val="62"/>
          <w:w w:val="99"/>
        </w:rPr>
        <w:t xml:space="preserve"> </w:t>
      </w:r>
      <w:r w:rsidRPr="00C34F68">
        <w:rPr>
          <w:rFonts w:eastAsia="Calibri" w:cs="Times New Roman"/>
          <w:spacing w:val="-1"/>
        </w:rPr>
        <w:t>задействования</w:t>
      </w:r>
      <w:r w:rsidRPr="00C34F68">
        <w:rPr>
          <w:rFonts w:eastAsia="Calibri" w:cs="Times New Roman"/>
          <w:spacing w:val="-15"/>
        </w:rPr>
        <w:t xml:space="preserve"> </w:t>
      </w:r>
      <w:r w:rsidRPr="00C34F68">
        <w:rPr>
          <w:rFonts w:eastAsia="Calibri" w:cs="Times New Roman"/>
          <w:spacing w:val="-1"/>
        </w:rPr>
        <w:t>дополнительных</w:t>
      </w:r>
      <w:r w:rsidRPr="00C34F68">
        <w:rPr>
          <w:rFonts w:eastAsia="Calibri" w:cs="Times New Roman"/>
          <w:spacing w:val="-18"/>
        </w:rPr>
        <w:t xml:space="preserve"> </w:t>
      </w:r>
      <w:r w:rsidRPr="00C34F68">
        <w:rPr>
          <w:rFonts w:eastAsia="Calibri" w:cs="Times New Roman"/>
          <w:spacing w:val="-1"/>
        </w:rPr>
        <w:t>мощностей</w:t>
      </w:r>
      <w:r w:rsidRPr="00C34F68">
        <w:rPr>
          <w:rFonts w:eastAsia="Calibri" w:cs="Times New Roman"/>
          <w:spacing w:val="-16"/>
        </w:rPr>
        <w:t xml:space="preserve"> </w:t>
      </w:r>
      <w:r w:rsidRPr="00C34F68">
        <w:rPr>
          <w:rFonts w:eastAsia="Calibri" w:cs="Times New Roman"/>
          <w:spacing w:val="-1"/>
        </w:rPr>
        <w:t>сетевых</w:t>
      </w:r>
      <w:r w:rsidRPr="00C34F68">
        <w:rPr>
          <w:rFonts w:eastAsia="Calibri" w:cs="Times New Roman"/>
          <w:spacing w:val="-18"/>
        </w:rPr>
        <w:t xml:space="preserve"> </w:t>
      </w:r>
      <w:r w:rsidRPr="00C34F68">
        <w:rPr>
          <w:rFonts w:eastAsia="Calibri" w:cs="Times New Roman"/>
          <w:spacing w:val="-1"/>
        </w:rPr>
        <w:t>насосов.</w:t>
      </w:r>
    </w:p>
    <w:p w14:paraId="17540780" w14:textId="77777777" w:rsidR="006610A4" w:rsidRPr="00C34F68" w:rsidRDefault="006610A4" w:rsidP="006610A4">
      <w:pPr>
        <w:ind w:firstLine="709"/>
        <w:jc w:val="both"/>
        <w:rPr>
          <w:rFonts w:eastAsia="Calibri" w:cs="Times New Roman"/>
        </w:rPr>
      </w:pPr>
      <w:r w:rsidRPr="00C34F68">
        <w:rPr>
          <w:rFonts w:eastAsia="Calibri" w:cs="Times New Roman"/>
        </w:rPr>
        <w:t>Повышение качества теплоснабжения может быть достигнуто путем замены трубопроводов и реконструкции тепловых сетей.</w:t>
      </w:r>
    </w:p>
    <w:p w14:paraId="0DB06590" w14:textId="77777777" w:rsidR="006610A4" w:rsidRDefault="006610A4" w:rsidP="006610A4">
      <w:pPr>
        <w:ind w:firstLine="709"/>
        <w:jc w:val="both"/>
      </w:pPr>
    </w:p>
    <w:p w14:paraId="4334F14C" w14:textId="77777777" w:rsidR="006610A4" w:rsidRDefault="006610A4" w:rsidP="006610A4">
      <w:pPr>
        <w:pStyle w:val="2"/>
        <w:ind w:left="0" w:firstLine="0"/>
      </w:pPr>
      <w:bookmarkStart w:id="568" w:name="_Toc45099649"/>
      <w:bookmarkStart w:id="569" w:name="_Toc45614848"/>
      <w:bookmarkStart w:id="570" w:name="_Toc54952894"/>
      <w:bookmarkStart w:id="571" w:name="_Toc147913184"/>
      <w:bookmarkEnd w:id="566"/>
      <w:bookmarkEnd w:id="567"/>
      <w:r w:rsidRPr="00055CA0">
        <w:rPr>
          <w:szCs w:val="22"/>
        </w:rPr>
        <w:t xml:space="preserve">1.12.2 </w:t>
      </w:r>
      <w:bookmarkEnd w:id="568"/>
      <w:r w:rsidRPr="00055CA0">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569"/>
      <w:bookmarkEnd w:id="570"/>
      <w:bookmarkEnd w:id="571"/>
    </w:p>
    <w:p w14:paraId="6119BBFC" w14:textId="77777777" w:rsidR="006610A4" w:rsidRPr="00055CA0" w:rsidRDefault="006610A4" w:rsidP="006610A4">
      <w:pPr>
        <w:rPr>
          <w:lang w:eastAsia="ru-RU"/>
        </w:rPr>
      </w:pPr>
    </w:p>
    <w:p w14:paraId="334DA869" w14:textId="77777777" w:rsidR="006610A4" w:rsidRDefault="006610A4" w:rsidP="006610A4">
      <w:pPr>
        <w:ind w:firstLine="709"/>
        <w:jc w:val="both"/>
        <w:rPr>
          <w:rFonts w:cs="Times New Roman"/>
          <w:lang w:eastAsia="ru-RU"/>
        </w:rPr>
      </w:pPr>
      <w:r>
        <w:rPr>
          <w:rFonts w:cs="Times New Roman"/>
          <w:lang w:eastAsia="ru-RU"/>
        </w:rPr>
        <w:t xml:space="preserve">Основной причиной, определяющей надежность и безопасность теплоснабжения </w:t>
      </w:r>
      <w:r w:rsidRPr="004C67F3">
        <w:rPr>
          <w:rFonts w:cs="Times New Roman"/>
          <w:lang w:eastAsia="ru-RU"/>
        </w:rPr>
        <w:t xml:space="preserve">муниципального образования </w:t>
      </w:r>
      <w:r>
        <w:rPr>
          <w:rFonts w:cs="Times New Roman"/>
          <w:lang w:eastAsia="ru-RU"/>
        </w:rPr>
        <w:t>–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14:paraId="45429345" w14:textId="77777777" w:rsidR="006610A4" w:rsidRPr="00055CA0" w:rsidRDefault="006610A4" w:rsidP="006610A4">
      <w:pPr>
        <w:pStyle w:val="af4"/>
        <w:rPr>
          <w:lang w:eastAsia="ru-RU"/>
        </w:rPr>
      </w:pPr>
    </w:p>
    <w:p w14:paraId="261890B7" w14:textId="77777777" w:rsidR="006610A4" w:rsidRPr="00E67A26" w:rsidRDefault="006610A4" w:rsidP="006610A4">
      <w:pPr>
        <w:pStyle w:val="2"/>
        <w:ind w:left="0" w:firstLine="0"/>
        <w:rPr>
          <w:szCs w:val="22"/>
        </w:rPr>
      </w:pPr>
      <w:bookmarkStart w:id="572" w:name="_Toc30058763"/>
      <w:bookmarkStart w:id="573" w:name="_Toc31810114"/>
      <w:bookmarkStart w:id="574" w:name="_Toc147913185"/>
      <w:r w:rsidRPr="00E67A26">
        <w:rPr>
          <w:szCs w:val="22"/>
        </w:rPr>
        <w:t xml:space="preserve">1.12.3 </w:t>
      </w:r>
      <w:hyperlink r:id="rId140" w:anchor="bookmark104" w:history="1">
        <w:r w:rsidRPr="00E67A26">
          <w:rPr>
            <w:szCs w:val="22"/>
          </w:rPr>
          <w:t>Описание существующих проблем развития систем теплоснабжения</w:t>
        </w:r>
        <w:bookmarkEnd w:id="572"/>
        <w:bookmarkEnd w:id="573"/>
        <w:bookmarkEnd w:id="574"/>
      </w:hyperlink>
    </w:p>
    <w:p w14:paraId="17747D5F" w14:textId="77777777" w:rsidR="006610A4" w:rsidRPr="00D20DC7" w:rsidRDefault="006610A4" w:rsidP="006610A4">
      <w:pPr>
        <w:ind w:firstLine="709"/>
        <w:rPr>
          <w:lang w:eastAsia="ru-RU"/>
        </w:rPr>
      </w:pPr>
    </w:p>
    <w:p w14:paraId="6AFA6486" w14:textId="77777777" w:rsidR="006610A4" w:rsidRPr="00312254" w:rsidRDefault="006610A4" w:rsidP="006610A4">
      <w:pPr>
        <w:ind w:firstLine="709"/>
        <w:rPr>
          <w:rFonts w:cs="Times New Roman"/>
          <w:lang w:eastAsia="ru-RU"/>
        </w:rPr>
      </w:pPr>
      <w:bookmarkStart w:id="575" w:name="_Hlk146616616"/>
      <w:r w:rsidRPr="00312254">
        <w:rPr>
          <w:rFonts w:cs="Times New Roman"/>
          <w:lang w:eastAsia="ru-RU"/>
        </w:rPr>
        <w:t>Существующих проблем развития систем теплоснабжения не выявлено</w:t>
      </w:r>
      <w:bookmarkEnd w:id="575"/>
      <w:r w:rsidRPr="00312254">
        <w:rPr>
          <w:rFonts w:cs="Times New Roman"/>
          <w:lang w:eastAsia="ru-RU"/>
        </w:rPr>
        <w:t>.</w:t>
      </w:r>
    </w:p>
    <w:p w14:paraId="22EF5FAB" w14:textId="77777777" w:rsidR="006610A4" w:rsidRPr="00D20DC7" w:rsidRDefault="006610A4" w:rsidP="006610A4">
      <w:pPr>
        <w:ind w:firstLine="709"/>
        <w:rPr>
          <w:lang w:eastAsia="ru-RU"/>
        </w:rPr>
      </w:pPr>
    </w:p>
    <w:p w14:paraId="5435E7AE" w14:textId="77777777" w:rsidR="006610A4" w:rsidRDefault="006610A4" w:rsidP="006610A4">
      <w:pPr>
        <w:pStyle w:val="2"/>
        <w:ind w:left="0" w:firstLine="0"/>
        <w:rPr>
          <w:szCs w:val="22"/>
        </w:rPr>
      </w:pPr>
      <w:bookmarkStart w:id="576" w:name="_Toc30058764"/>
      <w:bookmarkStart w:id="577" w:name="_Toc31810115"/>
      <w:bookmarkStart w:id="578" w:name="_Toc147913186"/>
      <w:r>
        <w:rPr>
          <w:szCs w:val="22"/>
        </w:rPr>
        <w:br w:type="page"/>
      </w:r>
    </w:p>
    <w:p w14:paraId="3305DFC5" w14:textId="77777777" w:rsidR="006610A4" w:rsidRPr="00E67A26" w:rsidRDefault="006610A4" w:rsidP="006610A4">
      <w:pPr>
        <w:pStyle w:val="2"/>
        <w:ind w:left="0" w:firstLine="0"/>
        <w:rPr>
          <w:szCs w:val="22"/>
        </w:rPr>
      </w:pPr>
      <w:r w:rsidRPr="00E67A26">
        <w:rPr>
          <w:szCs w:val="22"/>
        </w:rPr>
        <w:lastRenderedPageBreak/>
        <w:t xml:space="preserve">1.12.4 </w:t>
      </w:r>
      <w:hyperlink r:id="rId141" w:anchor="bookmark105" w:history="1">
        <w:r w:rsidRPr="00E67A26">
          <w:rPr>
            <w:szCs w:val="22"/>
          </w:rPr>
          <w:t>Описание существующих проблем надежного и эффективного снабжения топливом</w:t>
        </w:r>
      </w:hyperlink>
      <w:r w:rsidRPr="00E67A26">
        <w:rPr>
          <w:szCs w:val="22"/>
        </w:rPr>
        <w:t xml:space="preserve"> </w:t>
      </w:r>
      <w:hyperlink r:id="rId142" w:anchor="bookmark105" w:history="1">
        <w:r w:rsidRPr="00E67A26">
          <w:rPr>
            <w:szCs w:val="22"/>
          </w:rPr>
          <w:t>действующих систем теплоснабжения</w:t>
        </w:r>
        <w:bookmarkEnd w:id="576"/>
        <w:bookmarkEnd w:id="577"/>
        <w:bookmarkEnd w:id="578"/>
      </w:hyperlink>
    </w:p>
    <w:p w14:paraId="03664F14" w14:textId="77777777" w:rsidR="006610A4" w:rsidRDefault="006610A4" w:rsidP="006610A4">
      <w:pPr>
        <w:ind w:firstLine="709"/>
        <w:rPr>
          <w:lang w:eastAsia="ru-RU"/>
        </w:rPr>
      </w:pPr>
    </w:p>
    <w:p w14:paraId="06F462D3" w14:textId="77777777" w:rsidR="006610A4" w:rsidRPr="00E67A26" w:rsidRDefault="006610A4" w:rsidP="006610A4">
      <w:pPr>
        <w:ind w:firstLine="709"/>
        <w:jc w:val="both"/>
        <w:rPr>
          <w:lang w:eastAsia="ru-RU"/>
        </w:rPr>
      </w:pPr>
      <w:r w:rsidRPr="00E67A26">
        <w:rPr>
          <w:lang w:eastAsia="ru-RU"/>
        </w:rPr>
        <w:t>Надежность снабжения топливом обуславливается наличием хранилищ топлива, где имеются необходимые резервы.</w:t>
      </w:r>
    </w:p>
    <w:p w14:paraId="687FE0BD" w14:textId="77777777" w:rsidR="006610A4" w:rsidRPr="00D20DC7" w:rsidRDefault="006610A4" w:rsidP="006610A4">
      <w:pPr>
        <w:ind w:firstLine="709"/>
        <w:rPr>
          <w:lang w:eastAsia="ru-RU"/>
        </w:rPr>
      </w:pPr>
    </w:p>
    <w:p w14:paraId="0CDD9352" w14:textId="77777777" w:rsidR="006610A4" w:rsidRPr="00E67A26" w:rsidRDefault="006610A4" w:rsidP="006610A4">
      <w:pPr>
        <w:pStyle w:val="2"/>
        <w:ind w:left="0" w:firstLine="0"/>
      </w:pPr>
      <w:bookmarkStart w:id="579" w:name="_Toc30058765"/>
      <w:bookmarkStart w:id="580" w:name="_Toc31810116"/>
      <w:bookmarkStart w:id="581" w:name="_Toc147913187"/>
      <w:r w:rsidRPr="00E67A26">
        <w:rPr>
          <w:szCs w:val="22"/>
        </w:rPr>
        <w:t xml:space="preserve">1.12.5 </w:t>
      </w:r>
      <w:hyperlink r:id="rId143" w:anchor="bookmark106" w:history="1">
        <w:r w:rsidRPr="00E67A26">
          <w:t>Анализ предписаний надзорных органов об устранении нарушений, влияющих на</w:t>
        </w:r>
      </w:hyperlink>
      <w:r w:rsidRPr="00E67A26">
        <w:rPr>
          <w:szCs w:val="22"/>
        </w:rPr>
        <w:t xml:space="preserve"> </w:t>
      </w:r>
      <w:hyperlink r:id="rId144" w:anchor="bookmark106" w:history="1">
        <w:r w:rsidRPr="00E67A26">
          <w:t>безопасность и надежность системы теплоснабжения</w:t>
        </w:r>
        <w:bookmarkEnd w:id="579"/>
        <w:bookmarkEnd w:id="580"/>
        <w:bookmarkEnd w:id="581"/>
        <w:r w:rsidRPr="00E67A26">
          <w:tab/>
        </w:r>
      </w:hyperlink>
    </w:p>
    <w:p w14:paraId="2B697068" w14:textId="77777777" w:rsidR="006610A4" w:rsidRDefault="006610A4" w:rsidP="006610A4">
      <w:pPr>
        <w:ind w:firstLine="709"/>
        <w:rPr>
          <w:lang w:eastAsia="ru-RU"/>
        </w:rPr>
      </w:pPr>
    </w:p>
    <w:p w14:paraId="070A016E" w14:textId="77777777" w:rsidR="006610A4" w:rsidRPr="00E67A26" w:rsidRDefault="006610A4" w:rsidP="006610A4">
      <w:pPr>
        <w:ind w:firstLine="709"/>
        <w:jc w:val="both"/>
        <w:rPr>
          <w:lang w:eastAsia="ru-RU"/>
        </w:rPr>
      </w:pPr>
      <w:r w:rsidRPr="00E67A26">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25E57C8E" w14:textId="77777777" w:rsidR="006610A4" w:rsidRDefault="006610A4" w:rsidP="006610A4">
      <w:pPr>
        <w:rPr>
          <w:highlight w:val="yellow"/>
        </w:rPr>
      </w:pPr>
      <w:bookmarkStart w:id="582" w:name="_Toc53926965"/>
      <w:bookmarkStart w:id="583" w:name="_Toc54952892"/>
    </w:p>
    <w:p w14:paraId="6FE811C6" w14:textId="77777777" w:rsidR="006610A4" w:rsidRPr="005C226A" w:rsidRDefault="006610A4" w:rsidP="006610A4">
      <w:pPr>
        <w:pStyle w:val="2"/>
        <w:ind w:left="0" w:firstLine="0"/>
        <w:rPr>
          <w:szCs w:val="22"/>
        </w:rPr>
      </w:pPr>
      <w:bookmarkStart w:id="584" w:name="_Toc147913188"/>
      <w:r w:rsidRPr="005C226A">
        <w:rPr>
          <w:szCs w:val="22"/>
        </w:rPr>
        <w:t>1.12.</w:t>
      </w:r>
      <w:r w:rsidRPr="00F54518">
        <w:rPr>
          <w:szCs w:val="22"/>
        </w:rPr>
        <w:t>6</w:t>
      </w:r>
      <w:r w:rsidRPr="005C226A">
        <w:rPr>
          <w:szCs w:val="22"/>
        </w:rPr>
        <w:t xml:space="preserve"> </w:t>
      </w:r>
      <w:bookmarkEnd w:id="582"/>
      <w:bookmarkEnd w:id="583"/>
      <w:r w:rsidRPr="0041276A">
        <w:rPr>
          <w:szCs w:val="22"/>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584"/>
    </w:p>
    <w:p w14:paraId="34FECFFE" w14:textId="77777777" w:rsidR="006610A4" w:rsidRPr="005C226A" w:rsidRDefault="006610A4" w:rsidP="006610A4">
      <w:pPr>
        <w:rPr>
          <w:rFonts w:cs="Times New Roman"/>
          <w:lang w:eastAsia="ru-RU"/>
        </w:rPr>
      </w:pPr>
    </w:p>
    <w:p w14:paraId="2E7E0EE1" w14:textId="77777777" w:rsidR="006610A4" w:rsidRPr="00CE0EA1" w:rsidRDefault="006610A4" w:rsidP="00661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5C226A">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350D8BC8" w14:textId="77777777" w:rsidR="006610A4" w:rsidRPr="00B61E45" w:rsidRDefault="006610A4" w:rsidP="006610A4">
      <w:pPr>
        <w:pStyle w:val="af4"/>
        <w:rPr>
          <w:lang w:eastAsia="ru-RU"/>
        </w:rPr>
      </w:pPr>
    </w:p>
    <w:p w14:paraId="63B83A6A" w14:textId="77777777" w:rsidR="006610A4" w:rsidRDefault="006610A4" w:rsidP="006610A4">
      <w:pPr>
        <w:spacing w:after="160" w:line="259" w:lineRule="auto"/>
        <w:sectPr w:rsidR="006610A4" w:rsidSect="00095DE1">
          <w:pgSz w:w="11906" w:h="16838"/>
          <w:pgMar w:top="1134" w:right="850" w:bottom="1134" w:left="1701" w:header="708" w:footer="708" w:gutter="0"/>
          <w:cols w:space="708"/>
          <w:docGrid w:linePitch="360"/>
        </w:sectPr>
      </w:pPr>
      <w:r>
        <w:br w:type="page"/>
      </w:r>
    </w:p>
    <w:p w14:paraId="2DA5EEA4" w14:textId="77777777" w:rsidR="006610A4" w:rsidRDefault="00F719FB" w:rsidP="006610A4">
      <w:pPr>
        <w:pStyle w:val="2"/>
        <w:ind w:left="0" w:firstLine="0"/>
      </w:pPr>
      <w:hyperlink r:id="rId145" w:anchor="bookmark0" w:history="1">
        <w:bookmarkStart w:id="585" w:name="_Toc30081802"/>
        <w:bookmarkStart w:id="586" w:name="_Toc30085036"/>
        <w:bookmarkStart w:id="587" w:name="_Toc32845302"/>
        <w:bookmarkStart w:id="588" w:name="_Toc147913189"/>
        <w:r w:rsidR="006610A4" w:rsidRPr="00DA4459">
          <w:t xml:space="preserve">ГЛАВА </w:t>
        </w:r>
        <w:r w:rsidR="006610A4">
          <w:t>2</w:t>
        </w:r>
        <w:r w:rsidR="006610A4" w:rsidRPr="00DA4459">
          <w:t>. СУЩЕСТВУЮЩЕЕ И ПЕРСПЕКТИВНОЕ ПОТРЕБЛЕНИЕ ТЕПЛОВОЙ</w:t>
        </w:r>
      </w:hyperlink>
      <w:r w:rsidR="006610A4" w:rsidRPr="00DA4459">
        <w:t xml:space="preserve"> </w:t>
      </w:r>
      <w:hyperlink r:id="rId146" w:anchor="bookmark0" w:history="1">
        <w:r w:rsidR="006610A4" w:rsidRPr="00DA4459">
          <w:t>ЭНЕРГИИ НА ЦЕЛИ ТЕПЛОСНАБЖЕНИЯ</w:t>
        </w:r>
        <w:bookmarkEnd w:id="585"/>
        <w:bookmarkEnd w:id="586"/>
        <w:bookmarkEnd w:id="587"/>
        <w:bookmarkEnd w:id="588"/>
        <w:r w:rsidR="006610A4">
          <w:t xml:space="preserve"> </w:t>
        </w:r>
      </w:hyperlink>
    </w:p>
    <w:p w14:paraId="51C0E643" w14:textId="77777777" w:rsidR="006610A4" w:rsidRPr="00FB2847" w:rsidRDefault="006610A4" w:rsidP="006610A4">
      <w:pPr>
        <w:pStyle w:val="af4"/>
      </w:pPr>
    </w:p>
    <w:p w14:paraId="704E8CA0" w14:textId="77777777" w:rsidR="006610A4" w:rsidRDefault="00F719FB" w:rsidP="006610A4">
      <w:pPr>
        <w:pStyle w:val="2"/>
        <w:ind w:left="0" w:firstLine="0"/>
      </w:pPr>
      <w:hyperlink r:id="rId147" w:anchor="bookmark1" w:history="1">
        <w:bookmarkStart w:id="589" w:name="_Toc30081803"/>
        <w:bookmarkStart w:id="590" w:name="_Toc30085037"/>
        <w:bookmarkStart w:id="591" w:name="_Toc32845303"/>
        <w:bookmarkStart w:id="592" w:name="_Toc147913190"/>
        <w:r w:rsidR="006610A4" w:rsidRPr="00DA4459">
          <w:t xml:space="preserve">Часть </w:t>
        </w:r>
        <w:r w:rsidR="006610A4">
          <w:t>1</w:t>
        </w:r>
        <w:r w:rsidR="006610A4" w:rsidRPr="00DA4459">
          <w:t>.</w:t>
        </w:r>
        <w:r w:rsidR="006610A4">
          <w:t xml:space="preserve"> </w:t>
        </w:r>
        <w:r w:rsidR="006610A4" w:rsidRPr="00DA4459">
          <w:t>ДАННЫЕ</w:t>
        </w:r>
        <w:r w:rsidR="006610A4">
          <w:t xml:space="preserve"> </w:t>
        </w:r>
        <w:r w:rsidR="006610A4" w:rsidRPr="00DA4459">
          <w:t>БАЗОВОГО</w:t>
        </w:r>
        <w:r w:rsidR="006610A4">
          <w:t xml:space="preserve"> </w:t>
        </w:r>
        <w:r w:rsidR="006610A4" w:rsidRPr="00DA4459">
          <w:t>УРОВНЯ</w:t>
        </w:r>
        <w:r w:rsidR="006610A4">
          <w:t xml:space="preserve"> </w:t>
        </w:r>
        <w:r w:rsidR="006610A4" w:rsidRPr="00DA4459">
          <w:t>ПОТРЕБЛЕНИЯ</w:t>
        </w:r>
        <w:r w:rsidR="006610A4">
          <w:t xml:space="preserve"> </w:t>
        </w:r>
        <w:r w:rsidR="006610A4" w:rsidRPr="00DA4459">
          <w:t>ТЕПЛА НА ЦЕЛИ</w:t>
        </w:r>
      </w:hyperlink>
      <w:r w:rsidR="006610A4">
        <w:t xml:space="preserve"> </w:t>
      </w:r>
      <w:hyperlink r:id="rId148" w:anchor="bookmark1" w:history="1">
        <w:r w:rsidR="006610A4" w:rsidRPr="00DA4459">
          <w:t>ТЕПЛОСНАБЖЕНИЯ</w:t>
        </w:r>
        <w:bookmarkEnd w:id="589"/>
        <w:bookmarkEnd w:id="590"/>
        <w:bookmarkEnd w:id="591"/>
        <w:bookmarkEnd w:id="592"/>
        <w:r w:rsidR="006610A4">
          <w:t xml:space="preserve">   </w:t>
        </w:r>
      </w:hyperlink>
    </w:p>
    <w:p w14:paraId="1075D2BC" w14:textId="77777777" w:rsidR="006610A4" w:rsidRPr="00DA4459" w:rsidRDefault="006610A4" w:rsidP="006610A4">
      <w:pPr>
        <w:pStyle w:val="af4"/>
        <w:rPr>
          <w:lang w:eastAsia="ru-RU"/>
        </w:rPr>
      </w:pPr>
    </w:p>
    <w:p w14:paraId="13222C79" w14:textId="77777777" w:rsidR="006610A4" w:rsidRPr="007527A3" w:rsidRDefault="006610A4" w:rsidP="006610A4">
      <w:pPr>
        <w:ind w:firstLine="567"/>
      </w:pPr>
      <w:r w:rsidRPr="0001387E">
        <w:t xml:space="preserve">Объем потребления тепловой энергии на цели теплоснабжения представлен в таблице </w:t>
      </w:r>
      <w:r>
        <w:t>2.1.1</w:t>
      </w:r>
      <w:r w:rsidRPr="0001387E">
        <w:t>.</w:t>
      </w:r>
    </w:p>
    <w:p w14:paraId="2110DDF3" w14:textId="77777777" w:rsidR="006610A4" w:rsidRDefault="006610A4" w:rsidP="006610A4">
      <w:pPr>
        <w:spacing w:before="400" w:after="200"/>
        <w:ind w:left="-426"/>
      </w:pPr>
      <w:r>
        <w:rPr>
          <w:b/>
        </w:rPr>
        <w:t>Таблица 2.1.1 - Объем потребления тепловой энергии</w:t>
      </w:r>
    </w:p>
    <w:tbl>
      <w:tblPr>
        <w:tblStyle w:val="af1"/>
        <w:tblW w:w="5250" w:type="pct"/>
        <w:jc w:val="center"/>
        <w:tblLook w:val="04A0" w:firstRow="1" w:lastRow="0" w:firstColumn="1" w:lastColumn="0" w:noHBand="0" w:noVBand="1"/>
      </w:tblPr>
      <w:tblGrid>
        <w:gridCol w:w="2830"/>
        <w:gridCol w:w="1520"/>
        <w:gridCol w:w="1679"/>
        <w:gridCol w:w="1361"/>
        <w:gridCol w:w="1113"/>
        <w:gridCol w:w="1422"/>
        <w:gridCol w:w="1251"/>
        <w:gridCol w:w="1740"/>
        <w:gridCol w:w="1128"/>
        <w:gridCol w:w="1244"/>
      </w:tblGrid>
      <w:tr w:rsidR="006610A4" w14:paraId="36AC6AAC" w14:textId="77777777" w:rsidTr="009B3635">
        <w:trPr>
          <w:jc w:val="center"/>
        </w:trPr>
        <w:tc>
          <w:tcPr>
            <w:tcW w:w="926" w:type="pct"/>
            <w:vMerge w:val="restart"/>
            <w:shd w:val="clear" w:color="auto" w:fill="F2F2F2"/>
            <w:tcMar>
              <w:top w:w="120" w:type="dxa"/>
              <w:left w:w="200" w:type="dxa"/>
              <w:bottom w:w="120" w:type="dxa"/>
              <w:right w:w="200" w:type="dxa"/>
            </w:tcMar>
            <w:vAlign w:val="center"/>
          </w:tcPr>
          <w:p w14:paraId="1F1F6B67" w14:textId="77777777" w:rsidR="006610A4" w:rsidRDefault="006610A4" w:rsidP="009B3635">
            <w:pPr>
              <w:jc w:val="center"/>
            </w:pPr>
            <w:r>
              <w:rPr>
                <w:rFonts w:eastAsia="Times New Roman" w:cs="Times New Roman"/>
                <w:sz w:val="22"/>
              </w:rPr>
              <w:t>Источник тепловой энергии</w:t>
            </w:r>
          </w:p>
        </w:tc>
        <w:tc>
          <w:tcPr>
            <w:tcW w:w="497" w:type="pct"/>
            <w:vMerge w:val="restart"/>
            <w:shd w:val="clear" w:color="auto" w:fill="F2F2F2"/>
            <w:tcMar>
              <w:top w:w="120" w:type="dxa"/>
              <w:left w:w="200" w:type="dxa"/>
              <w:bottom w:w="120" w:type="dxa"/>
              <w:right w:w="200" w:type="dxa"/>
            </w:tcMar>
            <w:vAlign w:val="center"/>
          </w:tcPr>
          <w:p w14:paraId="136803C5" w14:textId="77777777" w:rsidR="006610A4" w:rsidRDefault="006610A4" w:rsidP="009B3635">
            <w:pPr>
              <w:jc w:val="center"/>
            </w:pPr>
            <w:r>
              <w:rPr>
                <w:rFonts w:eastAsia="Times New Roman" w:cs="Times New Roman"/>
                <w:sz w:val="22"/>
              </w:rPr>
              <w:t>Выработка ТЭ, Гкал</w:t>
            </w:r>
          </w:p>
        </w:tc>
        <w:tc>
          <w:tcPr>
            <w:tcW w:w="549" w:type="pct"/>
            <w:vMerge w:val="restart"/>
            <w:shd w:val="clear" w:color="auto" w:fill="F2F2F2"/>
            <w:tcMar>
              <w:top w:w="120" w:type="dxa"/>
              <w:left w:w="200" w:type="dxa"/>
              <w:bottom w:w="120" w:type="dxa"/>
              <w:right w:w="200" w:type="dxa"/>
            </w:tcMar>
            <w:vAlign w:val="center"/>
          </w:tcPr>
          <w:p w14:paraId="18655CA2" w14:textId="77777777" w:rsidR="006610A4" w:rsidRDefault="006610A4" w:rsidP="009B3635">
            <w:pPr>
              <w:jc w:val="center"/>
            </w:pPr>
            <w:r>
              <w:rPr>
                <w:rFonts w:eastAsia="Times New Roman" w:cs="Times New Roman"/>
                <w:sz w:val="22"/>
              </w:rPr>
              <w:t>Собственные нужды, Гкал</w:t>
            </w:r>
          </w:p>
        </w:tc>
        <w:tc>
          <w:tcPr>
            <w:tcW w:w="445" w:type="pct"/>
            <w:vMerge w:val="restart"/>
            <w:shd w:val="clear" w:color="auto" w:fill="F2F2F2"/>
            <w:tcMar>
              <w:top w:w="120" w:type="dxa"/>
              <w:left w:w="200" w:type="dxa"/>
              <w:bottom w:w="120" w:type="dxa"/>
              <w:right w:w="200" w:type="dxa"/>
            </w:tcMar>
            <w:vAlign w:val="center"/>
          </w:tcPr>
          <w:p w14:paraId="039F71F2" w14:textId="77777777" w:rsidR="006610A4" w:rsidRDefault="006610A4" w:rsidP="009B3635">
            <w:pPr>
              <w:jc w:val="center"/>
            </w:pPr>
            <w:r>
              <w:rPr>
                <w:rFonts w:eastAsia="Times New Roman" w:cs="Times New Roman"/>
                <w:sz w:val="22"/>
              </w:rPr>
              <w:t>Отпуск в сеть, Гкал</w:t>
            </w:r>
          </w:p>
        </w:tc>
        <w:tc>
          <w:tcPr>
            <w:tcW w:w="364" w:type="pct"/>
            <w:vMerge w:val="restart"/>
            <w:shd w:val="clear" w:color="auto" w:fill="F2F2F2"/>
            <w:tcMar>
              <w:top w:w="120" w:type="dxa"/>
              <w:left w:w="200" w:type="dxa"/>
              <w:bottom w:w="120" w:type="dxa"/>
              <w:right w:w="200" w:type="dxa"/>
            </w:tcMar>
            <w:vAlign w:val="center"/>
          </w:tcPr>
          <w:p w14:paraId="16E30225" w14:textId="77777777" w:rsidR="006610A4" w:rsidRDefault="006610A4" w:rsidP="009B3635">
            <w:pPr>
              <w:jc w:val="center"/>
            </w:pPr>
            <w:r>
              <w:rPr>
                <w:rFonts w:eastAsia="Times New Roman" w:cs="Times New Roman"/>
                <w:sz w:val="22"/>
              </w:rPr>
              <w:t>Потери в сетях, Гкал</w:t>
            </w:r>
          </w:p>
        </w:tc>
        <w:tc>
          <w:tcPr>
            <w:tcW w:w="2219" w:type="pct"/>
            <w:gridSpan w:val="5"/>
            <w:shd w:val="clear" w:color="auto" w:fill="F2F2F2"/>
            <w:tcMar>
              <w:top w:w="120" w:type="dxa"/>
              <w:left w:w="200" w:type="dxa"/>
              <w:bottom w:w="120" w:type="dxa"/>
              <w:right w:w="200" w:type="dxa"/>
            </w:tcMar>
            <w:vAlign w:val="center"/>
          </w:tcPr>
          <w:p w14:paraId="1DD605E2" w14:textId="77777777" w:rsidR="006610A4" w:rsidRDefault="006610A4" w:rsidP="009B3635">
            <w:pPr>
              <w:jc w:val="center"/>
            </w:pPr>
            <w:r>
              <w:rPr>
                <w:rFonts w:eastAsia="Times New Roman" w:cs="Times New Roman"/>
                <w:sz w:val="22"/>
              </w:rPr>
              <w:t>Полезный отпуск, Гкал</w:t>
            </w:r>
          </w:p>
        </w:tc>
      </w:tr>
      <w:tr w:rsidR="006610A4" w14:paraId="1BEE1D15" w14:textId="77777777" w:rsidTr="009B3635">
        <w:trPr>
          <w:jc w:val="center"/>
        </w:trPr>
        <w:tc>
          <w:tcPr>
            <w:tcW w:w="926" w:type="pct"/>
            <w:vMerge/>
          </w:tcPr>
          <w:p w14:paraId="0F850B79" w14:textId="77777777" w:rsidR="006610A4" w:rsidRDefault="006610A4" w:rsidP="009B3635"/>
        </w:tc>
        <w:tc>
          <w:tcPr>
            <w:tcW w:w="497" w:type="pct"/>
            <w:vMerge/>
          </w:tcPr>
          <w:p w14:paraId="7E15E344" w14:textId="77777777" w:rsidR="006610A4" w:rsidRDefault="006610A4" w:rsidP="009B3635"/>
        </w:tc>
        <w:tc>
          <w:tcPr>
            <w:tcW w:w="549" w:type="pct"/>
            <w:vMerge/>
          </w:tcPr>
          <w:p w14:paraId="28BC9E64" w14:textId="77777777" w:rsidR="006610A4" w:rsidRDefault="006610A4" w:rsidP="009B3635"/>
        </w:tc>
        <w:tc>
          <w:tcPr>
            <w:tcW w:w="445" w:type="pct"/>
            <w:vMerge/>
          </w:tcPr>
          <w:p w14:paraId="67153160" w14:textId="77777777" w:rsidR="006610A4" w:rsidRDefault="006610A4" w:rsidP="009B3635"/>
        </w:tc>
        <w:tc>
          <w:tcPr>
            <w:tcW w:w="364" w:type="pct"/>
            <w:vMerge/>
          </w:tcPr>
          <w:p w14:paraId="331421EB" w14:textId="77777777" w:rsidR="006610A4" w:rsidRDefault="006610A4" w:rsidP="009B3635"/>
        </w:tc>
        <w:tc>
          <w:tcPr>
            <w:tcW w:w="465" w:type="pct"/>
            <w:shd w:val="clear" w:color="auto" w:fill="F2F2F2"/>
            <w:tcMar>
              <w:top w:w="120" w:type="dxa"/>
              <w:left w:w="200" w:type="dxa"/>
              <w:bottom w:w="120" w:type="dxa"/>
              <w:right w:w="200" w:type="dxa"/>
            </w:tcMar>
            <w:vAlign w:val="center"/>
          </w:tcPr>
          <w:p w14:paraId="2665F962" w14:textId="77777777" w:rsidR="006610A4" w:rsidRDefault="006610A4" w:rsidP="009B3635">
            <w:pPr>
              <w:jc w:val="center"/>
            </w:pPr>
            <w:r>
              <w:rPr>
                <w:rFonts w:eastAsia="Times New Roman" w:cs="Times New Roman"/>
                <w:sz w:val="22"/>
              </w:rPr>
              <w:t>Население</w:t>
            </w:r>
          </w:p>
        </w:tc>
        <w:tc>
          <w:tcPr>
            <w:tcW w:w="409" w:type="pct"/>
            <w:shd w:val="clear" w:color="auto" w:fill="F2F2F2"/>
            <w:tcMar>
              <w:top w:w="120" w:type="dxa"/>
              <w:left w:w="200" w:type="dxa"/>
              <w:bottom w:w="120" w:type="dxa"/>
              <w:right w:w="200" w:type="dxa"/>
            </w:tcMar>
            <w:vAlign w:val="center"/>
          </w:tcPr>
          <w:p w14:paraId="311CE33E" w14:textId="77777777" w:rsidR="006610A4" w:rsidRDefault="006610A4" w:rsidP="009B3635">
            <w:pPr>
              <w:jc w:val="center"/>
            </w:pPr>
            <w:r>
              <w:rPr>
                <w:rFonts w:eastAsia="Times New Roman" w:cs="Times New Roman"/>
                <w:sz w:val="22"/>
              </w:rPr>
              <w:t>Бюджет</w:t>
            </w:r>
          </w:p>
        </w:tc>
        <w:tc>
          <w:tcPr>
            <w:tcW w:w="569" w:type="pct"/>
            <w:shd w:val="clear" w:color="auto" w:fill="F2F2F2"/>
            <w:tcMar>
              <w:top w:w="120" w:type="dxa"/>
              <w:left w:w="200" w:type="dxa"/>
              <w:bottom w:w="120" w:type="dxa"/>
              <w:right w:w="200" w:type="dxa"/>
            </w:tcMar>
            <w:vAlign w:val="center"/>
          </w:tcPr>
          <w:p w14:paraId="3C4695AB" w14:textId="77777777" w:rsidR="006610A4" w:rsidRDefault="006610A4" w:rsidP="009B3635">
            <w:pPr>
              <w:jc w:val="center"/>
            </w:pPr>
            <w:r>
              <w:rPr>
                <w:rFonts w:eastAsia="Times New Roman" w:cs="Times New Roman"/>
                <w:sz w:val="22"/>
              </w:rPr>
              <w:t>Производства</w:t>
            </w:r>
          </w:p>
        </w:tc>
        <w:tc>
          <w:tcPr>
            <w:tcW w:w="369" w:type="pct"/>
            <w:shd w:val="clear" w:color="auto" w:fill="F2F2F2"/>
            <w:tcMar>
              <w:top w:w="120" w:type="dxa"/>
              <w:left w:w="200" w:type="dxa"/>
              <w:bottom w:w="120" w:type="dxa"/>
              <w:right w:w="200" w:type="dxa"/>
            </w:tcMar>
            <w:vAlign w:val="center"/>
          </w:tcPr>
          <w:p w14:paraId="7AE89A48" w14:textId="77777777" w:rsidR="006610A4" w:rsidRDefault="006610A4" w:rsidP="009B3635">
            <w:pPr>
              <w:jc w:val="center"/>
            </w:pPr>
            <w:r>
              <w:rPr>
                <w:rFonts w:eastAsia="Times New Roman" w:cs="Times New Roman"/>
                <w:sz w:val="22"/>
              </w:rPr>
              <w:t>Прочие</w:t>
            </w:r>
          </w:p>
        </w:tc>
        <w:tc>
          <w:tcPr>
            <w:tcW w:w="407" w:type="pct"/>
            <w:shd w:val="clear" w:color="auto" w:fill="F2F2F2"/>
            <w:tcMar>
              <w:top w:w="120" w:type="dxa"/>
              <w:left w:w="200" w:type="dxa"/>
              <w:bottom w:w="120" w:type="dxa"/>
              <w:right w:w="200" w:type="dxa"/>
            </w:tcMar>
            <w:vAlign w:val="center"/>
          </w:tcPr>
          <w:p w14:paraId="4873C234" w14:textId="77777777" w:rsidR="006610A4" w:rsidRDefault="006610A4" w:rsidP="009B3635">
            <w:pPr>
              <w:jc w:val="center"/>
            </w:pPr>
            <w:r>
              <w:rPr>
                <w:rFonts w:eastAsia="Times New Roman" w:cs="Times New Roman"/>
                <w:sz w:val="22"/>
              </w:rPr>
              <w:t>Всего</w:t>
            </w:r>
          </w:p>
        </w:tc>
      </w:tr>
      <w:tr w:rsidR="006610A4" w14:paraId="2AF2A31B" w14:textId="77777777" w:rsidTr="009B3635">
        <w:trPr>
          <w:jc w:val="center"/>
        </w:trPr>
        <w:tc>
          <w:tcPr>
            <w:tcW w:w="5000" w:type="pct"/>
            <w:gridSpan w:val="10"/>
            <w:shd w:val="clear" w:color="auto" w:fill="DBE5F1"/>
            <w:tcMar>
              <w:top w:w="40" w:type="dxa"/>
              <w:left w:w="200" w:type="dxa"/>
              <w:bottom w:w="40" w:type="dxa"/>
              <w:right w:w="200" w:type="dxa"/>
            </w:tcMar>
            <w:vAlign w:val="center"/>
          </w:tcPr>
          <w:p w14:paraId="18DE8074" w14:textId="77777777" w:rsidR="006610A4" w:rsidRDefault="006610A4" w:rsidP="009B3635">
            <w:pPr>
              <w:jc w:val="center"/>
            </w:pPr>
            <w:r>
              <w:rPr>
                <w:rFonts w:eastAsia="Times New Roman" w:cs="Times New Roman"/>
                <w:sz w:val="22"/>
              </w:rPr>
              <w:t>ООО «СКК»</w:t>
            </w:r>
          </w:p>
        </w:tc>
      </w:tr>
      <w:tr w:rsidR="006610A4" w14:paraId="5A9251AA" w14:textId="77777777" w:rsidTr="009B3635">
        <w:trPr>
          <w:jc w:val="center"/>
        </w:trPr>
        <w:tc>
          <w:tcPr>
            <w:tcW w:w="926" w:type="pct"/>
            <w:shd w:val="clear" w:color="auto" w:fill="FFFFFF"/>
            <w:tcMar>
              <w:top w:w="40" w:type="dxa"/>
              <w:left w:w="200" w:type="dxa"/>
              <w:bottom w:w="40" w:type="dxa"/>
              <w:right w:w="200" w:type="dxa"/>
            </w:tcMar>
            <w:vAlign w:val="center"/>
          </w:tcPr>
          <w:p w14:paraId="396808CB" w14:textId="77777777" w:rsidR="006610A4" w:rsidRDefault="006610A4" w:rsidP="009B3635">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497" w:type="pct"/>
            <w:shd w:val="clear" w:color="auto" w:fill="FFFFFF"/>
            <w:tcMar>
              <w:top w:w="40" w:type="dxa"/>
              <w:left w:w="200" w:type="dxa"/>
              <w:bottom w:w="40" w:type="dxa"/>
              <w:right w:w="200" w:type="dxa"/>
            </w:tcMar>
            <w:vAlign w:val="center"/>
          </w:tcPr>
          <w:p w14:paraId="6726203F" w14:textId="77777777" w:rsidR="006610A4" w:rsidRDefault="006610A4" w:rsidP="009B3635">
            <w:pPr>
              <w:jc w:val="center"/>
            </w:pPr>
            <w:r>
              <w:rPr>
                <w:rFonts w:eastAsia="Times New Roman" w:cs="Times New Roman"/>
                <w:sz w:val="22"/>
              </w:rPr>
              <w:t>1128,7100</w:t>
            </w:r>
          </w:p>
        </w:tc>
        <w:tc>
          <w:tcPr>
            <w:tcW w:w="549" w:type="pct"/>
            <w:shd w:val="clear" w:color="auto" w:fill="FFFFFF"/>
            <w:tcMar>
              <w:top w:w="40" w:type="dxa"/>
              <w:left w:w="200" w:type="dxa"/>
              <w:bottom w:w="40" w:type="dxa"/>
              <w:right w:w="200" w:type="dxa"/>
            </w:tcMar>
            <w:vAlign w:val="center"/>
          </w:tcPr>
          <w:p w14:paraId="3CAFFC2F" w14:textId="77777777" w:rsidR="006610A4" w:rsidRDefault="006610A4" w:rsidP="009B3635">
            <w:pPr>
              <w:jc w:val="center"/>
            </w:pPr>
            <w:r>
              <w:rPr>
                <w:rFonts w:eastAsia="Times New Roman" w:cs="Times New Roman"/>
                <w:sz w:val="22"/>
              </w:rPr>
              <w:t>13,2600</w:t>
            </w:r>
          </w:p>
        </w:tc>
        <w:tc>
          <w:tcPr>
            <w:tcW w:w="445" w:type="pct"/>
            <w:shd w:val="clear" w:color="auto" w:fill="FFFFFF"/>
            <w:tcMar>
              <w:top w:w="40" w:type="dxa"/>
              <w:left w:w="200" w:type="dxa"/>
              <w:bottom w:w="40" w:type="dxa"/>
              <w:right w:w="200" w:type="dxa"/>
            </w:tcMar>
            <w:vAlign w:val="center"/>
          </w:tcPr>
          <w:p w14:paraId="466A751C" w14:textId="77777777" w:rsidR="006610A4" w:rsidRDefault="006610A4" w:rsidP="009B3635">
            <w:pPr>
              <w:jc w:val="center"/>
            </w:pPr>
            <w:r>
              <w:rPr>
                <w:rFonts w:eastAsia="Times New Roman" w:cs="Times New Roman"/>
                <w:sz w:val="22"/>
              </w:rPr>
              <w:t>1115,4500</w:t>
            </w:r>
          </w:p>
        </w:tc>
        <w:tc>
          <w:tcPr>
            <w:tcW w:w="364" w:type="pct"/>
            <w:shd w:val="clear" w:color="auto" w:fill="FFFFFF"/>
            <w:tcMar>
              <w:top w:w="40" w:type="dxa"/>
              <w:left w:w="200" w:type="dxa"/>
              <w:bottom w:w="40" w:type="dxa"/>
              <w:right w:w="200" w:type="dxa"/>
            </w:tcMar>
            <w:vAlign w:val="center"/>
          </w:tcPr>
          <w:p w14:paraId="7D1B8B6F" w14:textId="77777777" w:rsidR="006610A4" w:rsidRDefault="006610A4" w:rsidP="009B3635">
            <w:pPr>
              <w:jc w:val="center"/>
            </w:pPr>
            <w:r>
              <w:rPr>
                <w:rFonts w:eastAsia="Times New Roman" w:cs="Times New Roman"/>
                <w:sz w:val="22"/>
              </w:rPr>
              <w:t>180,0</w:t>
            </w:r>
          </w:p>
        </w:tc>
        <w:tc>
          <w:tcPr>
            <w:tcW w:w="465" w:type="pct"/>
            <w:shd w:val="clear" w:color="auto" w:fill="FFFFFF"/>
            <w:tcMar>
              <w:top w:w="40" w:type="dxa"/>
              <w:left w:w="200" w:type="dxa"/>
              <w:bottom w:w="40" w:type="dxa"/>
              <w:right w:w="200" w:type="dxa"/>
            </w:tcMar>
            <w:vAlign w:val="center"/>
          </w:tcPr>
          <w:p w14:paraId="24C1207B" w14:textId="77777777" w:rsidR="006610A4" w:rsidRDefault="006610A4" w:rsidP="009B3635">
            <w:pPr>
              <w:jc w:val="center"/>
            </w:pPr>
            <w:r>
              <w:rPr>
                <w:rFonts w:eastAsia="Times New Roman" w:cs="Times New Roman"/>
                <w:sz w:val="22"/>
              </w:rPr>
              <w:t>155,0300</w:t>
            </w:r>
          </w:p>
        </w:tc>
        <w:tc>
          <w:tcPr>
            <w:tcW w:w="409" w:type="pct"/>
            <w:shd w:val="clear" w:color="auto" w:fill="FFFFFF"/>
            <w:tcMar>
              <w:top w:w="40" w:type="dxa"/>
              <w:left w:w="200" w:type="dxa"/>
              <w:bottom w:w="40" w:type="dxa"/>
              <w:right w:w="200" w:type="dxa"/>
            </w:tcMar>
            <w:vAlign w:val="center"/>
          </w:tcPr>
          <w:p w14:paraId="2007CB9A" w14:textId="77777777" w:rsidR="006610A4" w:rsidRDefault="006610A4" w:rsidP="009B3635">
            <w:pPr>
              <w:jc w:val="center"/>
            </w:pPr>
            <w:r>
              <w:rPr>
                <w:rFonts w:eastAsia="Times New Roman" w:cs="Times New Roman"/>
                <w:sz w:val="22"/>
              </w:rPr>
              <w:t>780,4200</w:t>
            </w:r>
          </w:p>
        </w:tc>
        <w:tc>
          <w:tcPr>
            <w:tcW w:w="569" w:type="pct"/>
            <w:shd w:val="clear" w:color="auto" w:fill="FFFFFF"/>
            <w:tcMar>
              <w:top w:w="40" w:type="dxa"/>
              <w:left w:w="200" w:type="dxa"/>
              <w:bottom w:w="40" w:type="dxa"/>
              <w:right w:w="200" w:type="dxa"/>
            </w:tcMar>
            <w:vAlign w:val="center"/>
          </w:tcPr>
          <w:p w14:paraId="661AA045" w14:textId="77777777" w:rsidR="006610A4" w:rsidRDefault="006610A4" w:rsidP="009B3635">
            <w:pPr>
              <w:jc w:val="center"/>
            </w:pPr>
            <w:r>
              <w:rPr>
                <w:rFonts w:eastAsia="Times New Roman" w:cs="Times New Roman"/>
                <w:sz w:val="22"/>
              </w:rPr>
              <w:t>0,0</w:t>
            </w:r>
          </w:p>
        </w:tc>
        <w:tc>
          <w:tcPr>
            <w:tcW w:w="369" w:type="pct"/>
            <w:shd w:val="clear" w:color="auto" w:fill="FFFFFF"/>
            <w:tcMar>
              <w:top w:w="40" w:type="dxa"/>
              <w:left w:w="200" w:type="dxa"/>
              <w:bottom w:w="40" w:type="dxa"/>
              <w:right w:w="200" w:type="dxa"/>
            </w:tcMar>
            <w:vAlign w:val="center"/>
          </w:tcPr>
          <w:p w14:paraId="2683624A" w14:textId="77777777" w:rsidR="006610A4" w:rsidRDefault="006610A4" w:rsidP="009B3635">
            <w:pPr>
              <w:jc w:val="center"/>
            </w:pPr>
            <w:r>
              <w:rPr>
                <w:rFonts w:eastAsia="Times New Roman" w:cs="Times New Roman"/>
                <w:sz w:val="22"/>
              </w:rPr>
              <w:t>0,0</w:t>
            </w:r>
          </w:p>
        </w:tc>
        <w:tc>
          <w:tcPr>
            <w:tcW w:w="407" w:type="pct"/>
            <w:shd w:val="clear" w:color="auto" w:fill="FFFFFF"/>
            <w:tcMar>
              <w:top w:w="40" w:type="dxa"/>
              <w:left w:w="200" w:type="dxa"/>
              <w:bottom w:w="40" w:type="dxa"/>
              <w:right w:w="200" w:type="dxa"/>
            </w:tcMar>
            <w:vAlign w:val="center"/>
          </w:tcPr>
          <w:p w14:paraId="195E87F4" w14:textId="77777777" w:rsidR="006610A4" w:rsidRDefault="006610A4" w:rsidP="009B3635">
            <w:pPr>
              <w:jc w:val="center"/>
            </w:pPr>
            <w:r>
              <w:rPr>
                <w:rFonts w:eastAsia="Times New Roman" w:cs="Times New Roman"/>
                <w:sz w:val="22"/>
              </w:rPr>
              <w:t>935,4500</w:t>
            </w:r>
          </w:p>
        </w:tc>
      </w:tr>
      <w:tr w:rsidR="006610A4" w14:paraId="14EBA9A2" w14:textId="77777777" w:rsidTr="009B3635">
        <w:trPr>
          <w:jc w:val="center"/>
        </w:trPr>
        <w:tc>
          <w:tcPr>
            <w:tcW w:w="926" w:type="pct"/>
            <w:shd w:val="clear" w:color="auto" w:fill="FBD4B4"/>
            <w:tcMar>
              <w:top w:w="40" w:type="dxa"/>
              <w:left w:w="200" w:type="dxa"/>
              <w:bottom w:w="40" w:type="dxa"/>
              <w:right w:w="200" w:type="dxa"/>
            </w:tcMar>
            <w:vAlign w:val="center"/>
          </w:tcPr>
          <w:p w14:paraId="3A53BF2D" w14:textId="77777777" w:rsidR="006610A4" w:rsidRDefault="006610A4" w:rsidP="009B3635">
            <w:r>
              <w:rPr>
                <w:rFonts w:eastAsia="Times New Roman" w:cs="Times New Roman"/>
                <w:b/>
                <w:color w:val="000000"/>
                <w:sz w:val="22"/>
              </w:rPr>
              <w:t>Итого:</w:t>
            </w:r>
          </w:p>
        </w:tc>
        <w:tc>
          <w:tcPr>
            <w:tcW w:w="497" w:type="pct"/>
            <w:shd w:val="clear" w:color="auto" w:fill="FBD4B4"/>
            <w:tcMar>
              <w:top w:w="40" w:type="dxa"/>
              <w:left w:w="200" w:type="dxa"/>
              <w:bottom w:w="40" w:type="dxa"/>
              <w:right w:w="200" w:type="dxa"/>
            </w:tcMar>
            <w:vAlign w:val="center"/>
          </w:tcPr>
          <w:p w14:paraId="39D9E1B6" w14:textId="77777777" w:rsidR="006610A4" w:rsidRDefault="006610A4" w:rsidP="009B3635">
            <w:pPr>
              <w:jc w:val="center"/>
            </w:pPr>
            <w:r>
              <w:rPr>
                <w:rFonts w:eastAsia="Times New Roman" w:cs="Times New Roman"/>
                <w:color w:val="000000"/>
                <w:sz w:val="22"/>
              </w:rPr>
              <w:t>1128,7100</w:t>
            </w:r>
          </w:p>
        </w:tc>
        <w:tc>
          <w:tcPr>
            <w:tcW w:w="549" w:type="pct"/>
            <w:shd w:val="clear" w:color="auto" w:fill="FBD4B4"/>
            <w:tcMar>
              <w:top w:w="40" w:type="dxa"/>
              <w:left w:w="200" w:type="dxa"/>
              <w:bottom w:w="40" w:type="dxa"/>
              <w:right w:w="200" w:type="dxa"/>
            </w:tcMar>
            <w:vAlign w:val="center"/>
          </w:tcPr>
          <w:p w14:paraId="76B4DE14" w14:textId="77777777" w:rsidR="006610A4" w:rsidRDefault="006610A4" w:rsidP="009B3635">
            <w:pPr>
              <w:jc w:val="center"/>
            </w:pPr>
            <w:r>
              <w:rPr>
                <w:rFonts w:eastAsia="Times New Roman" w:cs="Times New Roman"/>
                <w:color w:val="000000"/>
                <w:sz w:val="22"/>
              </w:rPr>
              <w:t>13,2600</w:t>
            </w:r>
          </w:p>
        </w:tc>
        <w:tc>
          <w:tcPr>
            <w:tcW w:w="445" w:type="pct"/>
            <w:shd w:val="clear" w:color="auto" w:fill="FBD4B4"/>
            <w:tcMar>
              <w:top w:w="40" w:type="dxa"/>
              <w:left w:w="200" w:type="dxa"/>
              <w:bottom w:w="40" w:type="dxa"/>
              <w:right w:w="200" w:type="dxa"/>
            </w:tcMar>
            <w:vAlign w:val="center"/>
          </w:tcPr>
          <w:p w14:paraId="13B892BD" w14:textId="77777777" w:rsidR="006610A4" w:rsidRDefault="006610A4" w:rsidP="009B3635">
            <w:pPr>
              <w:jc w:val="center"/>
            </w:pPr>
            <w:r>
              <w:rPr>
                <w:rFonts w:eastAsia="Times New Roman" w:cs="Times New Roman"/>
                <w:color w:val="000000"/>
                <w:sz w:val="22"/>
              </w:rPr>
              <w:t>1115,4500</w:t>
            </w:r>
          </w:p>
        </w:tc>
        <w:tc>
          <w:tcPr>
            <w:tcW w:w="364" w:type="pct"/>
            <w:shd w:val="clear" w:color="auto" w:fill="FBD4B4"/>
            <w:tcMar>
              <w:top w:w="40" w:type="dxa"/>
              <w:left w:w="200" w:type="dxa"/>
              <w:bottom w:w="40" w:type="dxa"/>
              <w:right w:w="200" w:type="dxa"/>
            </w:tcMar>
            <w:vAlign w:val="center"/>
          </w:tcPr>
          <w:p w14:paraId="2AE21EAC" w14:textId="77777777" w:rsidR="006610A4" w:rsidRDefault="006610A4" w:rsidP="009B3635">
            <w:pPr>
              <w:jc w:val="center"/>
            </w:pPr>
            <w:r>
              <w:rPr>
                <w:rFonts w:eastAsia="Times New Roman" w:cs="Times New Roman"/>
                <w:color w:val="000000"/>
                <w:sz w:val="22"/>
              </w:rPr>
              <w:t>180,0</w:t>
            </w:r>
          </w:p>
        </w:tc>
        <w:tc>
          <w:tcPr>
            <w:tcW w:w="465" w:type="pct"/>
            <w:shd w:val="clear" w:color="auto" w:fill="FBD4B4"/>
            <w:tcMar>
              <w:top w:w="40" w:type="dxa"/>
              <w:left w:w="200" w:type="dxa"/>
              <w:bottom w:w="40" w:type="dxa"/>
              <w:right w:w="200" w:type="dxa"/>
            </w:tcMar>
            <w:vAlign w:val="center"/>
          </w:tcPr>
          <w:p w14:paraId="3FBF874C" w14:textId="77777777" w:rsidR="006610A4" w:rsidRDefault="006610A4" w:rsidP="009B3635">
            <w:pPr>
              <w:jc w:val="center"/>
            </w:pPr>
            <w:r>
              <w:rPr>
                <w:rFonts w:eastAsia="Times New Roman" w:cs="Times New Roman"/>
                <w:color w:val="000000"/>
                <w:sz w:val="22"/>
              </w:rPr>
              <w:t>155,0300</w:t>
            </w:r>
          </w:p>
        </w:tc>
        <w:tc>
          <w:tcPr>
            <w:tcW w:w="409" w:type="pct"/>
            <w:shd w:val="clear" w:color="auto" w:fill="FBD4B4"/>
            <w:tcMar>
              <w:top w:w="40" w:type="dxa"/>
              <w:left w:w="200" w:type="dxa"/>
              <w:bottom w:w="40" w:type="dxa"/>
              <w:right w:w="200" w:type="dxa"/>
            </w:tcMar>
            <w:vAlign w:val="center"/>
          </w:tcPr>
          <w:p w14:paraId="31B64E25" w14:textId="77777777" w:rsidR="006610A4" w:rsidRDefault="006610A4" w:rsidP="009B3635">
            <w:pPr>
              <w:jc w:val="center"/>
            </w:pPr>
            <w:r>
              <w:rPr>
                <w:rFonts w:eastAsia="Times New Roman" w:cs="Times New Roman"/>
                <w:color w:val="000000"/>
                <w:sz w:val="22"/>
              </w:rPr>
              <w:t>780,4200</w:t>
            </w:r>
          </w:p>
        </w:tc>
        <w:tc>
          <w:tcPr>
            <w:tcW w:w="569" w:type="pct"/>
            <w:shd w:val="clear" w:color="auto" w:fill="FBD4B4"/>
            <w:tcMar>
              <w:top w:w="40" w:type="dxa"/>
              <w:left w:w="200" w:type="dxa"/>
              <w:bottom w:w="40" w:type="dxa"/>
              <w:right w:w="200" w:type="dxa"/>
            </w:tcMar>
            <w:vAlign w:val="center"/>
          </w:tcPr>
          <w:p w14:paraId="39E0AB9F" w14:textId="77777777" w:rsidR="006610A4" w:rsidRDefault="006610A4" w:rsidP="009B3635">
            <w:pPr>
              <w:jc w:val="center"/>
            </w:pPr>
            <w:r>
              <w:rPr>
                <w:rFonts w:eastAsia="Times New Roman" w:cs="Times New Roman"/>
                <w:color w:val="000000"/>
                <w:sz w:val="22"/>
              </w:rPr>
              <w:t>0,0</w:t>
            </w:r>
          </w:p>
        </w:tc>
        <w:tc>
          <w:tcPr>
            <w:tcW w:w="369" w:type="pct"/>
            <w:shd w:val="clear" w:color="auto" w:fill="FBD4B4"/>
            <w:tcMar>
              <w:top w:w="40" w:type="dxa"/>
              <w:left w:w="200" w:type="dxa"/>
              <w:bottom w:w="40" w:type="dxa"/>
              <w:right w:w="200" w:type="dxa"/>
            </w:tcMar>
            <w:vAlign w:val="center"/>
          </w:tcPr>
          <w:p w14:paraId="7B24C5DB" w14:textId="77777777" w:rsidR="006610A4" w:rsidRDefault="006610A4" w:rsidP="009B3635">
            <w:pPr>
              <w:jc w:val="center"/>
            </w:pPr>
            <w:r>
              <w:rPr>
                <w:rFonts w:eastAsia="Times New Roman" w:cs="Times New Roman"/>
                <w:color w:val="000000"/>
                <w:sz w:val="22"/>
              </w:rPr>
              <w:t>0,0</w:t>
            </w:r>
          </w:p>
        </w:tc>
        <w:tc>
          <w:tcPr>
            <w:tcW w:w="407" w:type="pct"/>
            <w:shd w:val="clear" w:color="auto" w:fill="FBD4B4"/>
            <w:tcMar>
              <w:top w:w="40" w:type="dxa"/>
              <w:left w:w="200" w:type="dxa"/>
              <w:bottom w:w="40" w:type="dxa"/>
              <w:right w:w="200" w:type="dxa"/>
            </w:tcMar>
            <w:vAlign w:val="center"/>
          </w:tcPr>
          <w:p w14:paraId="4CC74D42" w14:textId="77777777" w:rsidR="006610A4" w:rsidRDefault="006610A4" w:rsidP="009B3635">
            <w:pPr>
              <w:jc w:val="center"/>
            </w:pPr>
            <w:r>
              <w:rPr>
                <w:rFonts w:eastAsia="Times New Roman" w:cs="Times New Roman"/>
                <w:color w:val="000000"/>
                <w:sz w:val="22"/>
              </w:rPr>
              <w:t>935,4500</w:t>
            </w:r>
          </w:p>
        </w:tc>
      </w:tr>
      <w:tr w:rsidR="006610A4" w14:paraId="53AECAB8" w14:textId="77777777" w:rsidTr="009B3635">
        <w:trPr>
          <w:jc w:val="center"/>
        </w:trPr>
        <w:tc>
          <w:tcPr>
            <w:tcW w:w="926" w:type="pct"/>
            <w:shd w:val="clear" w:color="auto" w:fill="F2F2F2"/>
            <w:tcMar>
              <w:top w:w="40" w:type="dxa"/>
              <w:left w:w="200" w:type="dxa"/>
              <w:bottom w:w="40" w:type="dxa"/>
              <w:right w:w="200" w:type="dxa"/>
            </w:tcMar>
            <w:vAlign w:val="center"/>
          </w:tcPr>
          <w:p w14:paraId="2FD7585C" w14:textId="77777777" w:rsidR="006610A4" w:rsidRDefault="006610A4" w:rsidP="009B3635">
            <w:pPr>
              <w:jc w:val="right"/>
            </w:pPr>
            <w:r>
              <w:rPr>
                <w:rFonts w:eastAsia="Times New Roman" w:cs="Times New Roman"/>
                <w:sz w:val="22"/>
              </w:rPr>
              <w:t>Итого по МО:</w:t>
            </w:r>
          </w:p>
        </w:tc>
        <w:tc>
          <w:tcPr>
            <w:tcW w:w="497" w:type="pct"/>
            <w:shd w:val="clear" w:color="auto" w:fill="F2F2F2"/>
            <w:tcMar>
              <w:top w:w="40" w:type="dxa"/>
              <w:left w:w="200" w:type="dxa"/>
              <w:bottom w:w="40" w:type="dxa"/>
              <w:right w:w="200" w:type="dxa"/>
            </w:tcMar>
            <w:vAlign w:val="center"/>
          </w:tcPr>
          <w:p w14:paraId="73659736" w14:textId="77777777" w:rsidR="006610A4" w:rsidRDefault="006610A4" w:rsidP="009B3635">
            <w:pPr>
              <w:jc w:val="center"/>
            </w:pPr>
            <w:r>
              <w:rPr>
                <w:rFonts w:eastAsia="Times New Roman" w:cs="Times New Roman"/>
                <w:sz w:val="22"/>
              </w:rPr>
              <w:t>1128,7100</w:t>
            </w:r>
          </w:p>
        </w:tc>
        <w:tc>
          <w:tcPr>
            <w:tcW w:w="549" w:type="pct"/>
            <w:shd w:val="clear" w:color="auto" w:fill="F2F2F2"/>
            <w:tcMar>
              <w:top w:w="40" w:type="dxa"/>
              <w:left w:w="200" w:type="dxa"/>
              <w:bottom w:w="40" w:type="dxa"/>
              <w:right w:w="200" w:type="dxa"/>
            </w:tcMar>
            <w:vAlign w:val="center"/>
          </w:tcPr>
          <w:p w14:paraId="1B66F1FF" w14:textId="77777777" w:rsidR="006610A4" w:rsidRDefault="006610A4" w:rsidP="009B3635">
            <w:pPr>
              <w:jc w:val="center"/>
            </w:pPr>
            <w:r>
              <w:rPr>
                <w:rFonts w:eastAsia="Times New Roman" w:cs="Times New Roman"/>
                <w:sz w:val="22"/>
              </w:rPr>
              <w:t>13,2600</w:t>
            </w:r>
          </w:p>
        </w:tc>
        <w:tc>
          <w:tcPr>
            <w:tcW w:w="445" w:type="pct"/>
            <w:shd w:val="clear" w:color="auto" w:fill="F2F2F2"/>
            <w:tcMar>
              <w:top w:w="40" w:type="dxa"/>
              <w:left w:w="200" w:type="dxa"/>
              <w:bottom w:w="40" w:type="dxa"/>
              <w:right w:w="200" w:type="dxa"/>
            </w:tcMar>
            <w:vAlign w:val="center"/>
          </w:tcPr>
          <w:p w14:paraId="575E9562" w14:textId="77777777" w:rsidR="006610A4" w:rsidRDefault="006610A4" w:rsidP="009B3635">
            <w:pPr>
              <w:jc w:val="center"/>
            </w:pPr>
            <w:r>
              <w:rPr>
                <w:rFonts w:eastAsia="Times New Roman" w:cs="Times New Roman"/>
                <w:sz w:val="22"/>
              </w:rPr>
              <w:t>1115,4500</w:t>
            </w:r>
          </w:p>
        </w:tc>
        <w:tc>
          <w:tcPr>
            <w:tcW w:w="364" w:type="pct"/>
            <w:shd w:val="clear" w:color="auto" w:fill="F2F2F2"/>
            <w:tcMar>
              <w:top w:w="40" w:type="dxa"/>
              <w:left w:w="200" w:type="dxa"/>
              <w:bottom w:w="40" w:type="dxa"/>
              <w:right w:w="200" w:type="dxa"/>
            </w:tcMar>
            <w:vAlign w:val="center"/>
          </w:tcPr>
          <w:p w14:paraId="6295B0F5" w14:textId="77777777" w:rsidR="006610A4" w:rsidRDefault="006610A4" w:rsidP="009B3635">
            <w:pPr>
              <w:jc w:val="center"/>
            </w:pPr>
            <w:r>
              <w:rPr>
                <w:rFonts w:eastAsia="Times New Roman" w:cs="Times New Roman"/>
                <w:sz w:val="22"/>
              </w:rPr>
              <w:t>180,0</w:t>
            </w:r>
          </w:p>
        </w:tc>
        <w:tc>
          <w:tcPr>
            <w:tcW w:w="465" w:type="pct"/>
            <w:shd w:val="clear" w:color="auto" w:fill="F2F2F2"/>
            <w:tcMar>
              <w:top w:w="40" w:type="dxa"/>
              <w:left w:w="200" w:type="dxa"/>
              <w:bottom w:w="40" w:type="dxa"/>
              <w:right w:w="200" w:type="dxa"/>
            </w:tcMar>
            <w:vAlign w:val="center"/>
          </w:tcPr>
          <w:p w14:paraId="23B29779" w14:textId="77777777" w:rsidR="006610A4" w:rsidRDefault="006610A4" w:rsidP="009B3635">
            <w:pPr>
              <w:jc w:val="center"/>
            </w:pPr>
            <w:r>
              <w:rPr>
                <w:rFonts w:eastAsia="Times New Roman" w:cs="Times New Roman"/>
                <w:sz w:val="22"/>
              </w:rPr>
              <w:t>155,0300</w:t>
            </w:r>
          </w:p>
        </w:tc>
        <w:tc>
          <w:tcPr>
            <w:tcW w:w="409" w:type="pct"/>
            <w:shd w:val="clear" w:color="auto" w:fill="F2F2F2"/>
            <w:tcMar>
              <w:top w:w="40" w:type="dxa"/>
              <w:left w:w="200" w:type="dxa"/>
              <w:bottom w:w="40" w:type="dxa"/>
              <w:right w:w="200" w:type="dxa"/>
            </w:tcMar>
            <w:vAlign w:val="center"/>
          </w:tcPr>
          <w:p w14:paraId="1569C916" w14:textId="77777777" w:rsidR="006610A4" w:rsidRDefault="006610A4" w:rsidP="009B3635">
            <w:pPr>
              <w:jc w:val="center"/>
            </w:pPr>
            <w:r>
              <w:rPr>
                <w:rFonts w:eastAsia="Times New Roman" w:cs="Times New Roman"/>
                <w:sz w:val="22"/>
              </w:rPr>
              <w:t>780,4200</w:t>
            </w:r>
          </w:p>
        </w:tc>
        <w:tc>
          <w:tcPr>
            <w:tcW w:w="569" w:type="pct"/>
            <w:shd w:val="clear" w:color="auto" w:fill="F2F2F2"/>
            <w:tcMar>
              <w:top w:w="40" w:type="dxa"/>
              <w:left w:w="200" w:type="dxa"/>
              <w:bottom w:w="40" w:type="dxa"/>
              <w:right w:w="200" w:type="dxa"/>
            </w:tcMar>
            <w:vAlign w:val="center"/>
          </w:tcPr>
          <w:p w14:paraId="16541973" w14:textId="77777777" w:rsidR="006610A4" w:rsidRDefault="006610A4" w:rsidP="009B3635">
            <w:pPr>
              <w:jc w:val="center"/>
            </w:pPr>
            <w:r>
              <w:rPr>
                <w:rFonts w:eastAsia="Times New Roman" w:cs="Times New Roman"/>
                <w:sz w:val="22"/>
              </w:rPr>
              <w:t>0,0</w:t>
            </w:r>
          </w:p>
        </w:tc>
        <w:tc>
          <w:tcPr>
            <w:tcW w:w="369" w:type="pct"/>
            <w:shd w:val="clear" w:color="auto" w:fill="F2F2F2"/>
            <w:tcMar>
              <w:top w:w="40" w:type="dxa"/>
              <w:left w:w="200" w:type="dxa"/>
              <w:bottom w:w="40" w:type="dxa"/>
              <w:right w:w="200" w:type="dxa"/>
            </w:tcMar>
            <w:vAlign w:val="center"/>
          </w:tcPr>
          <w:p w14:paraId="33611D0E" w14:textId="77777777" w:rsidR="006610A4" w:rsidRDefault="006610A4" w:rsidP="009B3635">
            <w:pPr>
              <w:jc w:val="center"/>
            </w:pPr>
            <w:r>
              <w:rPr>
                <w:rFonts w:eastAsia="Times New Roman" w:cs="Times New Roman"/>
                <w:sz w:val="22"/>
              </w:rPr>
              <w:t>0,0</w:t>
            </w:r>
          </w:p>
        </w:tc>
        <w:tc>
          <w:tcPr>
            <w:tcW w:w="407" w:type="pct"/>
            <w:shd w:val="clear" w:color="auto" w:fill="F2F2F2"/>
            <w:tcMar>
              <w:top w:w="40" w:type="dxa"/>
              <w:left w:w="200" w:type="dxa"/>
              <w:bottom w:w="40" w:type="dxa"/>
              <w:right w:w="200" w:type="dxa"/>
            </w:tcMar>
            <w:vAlign w:val="center"/>
          </w:tcPr>
          <w:p w14:paraId="2FA4787B" w14:textId="77777777" w:rsidR="006610A4" w:rsidRDefault="006610A4" w:rsidP="009B3635">
            <w:pPr>
              <w:jc w:val="center"/>
            </w:pPr>
            <w:r>
              <w:rPr>
                <w:rFonts w:eastAsia="Times New Roman" w:cs="Times New Roman"/>
                <w:sz w:val="22"/>
              </w:rPr>
              <w:t>935,4500</w:t>
            </w:r>
          </w:p>
        </w:tc>
      </w:tr>
    </w:tbl>
    <w:p w14:paraId="73A3CBFC" w14:textId="77777777" w:rsidR="006610A4" w:rsidRPr="005F4491" w:rsidRDefault="006610A4" w:rsidP="006610A4">
      <w:pPr>
        <w:pStyle w:val="af4"/>
        <w:rPr>
          <w:lang w:val="en-US" w:eastAsia="ru-RU"/>
        </w:rPr>
      </w:pPr>
    </w:p>
    <w:p w14:paraId="6DD565E6" w14:textId="77777777" w:rsidR="006610A4" w:rsidRDefault="006610A4" w:rsidP="006610A4">
      <w:pPr>
        <w:sectPr w:rsidR="006610A4" w:rsidSect="005D3C10">
          <w:pgSz w:w="16838" w:h="11906" w:orient="landscape" w:code="9"/>
          <w:pgMar w:top="1701" w:right="1134" w:bottom="851" w:left="1134" w:header="708" w:footer="708" w:gutter="0"/>
          <w:cols w:space="708"/>
          <w:docGrid w:linePitch="360"/>
        </w:sectPr>
      </w:pPr>
    </w:p>
    <w:p w14:paraId="2EB3235D" w14:textId="77777777" w:rsidR="006610A4" w:rsidRDefault="00F719FB" w:rsidP="006610A4">
      <w:pPr>
        <w:pStyle w:val="2"/>
        <w:ind w:left="0" w:firstLine="0"/>
      </w:pPr>
      <w:hyperlink r:id="rId149" w:anchor="bookmark5" w:history="1">
        <w:bookmarkStart w:id="593" w:name="_Toc30081807"/>
        <w:bookmarkStart w:id="594" w:name="_Toc30085041"/>
        <w:bookmarkStart w:id="595" w:name="_Toc32845307"/>
        <w:bookmarkStart w:id="596" w:name="_Toc147913191"/>
        <w:r w:rsidR="006610A4" w:rsidRPr="0039113B">
          <w:t xml:space="preserve">Часть </w:t>
        </w:r>
        <w:r w:rsidR="006610A4">
          <w:t>2</w:t>
        </w:r>
        <w:r w:rsidR="006610A4" w:rsidRPr="0039113B">
          <w:t>. ПРОГНОЗЫ ПРИРОСТОВ СТРО</w:t>
        </w:r>
        <w:r w:rsidR="006610A4">
          <w:t>И</w:t>
        </w:r>
        <w:r w:rsidR="006610A4" w:rsidRPr="0039113B">
          <w:t>ТЕЛЬНЫХ ПЛОЩАДЕЙ ФОНДОВ,</w:t>
        </w:r>
      </w:hyperlink>
      <w:r w:rsidR="006610A4">
        <w:t xml:space="preserve"> </w:t>
      </w:r>
      <w:hyperlink r:id="rId150" w:anchor="bookmark5" w:history="1">
        <w:r w:rsidR="006610A4" w:rsidRPr="0039113B">
          <w:t>СГРУПИРОВАННЫЕ ПО РАСЧЕТНЫМ ЭЛЕМЕНТАМ ТЕРРИТОРИАЛЬНОГО ДЕЛЕНИЯ</w:t>
        </w:r>
      </w:hyperlink>
      <w:r w:rsidR="006610A4">
        <w:t xml:space="preserve"> </w:t>
      </w:r>
      <w:hyperlink r:id="rId151" w:anchor="bookmark5" w:history="1">
        <w:r w:rsidR="006610A4" w:rsidRPr="00583E4B">
          <w:t>И ПО ЗОНАМ ДЕЙСТВИЯ ИСТОЧНИКОВ ТЕПЛОВОЙ ЭНЕРГИИ С РАЗДЕЛЕНИЕМ</w:t>
        </w:r>
      </w:hyperlink>
      <w:r w:rsidR="006610A4" w:rsidRPr="00583E4B">
        <w:t xml:space="preserve"> </w:t>
      </w:r>
      <w:hyperlink r:id="rId152" w:anchor="bookmark5" w:history="1">
        <w:r w:rsidR="006610A4" w:rsidRPr="00583E4B">
          <w:t>ОБЪЕКТОВ СТРОИТЕЛЬСТВА НА МНОГКВАРТИРНЫЕ ДОМА, ИНДИВИДУАЛЬНЫЕ</w:t>
        </w:r>
      </w:hyperlink>
      <w:r w:rsidR="006610A4">
        <w:t xml:space="preserve"> </w:t>
      </w:r>
      <w:hyperlink r:id="rId153" w:anchor="bookmark5" w:history="1">
        <w:r w:rsidR="006610A4" w:rsidRPr="0039113B">
          <w:t>ЖИЛЫЕ ДОМА, ОБЩЕСТВЕННЫЕ ЗДАНИЯ, ПРОИЗВОДСТВЕННЫЕ ЗДАНИЯ</w:t>
        </w:r>
      </w:hyperlink>
      <w:r w:rsidR="006610A4">
        <w:t xml:space="preserve"> </w:t>
      </w:r>
      <w:hyperlink r:id="rId154" w:anchor="bookmark5" w:history="1">
        <w:r w:rsidR="006610A4" w:rsidRPr="0039113B">
          <w:t>ПРОМЫШЛЕННЫХ ПРЕДПРИЯТИЙ НА КАЖДОМ ЭТАПЕ</w:t>
        </w:r>
        <w:bookmarkEnd w:id="593"/>
        <w:bookmarkEnd w:id="594"/>
        <w:bookmarkEnd w:id="595"/>
        <w:bookmarkEnd w:id="596"/>
      </w:hyperlink>
    </w:p>
    <w:p w14:paraId="29607589" w14:textId="77777777" w:rsidR="006610A4" w:rsidRPr="00DA4459" w:rsidRDefault="006610A4" w:rsidP="006610A4">
      <w:pPr>
        <w:pStyle w:val="af4"/>
        <w:rPr>
          <w:lang w:eastAsia="ru-RU"/>
        </w:rPr>
      </w:pPr>
    </w:p>
    <w:p w14:paraId="7489DEEF" w14:textId="77777777" w:rsidR="006610A4" w:rsidRPr="00312254" w:rsidRDefault="006610A4" w:rsidP="006610A4">
      <w:pPr>
        <w:spacing w:line="276" w:lineRule="auto"/>
        <w:ind w:firstLine="720"/>
        <w:jc w:val="both"/>
        <w:rPr>
          <w:rFonts w:cs="Times New Roman"/>
        </w:rPr>
      </w:pPr>
      <w:r>
        <w:rPr>
          <w:sz w:val="23"/>
          <w:szCs w:val="23"/>
        </w:rPr>
        <w:t xml:space="preserve"> </w:t>
      </w:r>
      <w:bookmarkStart w:id="597" w:name="_Hlk146803953"/>
      <w:r w:rsidRPr="00312254">
        <w:rPr>
          <w:rFonts w:cs="Times New Roman"/>
        </w:rPr>
        <w:t>На расчетный период до 20</w:t>
      </w:r>
      <w:r>
        <w:rPr>
          <w:rFonts w:cs="Times New Roman"/>
        </w:rPr>
        <w:t>28</w:t>
      </w:r>
      <w:r w:rsidRPr="00312254">
        <w:rPr>
          <w:rFonts w:cs="Times New Roman"/>
        </w:rPr>
        <w:t xml:space="preserve"> г. новое строительство жилых и административных зданий, подключаемых к централизованному теплоснабжению, не планируется</w:t>
      </w:r>
    </w:p>
    <w:bookmarkEnd w:id="597"/>
    <w:p w14:paraId="683A72AE" w14:textId="77777777" w:rsidR="006610A4" w:rsidRPr="00502C49" w:rsidRDefault="006610A4" w:rsidP="006610A4">
      <w:pPr>
        <w:ind w:firstLine="709"/>
        <w:jc w:val="both"/>
      </w:pPr>
    </w:p>
    <w:p w14:paraId="254E60CB" w14:textId="77777777" w:rsidR="006610A4" w:rsidRDefault="00F719FB" w:rsidP="006610A4">
      <w:pPr>
        <w:pStyle w:val="2"/>
        <w:ind w:left="0" w:firstLine="0"/>
      </w:pPr>
      <w:hyperlink r:id="rId155" w:anchor="bookmark9" w:history="1">
        <w:bookmarkStart w:id="598" w:name="_Toc147913192"/>
        <w:r w:rsidR="006610A4" w:rsidRPr="00AD6523">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6610A4" w:rsidRPr="00AD6523">
        <w:t>СТАНАВЛИВАЕМЫХ В СООТВЕТСТВИИ С ЗАКОНОДАТЕЛЬСТВОМ РОССИЙСКОЙ ФЕДЕРАЦИИ</w:t>
      </w:r>
      <w:bookmarkEnd w:id="598"/>
      <w:r w:rsidR="006610A4">
        <w:t xml:space="preserve"> </w:t>
      </w:r>
    </w:p>
    <w:p w14:paraId="4AE40E95" w14:textId="77777777" w:rsidR="006610A4" w:rsidRDefault="006610A4" w:rsidP="006610A4">
      <w:pPr>
        <w:pStyle w:val="aff1"/>
        <w:rPr>
          <w:rFonts w:cs="Times New Roman"/>
          <w:b/>
        </w:rPr>
      </w:pPr>
      <w:bookmarkStart w:id="599" w:name="_Hlk146803979"/>
    </w:p>
    <w:p w14:paraId="2A1044DE" w14:textId="77777777" w:rsidR="006610A4" w:rsidRPr="00312254" w:rsidRDefault="006610A4" w:rsidP="006610A4">
      <w:pPr>
        <w:pStyle w:val="aff1"/>
        <w:rPr>
          <w:rFonts w:eastAsia="Times New Roman" w:cs="Times New Roman"/>
          <w:b/>
          <w:szCs w:val="24"/>
          <w:lang w:eastAsia="ru-RU"/>
        </w:rPr>
      </w:pPr>
      <w:r w:rsidRPr="00312254">
        <w:rPr>
          <w:rFonts w:cs="Times New Roman"/>
          <w:b/>
        </w:rPr>
        <w:t xml:space="preserve">Таблица 2.3.1 - </w:t>
      </w:r>
      <w:r w:rsidRPr="00312254">
        <w:rPr>
          <w:rFonts w:eastAsia="Times New Roman" w:cs="Times New Roman"/>
          <w:b/>
          <w:szCs w:val="24"/>
          <w:lang w:eastAsia="ru-RU"/>
        </w:rPr>
        <w:t>Нормируемый удельный расход тепловой энергии на отопление жилых зданий, Вт/(м3·°С·сут)</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6610A4" w:rsidRPr="00312254" w14:paraId="2A9411E1" w14:textId="77777777" w:rsidTr="009B3635">
        <w:trPr>
          <w:trHeight w:val="262"/>
          <w:tblHeader/>
        </w:trPr>
        <w:tc>
          <w:tcPr>
            <w:tcW w:w="3702" w:type="dxa"/>
            <w:vMerge w:val="restart"/>
            <w:shd w:val="clear" w:color="auto" w:fill="F2F2F2" w:themeFill="background1" w:themeFillShade="F2"/>
            <w:vAlign w:val="center"/>
          </w:tcPr>
          <w:p w14:paraId="4D2ED137"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 xml:space="preserve">Площадь здания, </w:t>
            </w:r>
            <w:r w:rsidRPr="00312254">
              <w:rPr>
                <w:rFonts w:ascii="Times New Roman" w:hAnsi="Times New Roman" w:cs="Times New Roman"/>
                <w:noProof/>
                <w:sz w:val="22"/>
                <w:szCs w:val="22"/>
              </w:rPr>
              <w:t>м</w:t>
            </w:r>
            <w:r w:rsidRPr="00312254">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181CF949"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С числом этажей</w:t>
            </w:r>
          </w:p>
        </w:tc>
      </w:tr>
      <w:tr w:rsidR="006610A4" w:rsidRPr="00312254" w14:paraId="2C605A7A" w14:textId="77777777" w:rsidTr="009B3635">
        <w:trPr>
          <w:trHeight w:val="278"/>
          <w:tblHeader/>
        </w:trPr>
        <w:tc>
          <w:tcPr>
            <w:tcW w:w="3702" w:type="dxa"/>
            <w:vMerge/>
            <w:shd w:val="clear" w:color="auto" w:fill="F2F2F2" w:themeFill="background1" w:themeFillShade="F2"/>
            <w:vAlign w:val="center"/>
          </w:tcPr>
          <w:p w14:paraId="0D7EAC99" w14:textId="77777777" w:rsidR="006610A4" w:rsidRPr="00312254" w:rsidRDefault="006610A4" w:rsidP="009B3635">
            <w:pPr>
              <w:pStyle w:val="aff2"/>
              <w:jc w:val="center"/>
              <w:rPr>
                <w:rFonts w:ascii="Times New Roman" w:hAnsi="Times New Roman" w:cs="Times New Roman"/>
                <w:sz w:val="22"/>
                <w:szCs w:val="22"/>
              </w:rPr>
            </w:pPr>
          </w:p>
        </w:tc>
        <w:tc>
          <w:tcPr>
            <w:tcW w:w="1374" w:type="dxa"/>
            <w:shd w:val="clear" w:color="auto" w:fill="F2F2F2" w:themeFill="background1" w:themeFillShade="F2"/>
            <w:vAlign w:val="center"/>
          </w:tcPr>
          <w:p w14:paraId="4FB0247A"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1</w:t>
            </w:r>
          </w:p>
        </w:tc>
        <w:tc>
          <w:tcPr>
            <w:tcW w:w="1358" w:type="dxa"/>
            <w:shd w:val="clear" w:color="auto" w:fill="F2F2F2" w:themeFill="background1" w:themeFillShade="F2"/>
            <w:vAlign w:val="center"/>
          </w:tcPr>
          <w:p w14:paraId="33742D52"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2</w:t>
            </w:r>
          </w:p>
        </w:tc>
        <w:tc>
          <w:tcPr>
            <w:tcW w:w="1400" w:type="dxa"/>
            <w:shd w:val="clear" w:color="auto" w:fill="F2F2F2" w:themeFill="background1" w:themeFillShade="F2"/>
            <w:vAlign w:val="center"/>
          </w:tcPr>
          <w:p w14:paraId="0AFB63D5"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3</w:t>
            </w:r>
          </w:p>
        </w:tc>
        <w:tc>
          <w:tcPr>
            <w:tcW w:w="1407" w:type="dxa"/>
            <w:shd w:val="clear" w:color="auto" w:fill="F2F2F2" w:themeFill="background1" w:themeFillShade="F2"/>
            <w:vAlign w:val="center"/>
          </w:tcPr>
          <w:p w14:paraId="693188F7"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4</w:t>
            </w:r>
          </w:p>
        </w:tc>
      </w:tr>
      <w:tr w:rsidR="006610A4" w:rsidRPr="00312254" w14:paraId="5A37DEAC" w14:textId="77777777" w:rsidTr="009B3635">
        <w:trPr>
          <w:trHeight w:val="262"/>
        </w:trPr>
        <w:tc>
          <w:tcPr>
            <w:tcW w:w="3702" w:type="dxa"/>
            <w:vAlign w:val="center"/>
          </w:tcPr>
          <w:p w14:paraId="077BBFA2"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50</w:t>
            </w:r>
          </w:p>
        </w:tc>
        <w:tc>
          <w:tcPr>
            <w:tcW w:w="1374" w:type="dxa"/>
            <w:vAlign w:val="center"/>
          </w:tcPr>
          <w:p w14:paraId="31735E01"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0,579</w:t>
            </w:r>
          </w:p>
        </w:tc>
        <w:tc>
          <w:tcPr>
            <w:tcW w:w="1358" w:type="dxa"/>
            <w:vAlign w:val="center"/>
          </w:tcPr>
          <w:p w14:paraId="31EA1006"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w:t>
            </w:r>
          </w:p>
        </w:tc>
        <w:tc>
          <w:tcPr>
            <w:tcW w:w="1400" w:type="dxa"/>
            <w:vAlign w:val="center"/>
          </w:tcPr>
          <w:p w14:paraId="7B7590D7"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w:t>
            </w:r>
          </w:p>
        </w:tc>
        <w:tc>
          <w:tcPr>
            <w:tcW w:w="1407" w:type="dxa"/>
            <w:vAlign w:val="center"/>
          </w:tcPr>
          <w:p w14:paraId="68428010"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w:t>
            </w:r>
          </w:p>
        </w:tc>
      </w:tr>
      <w:tr w:rsidR="006610A4" w:rsidRPr="00312254" w14:paraId="784E2F7F" w14:textId="77777777" w:rsidTr="009B3635">
        <w:trPr>
          <w:trHeight w:val="278"/>
        </w:trPr>
        <w:tc>
          <w:tcPr>
            <w:tcW w:w="3702" w:type="dxa"/>
            <w:vAlign w:val="center"/>
          </w:tcPr>
          <w:p w14:paraId="2C6645CD"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100</w:t>
            </w:r>
          </w:p>
        </w:tc>
        <w:tc>
          <w:tcPr>
            <w:tcW w:w="1374" w:type="dxa"/>
            <w:vAlign w:val="center"/>
          </w:tcPr>
          <w:p w14:paraId="6A9090BA"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0,517</w:t>
            </w:r>
          </w:p>
        </w:tc>
        <w:tc>
          <w:tcPr>
            <w:tcW w:w="1358" w:type="dxa"/>
            <w:vAlign w:val="center"/>
          </w:tcPr>
          <w:p w14:paraId="470D25CF"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0,558</w:t>
            </w:r>
          </w:p>
        </w:tc>
        <w:tc>
          <w:tcPr>
            <w:tcW w:w="1400" w:type="dxa"/>
            <w:vAlign w:val="center"/>
          </w:tcPr>
          <w:p w14:paraId="5E7041CD"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w:t>
            </w:r>
          </w:p>
        </w:tc>
        <w:tc>
          <w:tcPr>
            <w:tcW w:w="1407" w:type="dxa"/>
            <w:vAlign w:val="center"/>
          </w:tcPr>
          <w:p w14:paraId="139939E1"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w:t>
            </w:r>
          </w:p>
        </w:tc>
      </w:tr>
      <w:tr w:rsidR="006610A4" w:rsidRPr="00312254" w14:paraId="748E5F83" w14:textId="77777777" w:rsidTr="009B3635">
        <w:trPr>
          <w:trHeight w:val="262"/>
        </w:trPr>
        <w:tc>
          <w:tcPr>
            <w:tcW w:w="3702" w:type="dxa"/>
            <w:vAlign w:val="center"/>
          </w:tcPr>
          <w:p w14:paraId="6A811544"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150</w:t>
            </w:r>
          </w:p>
        </w:tc>
        <w:tc>
          <w:tcPr>
            <w:tcW w:w="1374" w:type="dxa"/>
            <w:vAlign w:val="center"/>
          </w:tcPr>
          <w:p w14:paraId="7519D4E6"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0,455</w:t>
            </w:r>
          </w:p>
        </w:tc>
        <w:tc>
          <w:tcPr>
            <w:tcW w:w="1358" w:type="dxa"/>
            <w:vAlign w:val="center"/>
          </w:tcPr>
          <w:p w14:paraId="7B097DC7"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0,496</w:t>
            </w:r>
          </w:p>
        </w:tc>
        <w:tc>
          <w:tcPr>
            <w:tcW w:w="1400" w:type="dxa"/>
            <w:vAlign w:val="center"/>
          </w:tcPr>
          <w:p w14:paraId="362B2FCF"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0,538</w:t>
            </w:r>
          </w:p>
        </w:tc>
        <w:tc>
          <w:tcPr>
            <w:tcW w:w="1407" w:type="dxa"/>
            <w:vAlign w:val="center"/>
          </w:tcPr>
          <w:p w14:paraId="31D5DD0F"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w:t>
            </w:r>
          </w:p>
        </w:tc>
      </w:tr>
      <w:tr w:rsidR="006610A4" w:rsidRPr="00312254" w14:paraId="02A9D321" w14:textId="77777777" w:rsidTr="009B3635">
        <w:trPr>
          <w:trHeight w:val="278"/>
        </w:trPr>
        <w:tc>
          <w:tcPr>
            <w:tcW w:w="3702" w:type="dxa"/>
            <w:vAlign w:val="center"/>
          </w:tcPr>
          <w:p w14:paraId="14F32758"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250</w:t>
            </w:r>
          </w:p>
        </w:tc>
        <w:tc>
          <w:tcPr>
            <w:tcW w:w="1374" w:type="dxa"/>
            <w:vAlign w:val="center"/>
          </w:tcPr>
          <w:p w14:paraId="4F390D18"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0,414</w:t>
            </w:r>
          </w:p>
        </w:tc>
        <w:tc>
          <w:tcPr>
            <w:tcW w:w="1358" w:type="dxa"/>
            <w:vAlign w:val="center"/>
          </w:tcPr>
          <w:p w14:paraId="5AB83F6A"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0,434</w:t>
            </w:r>
          </w:p>
        </w:tc>
        <w:tc>
          <w:tcPr>
            <w:tcW w:w="1400" w:type="dxa"/>
            <w:vAlign w:val="center"/>
          </w:tcPr>
          <w:p w14:paraId="69659C59"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0,455</w:t>
            </w:r>
          </w:p>
        </w:tc>
        <w:tc>
          <w:tcPr>
            <w:tcW w:w="1407" w:type="dxa"/>
            <w:vAlign w:val="center"/>
          </w:tcPr>
          <w:p w14:paraId="7A2BF02C"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0,476</w:t>
            </w:r>
          </w:p>
        </w:tc>
      </w:tr>
      <w:tr w:rsidR="006610A4" w:rsidRPr="00312254" w14:paraId="6D4B706B" w14:textId="77777777" w:rsidTr="009B3635">
        <w:trPr>
          <w:trHeight w:val="262"/>
        </w:trPr>
        <w:tc>
          <w:tcPr>
            <w:tcW w:w="3702" w:type="dxa"/>
            <w:vAlign w:val="center"/>
          </w:tcPr>
          <w:p w14:paraId="4815584D"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400</w:t>
            </w:r>
          </w:p>
        </w:tc>
        <w:tc>
          <w:tcPr>
            <w:tcW w:w="1374" w:type="dxa"/>
            <w:vAlign w:val="center"/>
          </w:tcPr>
          <w:p w14:paraId="75E96E78"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0,372</w:t>
            </w:r>
          </w:p>
        </w:tc>
        <w:tc>
          <w:tcPr>
            <w:tcW w:w="1358" w:type="dxa"/>
            <w:vAlign w:val="center"/>
          </w:tcPr>
          <w:p w14:paraId="173FE30A"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0,372</w:t>
            </w:r>
          </w:p>
        </w:tc>
        <w:tc>
          <w:tcPr>
            <w:tcW w:w="1400" w:type="dxa"/>
            <w:vAlign w:val="center"/>
          </w:tcPr>
          <w:p w14:paraId="08F5AA69"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0,393</w:t>
            </w:r>
          </w:p>
        </w:tc>
        <w:tc>
          <w:tcPr>
            <w:tcW w:w="1407" w:type="dxa"/>
            <w:vAlign w:val="center"/>
          </w:tcPr>
          <w:p w14:paraId="53974553"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0,414</w:t>
            </w:r>
          </w:p>
        </w:tc>
      </w:tr>
      <w:tr w:rsidR="006610A4" w:rsidRPr="00312254" w14:paraId="7FB2F3A8" w14:textId="77777777" w:rsidTr="009B3635">
        <w:trPr>
          <w:trHeight w:val="278"/>
        </w:trPr>
        <w:tc>
          <w:tcPr>
            <w:tcW w:w="3702" w:type="dxa"/>
            <w:vAlign w:val="center"/>
          </w:tcPr>
          <w:p w14:paraId="0224AEF6"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600</w:t>
            </w:r>
          </w:p>
        </w:tc>
        <w:tc>
          <w:tcPr>
            <w:tcW w:w="1374" w:type="dxa"/>
            <w:vAlign w:val="center"/>
          </w:tcPr>
          <w:p w14:paraId="5458D108"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0,359</w:t>
            </w:r>
          </w:p>
        </w:tc>
        <w:tc>
          <w:tcPr>
            <w:tcW w:w="1358" w:type="dxa"/>
            <w:vAlign w:val="center"/>
          </w:tcPr>
          <w:p w14:paraId="6E580C8D"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0,359</w:t>
            </w:r>
          </w:p>
        </w:tc>
        <w:tc>
          <w:tcPr>
            <w:tcW w:w="1400" w:type="dxa"/>
            <w:vAlign w:val="center"/>
          </w:tcPr>
          <w:p w14:paraId="42E67C9A"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0,359</w:t>
            </w:r>
          </w:p>
        </w:tc>
        <w:tc>
          <w:tcPr>
            <w:tcW w:w="1407" w:type="dxa"/>
            <w:vAlign w:val="center"/>
          </w:tcPr>
          <w:p w14:paraId="1F46F1B2"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0,372</w:t>
            </w:r>
          </w:p>
        </w:tc>
      </w:tr>
      <w:tr w:rsidR="006610A4" w:rsidRPr="00312254" w14:paraId="435B9591" w14:textId="77777777" w:rsidTr="009B3635">
        <w:trPr>
          <w:trHeight w:val="262"/>
        </w:trPr>
        <w:tc>
          <w:tcPr>
            <w:tcW w:w="3702" w:type="dxa"/>
            <w:vAlign w:val="center"/>
          </w:tcPr>
          <w:p w14:paraId="0F3A6480"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1000 и более</w:t>
            </w:r>
          </w:p>
        </w:tc>
        <w:tc>
          <w:tcPr>
            <w:tcW w:w="1374" w:type="dxa"/>
            <w:vAlign w:val="center"/>
          </w:tcPr>
          <w:p w14:paraId="4E2E4EB4"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0,336</w:t>
            </w:r>
          </w:p>
        </w:tc>
        <w:tc>
          <w:tcPr>
            <w:tcW w:w="1358" w:type="dxa"/>
            <w:vAlign w:val="center"/>
          </w:tcPr>
          <w:p w14:paraId="618E1ED0"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0,336</w:t>
            </w:r>
          </w:p>
        </w:tc>
        <w:tc>
          <w:tcPr>
            <w:tcW w:w="1400" w:type="dxa"/>
            <w:vAlign w:val="center"/>
          </w:tcPr>
          <w:p w14:paraId="24410015"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0,336</w:t>
            </w:r>
          </w:p>
        </w:tc>
        <w:tc>
          <w:tcPr>
            <w:tcW w:w="1407" w:type="dxa"/>
            <w:vAlign w:val="center"/>
          </w:tcPr>
          <w:p w14:paraId="6CACFC65"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0,336</w:t>
            </w:r>
          </w:p>
        </w:tc>
      </w:tr>
    </w:tbl>
    <w:p w14:paraId="2B85C4A7" w14:textId="77777777" w:rsidR="006610A4" w:rsidRPr="00312254" w:rsidRDefault="006610A4" w:rsidP="006610A4">
      <w:pPr>
        <w:tabs>
          <w:tab w:val="left" w:pos="0"/>
        </w:tabs>
        <w:ind w:firstLine="709"/>
        <w:jc w:val="both"/>
        <w:rPr>
          <w:rFonts w:eastAsia="Times New Roman" w:cs="Times New Roman"/>
          <w:b/>
          <w:lang w:eastAsia="ru-RU"/>
        </w:rPr>
      </w:pPr>
    </w:p>
    <w:p w14:paraId="45D60080" w14:textId="77777777" w:rsidR="006610A4" w:rsidRPr="00312254" w:rsidRDefault="006610A4" w:rsidP="006610A4">
      <w:pPr>
        <w:pStyle w:val="aff1"/>
        <w:rPr>
          <w:rFonts w:eastAsia="Times New Roman" w:cs="Times New Roman"/>
          <w:b/>
          <w:szCs w:val="24"/>
          <w:lang w:eastAsia="ru-RU"/>
        </w:rPr>
      </w:pPr>
      <w:r w:rsidRPr="00312254">
        <w:rPr>
          <w:rFonts w:cs="Times New Roman"/>
          <w:b/>
        </w:rPr>
        <w:t xml:space="preserve">Таблица 2.3.2 - </w:t>
      </w:r>
      <w:r w:rsidRPr="00312254">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Вт/(м3·°С·сут)</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6610A4" w:rsidRPr="00312254" w14:paraId="01EF8C01" w14:textId="77777777" w:rsidTr="009B3635">
        <w:trPr>
          <w:trHeight w:val="248"/>
        </w:trPr>
        <w:tc>
          <w:tcPr>
            <w:tcW w:w="3192" w:type="dxa"/>
            <w:vMerge w:val="restart"/>
            <w:shd w:val="clear" w:color="auto" w:fill="F2F2F2" w:themeFill="background1" w:themeFillShade="F2"/>
            <w:vAlign w:val="center"/>
          </w:tcPr>
          <w:p w14:paraId="3DDE136E"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0B9C3024"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Этажность здания</w:t>
            </w:r>
          </w:p>
        </w:tc>
      </w:tr>
      <w:tr w:rsidR="006610A4" w:rsidRPr="00312254" w14:paraId="32784C20" w14:textId="77777777" w:rsidTr="009B3635">
        <w:trPr>
          <w:trHeight w:val="514"/>
        </w:trPr>
        <w:tc>
          <w:tcPr>
            <w:tcW w:w="3192" w:type="dxa"/>
            <w:vMerge/>
            <w:shd w:val="clear" w:color="auto" w:fill="F2F2F2" w:themeFill="background1" w:themeFillShade="F2"/>
            <w:vAlign w:val="center"/>
          </w:tcPr>
          <w:p w14:paraId="5DDABB4F" w14:textId="77777777" w:rsidR="006610A4" w:rsidRPr="00312254" w:rsidRDefault="006610A4" w:rsidP="009B3635">
            <w:pPr>
              <w:pStyle w:val="aff2"/>
              <w:jc w:val="center"/>
              <w:rPr>
                <w:rFonts w:ascii="Times New Roman" w:hAnsi="Times New Roman" w:cs="Times New Roman"/>
                <w:sz w:val="22"/>
              </w:rPr>
            </w:pPr>
          </w:p>
        </w:tc>
        <w:tc>
          <w:tcPr>
            <w:tcW w:w="721" w:type="dxa"/>
            <w:shd w:val="clear" w:color="auto" w:fill="F2F2F2" w:themeFill="background1" w:themeFillShade="F2"/>
            <w:vAlign w:val="center"/>
          </w:tcPr>
          <w:p w14:paraId="2B50A157"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1</w:t>
            </w:r>
          </w:p>
        </w:tc>
        <w:tc>
          <w:tcPr>
            <w:tcW w:w="766" w:type="dxa"/>
            <w:shd w:val="clear" w:color="auto" w:fill="F2F2F2" w:themeFill="background1" w:themeFillShade="F2"/>
            <w:vAlign w:val="center"/>
          </w:tcPr>
          <w:p w14:paraId="4F4A56B4"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2</w:t>
            </w:r>
          </w:p>
        </w:tc>
        <w:tc>
          <w:tcPr>
            <w:tcW w:w="765" w:type="dxa"/>
            <w:shd w:val="clear" w:color="auto" w:fill="F2F2F2" w:themeFill="background1" w:themeFillShade="F2"/>
            <w:vAlign w:val="center"/>
          </w:tcPr>
          <w:p w14:paraId="71ED17E5"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3</w:t>
            </w:r>
          </w:p>
        </w:tc>
        <w:tc>
          <w:tcPr>
            <w:tcW w:w="766" w:type="dxa"/>
            <w:shd w:val="clear" w:color="auto" w:fill="F2F2F2" w:themeFill="background1" w:themeFillShade="F2"/>
            <w:vAlign w:val="center"/>
          </w:tcPr>
          <w:p w14:paraId="2FBAAA99"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4, 5</w:t>
            </w:r>
          </w:p>
        </w:tc>
        <w:tc>
          <w:tcPr>
            <w:tcW w:w="751" w:type="dxa"/>
            <w:shd w:val="clear" w:color="auto" w:fill="F2F2F2" w:themeFill="background1" w:themeFillShade="F2"/>
            <w:vAlign w:val="center"/>
          </w:tcPr>
          <w:p w14:paraId="272F738B"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6, 7</w:t>
            </w:r>
          </w:p>
        </w:tc>
        <w:tc>
          <w:tcPr>
            <w:tcW w:w="765" w:type="dxa"/>
            <w:shd w:val="clear" w:color="auto" w:fill="F2F2F2" w:themeFill="background1" w:themeFillShade="F2"/>
            <w:vAlign w:val="center"/>
          </w:tcPr>
          <w:p w14:paraId="62706BAB"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8, 9</w:t>
            </w:r>
          </w:p>
        </w:tc>
        <w:tc>
          <w:tcPr>
            <w:tcW w:w="701" w:type="dxa"/>
            <w:shd w:val="clear" w:color="auto" w:fill="F2F2F2" w:themeFill="background1" w:themeFillShade="F2"/>
            <w:vAlign w:val="center"/>
          </w:tcPr>
          <w:p w14:paraId="0DDF669A"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10, 11</w:t>
            </w:r>
          </w:p>
        </w:tc>
        <w:tc>
          <w:tcPr>
            <w:tcW w:w="854" w:type="dxa"/>
            <w:shd w:val="clear" w:color="auto" w:fill="F2F2F2" w:themeFill="background1" w:themeFillShade="F2"/>
            <w:vAlign w:val="center"/>
          </w:tcPr>
          <w:p w14:paraId="4E6FCF80"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12 и выше</w:t>
            </w:r>
          </w:p>
        </w:tc>
      </w:tr>
      <w:tr w:rsidR="006610A4" w:rsidRPr="00312254" w14:paraId="69DD17E5" w14:textId="77777777" w:rsidTr="009B3635">
        <w:trPr>
          <w:trHeight w:val="482"/>
        </w:trPr>
        <w:tc>
          <w:tcPr>
            <w:tcW w:w="3192" w:type="dxa"/>
            <w:vAlign w:val="center"/>
          </w:tcPr>
          <w:p w14:paraId="4C0D2D4F" w14:textId="77777777" w:rsidR="006610A4" w:rsidRPr="00312254" w:rsidRDefault="006610A4" w:rsidP="009B3635">
            <w:pPr>
              <w:pStyle w:val="aff3"/>
              <w:rPr>
                <w:rFonts w:ascii="Times New Roman" w:hAnsi="Times New Roman" w:cs="Times New Roman"/>
                <w:sz w:val="22"/>
              </w:rPr>
            </w:pPr>
            <w:r w:rsidRPr="00312254">
              <w:rPr>
                <w:rFonts w:ascii="Times New Roman" w:hAnsi="Times New Roman" w:cs="Times New Roman"/>
                <w:sz w:val="22"/>
              </w:rPr>
              <w:t>1 Жилые многоквартирные, гостиницы, общежития</w:t>
            </w:r>
          </w:p>
        </w:tc>
        <w:tc>
          <w:tcPr>
            <w:tcW w:w="721" w:type="dxa"/>
            <w:vAlign w:val="center"/>
          </w:tcPr>
          <w:p w14:paraId="309006B1"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0,455</w:t>
            </w:r>
          </w:p>
        </w:tc>
        <w:tc>
          <w:tcPr>
            <w:tcW w:w="766" w:type="dxa"/>
            <w:vAlign w:val="center"/>
          </w:tcPr>
          <w:p w14:paraId="205D89B9"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0,414</w:t>
            </w:r>
          </w:p>
        </w:tc>
        <w:tc>
          <w:tcPr>
            <w:tcW w:w="765" w:type="dxa"/>
            <w:vAlign w:val="center"/>
          </w:tcPr>
          <w:p w14:paraId="3F793461"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0,372</w:t>
            </w:r>
          </w:p>
        </w:tc>
        <w:tc>
          <w:tcPr>
            <w:tcW w:w="766" w:type="dxa"/>
            <w:vAlign w:val="center"/>
          </w:tcPr>
          <w:p w14:paraId="27DB5398"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0,359</w:t>
            </w:r>
          </w:p>
        </w:tc>
        <w:tc>
          <w:tcPr>
            <w:tcW w:w="751" w:type="dxa"/>
            <w:vAlign w:val="center"/>
          </w:tcPr>
          <w:p w14:paraId="2422A658"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0,336</w:t>
            </w:r>
          </w:p>
        </w:tc>
        <w:tc>
          <w:tcPr>
            <w:tcW w:w="765" w:type="dxa"/>
            <w:vAlign w:val="center"/>
          </w:tcPr>
          <w:p w14:paraId="60543351"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0,319</w:t>
            </w:r>
          </w:p>
        </w:tc>
        <w:tc>
          <w:tcPr>
            <w:tcW w:w="701" w:type="dxa"/>
            <w:vAlign w:val="center"/>
          </w:tcPr>
          <w:p w14:paraId="194190DB"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0,301</w:t>
            </w:r>
          </w:p>
        </w:tc>
        <w:tc>
          <w:tcPr>
            <w:tcW w:w="854" w:type="dxa"/>
            <w:vAlign w:val="center"/>
          </w:tcPr>
          <w:p w14:paraId="035EE0A7"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0,290</w:t>
            </w:r>
          </w:p>
        </w:tc>
      </w:tr>
      <w:tr w:rsidR="006610A4" w:rsidRPr="00312254" w14:paraId="028D8558" w14:textId="77777777" w:rsidTr="009B3635">
        <w:trPr>
          <w:trHeight w:val="497"/>
        </w:trPr>
        <w:tc>
          <w:tcPr>
            <w:tcW w:w="3192" w:type="dxa"/>
            <w:vAlign w:val="center"/>
          </w:tcPr>
          <w:p w14:paraId="61EA92FE" w14:textId="77777777" w:rsidR="006610A4" w:rsidRPr="00312254" w:rsidRDefault="006610A4" w:rsidP="009B3635">
            <w:pPr>
              <w:pStyle w:val="aff3"/>
              <w:rPr>
                <w:rFonts w:ascii="Times New Roman" w:hAnsi="Times New Roman" w:cs="Times New Roman"/>
                <w:sz w:val="22"/>
              </w:rPr>
            </w:pPr>
            <w:r w:rsidRPr="00312254">
              <w:rPr>
                <w:rFonts w:ascii="Times New Roman" w:hAnsi="Times New Roman" w:cs="Times New Roman"/>
                <w:sz w:val="22"/>
              </w:rPr>
              <w:t>2 Общественные, кроме перечисленных в строках 3-6</w:t>
            </w:r>
          </w:p>
        </w:tc>
        <w:tc>
          <w:tcPr>
            <w:tcW w:w="721" w:type="dxa"/>
            <w:vAlign w:val="center"/>
          </w:tcPr>
          <w:p w14:paraId="7F15FC34"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0,487</w:t>
            </w:r>
          </w:p>
        </w:tc>
        <w:tc>
          <w:tcPr>
            <w:tcW w:w="766" w:type="dxa"/>
            <w:vAlign w:val="center"/>
          </w:tcPr>
          <w:p w14:paraId="0979403E"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0,440</w:t>
            </w:r>
          </w:p>
        </w:tc>
        <w:tc>
          <w:tcPr>
            <w:tcW w:w="765" w:type="dxa"/>
            <w:vAlign w:val="center"/>
          </w:tcPr>
          <w:p w14:paraId="0BA24CF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0,417</w:t>
            </w:r>
          </w:p>
        </w:tc>
        <w:tc>
          <w:tcPr>
            <w:tcW w:w="766" w:type="dxa"/>
            <w:vAlign w:val="center"/>
          </w:tcPr>
          <w:p w14:paraId="6C703DCE"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0,371</w:t>
            </w:r>
          </w:p>
        </w:tc>
        <w:tc>
          <w:tcPr>
            <w:tcW w:w="751" w:type="dxa"/>
            <w:vAlign w:val="center"/>
          </w:tcPr>
          <w:p w14:paraId="28FFF502"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0,359</w:t>
            </w:r>
          </w:p>
        </w:tc>
        <w:tc>
          <w:tcPr>
            <w:tcW w:w="765" w:type="dxa"/>
            <w:vAlign w:val="center"/>
          </w:tcPr>
          <w:p w14:paraId="7E671A3A"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0,342</w:t>
            </w:r>
          </w:p>
        </w:tc>
        <w:tc>
          <w:tcPr>
            <w:tcW w:w="701" w:type="dxa"/>
            <w:vAlign w:val="center"/>
          </w:tcPr>
          <w:p w14:paraId="54660E5E"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0,324</w:t>
            </w:r>
          </w:p>
        </w:tc>
        <w:tc>
          <w:tcPr>
            <w:tcW w:w="854" w:type="dxa"/>
            <w:vAlign w:val="center"/>
          </w:tcPr>
          <w:p w14:paraId="6A420A2E"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0,311</w:t>
            </w:r>
          </w:p>
        </w:tc>
      </w:tr>
      <w:tr w:rsidR="006610A4" w:rsidRPr="00312254" w14:paraId="6F92E019" w14:textId="77777777" w:rsidTr="009B3635">
        <w:trPr>
          <w:trHeight w:val="497"/>
        </w:trPr>
        <w:tc>
          <w:tcPr>
            <w:tcW w:w="3192" w:type="dxa"/>
            <w:vAlign w:val="center"/>
          </w:tcPr>
          <w:p w14:paraId="0A413366" w14:textId="77777777" w:rsidR="006610A4" w:rsidRPr="00312254" w:rsidRDefault="006610A4" w:rsidP="009B3635">
            <w:pPr>
              <w:pStyle w:val="aff3"/>
              <w:rPr>
                <w:rFonts w:ascii="Times New Roman" w:hAnsi="Times New Roman" w:cs="Times New Roman"/>
                <w:sz w:val="22"/>
              </w:rPr>
            </w:pPr>
            <w:r w:rsidRPr="00312254">
              <w:rPr>
                <w:rFonts w:ascii="Times New Roman" w:hAnsi="Times New Roman" w:cs="Times New Roman"/>
                <w:sz w:val="22"/>
              </w:rPr>
              <w:t>3 Поликлиники и лечебные учреждения, дома-интернаты</w:t>
            </w:r>
          </w:p>
        </w:tc>
        <w:tc>
          <w:tcPr>
            <w:tcW w:w="721" w:type="dxa"/>
            <w:vAlign w:val="center"/>
          </w:tcPr>
          <w:p w14:paraId="025D8CE7"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0,394</w:t>
            </w:r>
          </w:p>
        </w:tc>
        <w:tc>
          <w:tcPr>
            <w:tcW w:w="766" w:type="dxa"/>
            <w:vAlign w:val="center"/>
          </w:tcPr>
          <w:p w14:paraId="59F330E8"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0,382</w:t>
            </w:r>
          </w:p>
        </w:tc>
        <w:tc>
          <w:tcPr>
            <w:tcW w:w="765" w:type="dxa"/>
            <w:vAlign w:val="center"/>
          </w:tcPr>
          <w:p w14:paraId="61A80B4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0,371</w:t>
            </w:r>
          </w:p>
        </w:tc>
        <w:tc>
          <w:tcPr>
            <w:tcW w:w="766" w:type="dxa"/>
            <w:vAlign w:val="center"/>
          </w:tcPr>
          <w:p w14:paraId="06C67CD1"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0,359</w:t>
            </w:r>
          </w:p>
        </w:tc>
        <w:tc>
          <w:tcPr>
            <w:tcW w:w="751" w:type="dxa"/>
            <w:vAlign w:val="center"/>
          </w:tcPr>
          <w:p w14:paraId="07AF0A5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0,348</w:t>
            </w:r>
          </w:p>
        </w:tc>
        <w:tc>
          <w:tcPr>
            <w:tcW w:w="765" w:type="dxa"/>
            <w:vAlign w:val="center"/>
          </w:tcPr>
          <w:p w14:paraId="612D3A3F"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0,336</w:t>
            </w:r>
          </w:p>
        </w:tc>
        <w:tc>
          <w:tcPr>
            <w:tcW w:w="701" w:type="dxa"/>
            <w:vAlign w:val="center"/>
          </w:tcPr>
          <w:p w14:paraId="1F206006"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0,324</w:t>
            </w:r>
          </w:p>
        </w:tc>
        <w:tc>
          <w:tcPr>
            <w:tcW w:w="854" w:type="dxa"/>
            <w:vAlign w:val="center"/>
          </w:tcPr>
          <w:p w14:paraId="3810978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0,311</w:t>
            </w:r>
          </w:p>
        </w:tc>
      </w:tr>
      <w:tr w:rsidR="006610A4" w:rsidRPr="00312254" w14:paraId="5A7E8B25" w14:textId="77777777" w:rsidTr="009B3635">
        <w:trPr>
          <w:trHeight w:val="497"/>
        </w:trPr>
        <w:tc>
          <w:tcPr>
            <w:tcW w:w="3192" w:type="dxa"/>
            <w:vAlign w:val="center"/>
          </w:tcPr>
          <w:p w14:paraId="70AC2427" w14:textId="77777777" w:rsidR="006610A4" w:rsidRPr="00312254" w:rsidRDefault="006610A4" w:rsidP="009B3635">
            <w:pPr>
              <w:pStyle w:val="aff3"/>
              <w:rPr>
                <w:rFonts w:ascii="Times New Roman" w:hAnsi="Times New Roman" w:cs="Times New Roman"/>
                <w:sz w:val="22"/>
              </w:rPr>
            </w:pPr>
            <w:r w:rsidRPr="00312254">
              <w:rPr>
                <w:rFonts w:ascii="Times New Roman" w:hAnsi="Times New Roman" w:cs="Times New Roman"/>
                <w:sz w:val="22"/>
              </w:rPr>
              <w:t>4 Дошкольные учреждения, хосписы</w:t>
            </w:r>
          </w:p>
        </w:tc>
        <w:tc>
          <w:tcPr>
            <w:tcW w:w="721" w:type="dxa"/>
            <w:vAlign w:val="center"/>
          </w:tcPr>
          <w:p w14:paraId="16F3DCCA"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0,521</w:t>
            </w:r>
          </w:p>
        </w:tc>
        <w:tc>
          <w:tcPr>
            <w:tcW w:w="766" w:type="dxa"/>
            <w:vAlign w:val="center"/>
          </w:tcPr>
          <w:p w14:paraId="2469E529"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0,521</w:t>
            </w:r>
          </w:p>
        </w:tc>
        <w:tc>
          <w:tcPr>
            <w:tcW w:w="765" w:type="dxa"/>
            <w:vAlign w:val="center"/>
          </w:tcPr>
          <w:p w14:paraId="0D891D14"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0,521</w:t>
            </w:r>
          </w:p>
        </w:tc>
        <w:tc>
          <w:tcPr>
            <w:tcW w:w="766" w:type="dxa"/>
            <w:vAlign w:val="center"/>
          </w:tcPr>
          <w:p w14:paraId="602D512B"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w:t>
            </w:r>
          </w:p>
        </w:tc>
        <w:tc>
          <w:tcPr>
            <w:tcW w:w="751" w:type="dxa"/>
            <w:vAlign w:val="center"/>
          </w:tcPr>
          <w:p w14:paraId="458FD4B5"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w:t>
            </w:r>
          </w:p>
        </w:tc>
        <w:tc>
          <w:tcPr>
            <w:tcW w:w="765" w:type="dxa"/>
            <w:vAlign w:val="center"/>
          </w:tcPr>
          <w:p w14:paraId="39E007C9"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w:t>
            </w:r>
          </w:p>
        </w:tc>
        <w:tc>
          <w:tcPr>
            <w:tcW w:w="701" w:type="dxa"/>
            <w:vAlign w:val="center"/>
          </w:tcPr>
          <w:p w14:paraId="6297704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w:t>
            </w:r>
          </w:p>
        </w:tc>
        <w:tc>
          <w:tcPr>
            <w:tcW w:w="854" w:type="dxa"/>
            <w:vAlign w:val="center"/>
          </w:tcPr>
          <w:p w14:paraId="66BC2259"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w:t>
            </w:r>
          </w:p>
        </w:tc>
      </w:tr>
      <w:tr w:rsidR="006610A4" w:rsidRPr="00312254" w14:paraId="01B3A9DC" w14:textId="77777777" w:rsidTr="009B3635">
        <w:trPr>
          <w:trHeight w:val="746"/>
        </w:trPr>
        <w:tc>
          <w:tcPr>
            <w:tcW w:w="3192" w:type="dxa"/>
            <w:vAlign w:val="center"/>
          </w:tcPr>
          <w:p w14:paraId="43ACE9FA" w14:textId="77777777" w:rsidR="006610A4" w:rsidRPr="00312254" w:rsidRDefault="006610A4" w:rsidP="009B3635">
            <w:pPr>
              <w:pStyle w:val="aff3"/>
              <w:rPr>
                <w:rFonts w:ascii="Times New Roman" w:hAnsi="Times New Roman" w:cs="Times New Roman"/>
                <w:sz w:val="22"/>
              </w:rPr>
            </w:pPr>
            <w:r w:rsidRPr="00312254">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5B98E5FF"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0,266</w:t>
            </w:r>
          </w:p>
        </w:tc>
        <w:tc>
          <w:tcPr>
            <w:tcW w:w="766" w:type="dxa"/>
            <w:vAlign w:val="center"/>
          </w:tcPr>
          <w:p w14:paraId="13BC6119"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0,255</w:t>
            </w:r>
          </w:p>
        </w:tc>
        <w:tc>
          <w:tcPr>
            <w:tcW w:w="765" w:type="dxa"/>
            <w:vAlign w:val="center"/>
          </w:tcPr>
          <w:p w14:paraId="3CE5C06B"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0,243</w:t>
            </w:r>
          </w:p>
        </w:tc>
        <w:tc>
          <w:tcPr>
            <w:tcW w:w="766" w:type="dxa"/>
            <w:vAlign w:val="center"/>
          </w:tcPr>
          <w:p w14:paraId="55139586"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0,232</w:t>
            </w:r>
          </w:p>
        </w:tc>
        <w:tc>
          <w:tcPr>
            <w:tcW w:w="751" w:type="dxa"/>
            <w:vAlign w:val="center"/>
          </w:tcPr>
          <w:p w14:paraId="6B5C088C"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0,232</w:t>
            </w:r>
          </w:p>
        </w:tc>
        <w:tc>
          <w:tcPr>
            <w:tcW w:w="765" w:type="dxa"/>
            <w:vAlign w:val="center"/>
          </w:tcPr>
          <w:p w14:paraId="44C0DF04" w14:textId="77777777" w:rsidR="006610A4" w:rsidRPr="00312254" w:rsidRDefault="006610A4" w:rsidP="009B3635">
            <w:pPr>
              <w:pStyle w:val="aff2"/>
              <w:jc w:val="center"/>
              <w:rPr>
                <w:rFonts w:ascii="Times New Roman" w:hAnsi="Times New Roman" w:cs="Times New Roman"/>
                <w:sz w:val="20"/>
              </w:rPr>
            </w:pPr>
          </w:p>
        </w:tc>
        <w:tc>
          <w:tcPr>
            <w:tcW w:w="701" w:type="dxa"/>
            <w:vAlign w:val="center"/>
          </w:tcPr>
          <w:p w14:paraId="3638758B"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w:t>
            </w:r>
          </w:p>
        </w:tc>
        <w:tc>
          <w:tcPr>
            <w:tcW w:w="854" w:type="dxa"/>
            <w:vAlign w:val="center"/>
          </w:tcPr>
          <w:p w14:paraId="2F022E36" w14:textId="77777777" w:rsidR="006610A4" w:rsidRPr="00312254" w:rsidRDefault="006610A4" w:rsidP="009B3635">
            <w:pPr>
              <w:pStyle w:val="aff2"/>
              <w:jc w:val="center"/>
              <w:rPr>
                <w:rFonts w:ascii="Times New Roman" w:hAnsi="Times New Roman" w:cs="Times New Roman"/>
                <w:sz w:val="20"/>
              </w:rPr>
            </w:pPr>
          </w:p>
        </w:tc>
      </w:tr>
      <w:tr w:rsidR="006610A4" w:rsidRPr="00312254" w14:paraId="11F6886B" w14:textId="77777777" w:rsidTr="009B3635">
        <w:trPr>
          <w:trHeight w:val="482"/>
        </w:trPr>
        <w:tc>
          <w:tcPr>
            <w:tcW w:w="3192" w:type="dxa"/>
            <w:vAlign w:val="center"/>
          </w:tcPr>
          <w:p w14:paraId="64880109" w14:textId="77777777" w:rsidR="006610A4" w:rsidRPr="00312254" w:rsidRDefault="006610A4" w:rsidP="009B3635">
            <w:pPr>
              <w:pStyle w:val="aff3"/>
              <w:rPr>
                <w:rFonts w:ascii="Times New Roman" w:hAnsi="Times New Roman" w:cs="Times New Roman"/>
                <w:sz w:val="22"/>
              </w:rPr>
            </w:pPr>
            <w:r w:rsidRPr="00312254">
              <w:rPr>
                <w:rFonts w:ascii="Times New Roman" w:hAnsi="Times New Roman" w:cs="Times New Roman"/>
                <w:sz w:val="22"/>
              </w:rPr>
              <w:t>6 Административного назначения (офисы)</w:t>
            </w:r>
          </w:p>
        </w:tc>
        <w:tc>
          <w:tcPr>
            <w:tcW w:w="721" w:type="dxa"/>
            <w:vAlign w:val="center"/>
          </w:tcPr>
          <w:p w14:paraId="509CA53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0,417</w:t>
            </w:r>
          </w:p>
        </w:tc>
        <w:tc>
          <w:tcPr>
            <w:tcW w:w="766" w:type="dxa"/>
            <w:vAlign w:val="center"/>
          </w:tcPr>
          <w:p w14:paraId="247C0661"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0,394</w:t>
            </w:r>
          </w:p>
        </w:tc>
        <w:tc>
          <w:tcPr>
            <w:tcW w:w="765" w:type="dxa"/>
            <w:vAlign w:val="center"/>
          </w:tcPr>
          <w:p w14:paraId="450D7C52"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0,382</w:t>
            </w:r>
          </w:p>
        </w:tc>
        <w:tc>
          <w:tcPr>
            <w:tcW w:w="766" w:type="dxa"/>
            <w:vAlign w:val="center"/>
          </w:tcPr>
          <w:p w14:paraId="316741C3"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0,313</w:t>
            </w:r>
          </w:p>
        </w:tc>
        <w:tc>
          <w:tcPr>
            <w:tcW w:w="751" w:type="dxa"/>
            <w:vAlign w:val="center"/>
          </w:tcPr>
          <w:p w14:paraId="6152A5D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0,278</w:t>
            </w:r>
          </w:p>
        </w:tc>
        <w:tc>
          <w:tcPr>
            <w:tcW w:w="765" w:type="dxa"/>
            <w:vAlign w:val="center"/>
          </w:tcPr>
          <w:p w14:paraId="3AB1E8D3"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0,255</w:t>
            </w:r>
          </w:p>
        </w:tc>
        <w:tc>
          <w:tcPr>
            <w:tcW w:w="701" w:type="dxa"/>
            <w:vAlign w:val="center"/>
          </w:tcPr>
          <w:p w14:paraId="563DC2D0"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0,232</w:t>
            </w:r>
          </w:p>
        </w:tc>
        <w:tc>
          <w:tcPr>
            <w:tcW w:w="854" w:type="dxa"/>
            <w:vAlign w:val="center"/>
          </w:tcPr>
          <w:p w14:paraId="1A678F70"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0,232</w:t>
            </w:r>
          </w:p>
        </w:tc>
      </w:tr>
    </w:tbl>
    <w:p w14:paraId="39DC2459" w14:textId="77777777" w:rsidR="006610A4" w:rsidRPr="00312254" w:rsidRDefault="006610A4" w:rsidP="006610A4">
      <w:pPr>
        <w:tabs>
          <w:tab w:val="left" w:pos="0"/>
        </w:tabs>
        <w:ind w:firstLine="709"/>
        <w:jc w:val="both"/>
        <w:rPr>
          <w:rFonts w:eastAsia="Times New Roman" w:cs="Times New Roman"/>
          <w:lang w:eastAsia="ru-RU"/>
        </w:rPr>
      </w:pPr>
    </w:p>
    <w:p w14:paraId="4D6B3C01" w14:textId="77777777" w:rsidR="006610A4" w:rsidRPr="00312254" w:rsidRDefault="006610A4" w:rsidP="006610A4">
      <w:pPr>
        <w:ind w:right="-1" w:firstLine="709"/>
        <w:jc w:val="both"/>
        <w:rPr>
          <w:rFonts w:cs="Times New Roman"/>
        </w:rPr>
      </w:pPr>
      <w:r w:rsidRPr="00312254">
        <w:rPr>
          <w:rFonts w:cs="Times New Roman"/>
        </w:rPr>
        <w:t xml:space="preserve">Удельные расходы воды на горячее водоснабжение были приняты в соответствии с </w:t>
      </w:r>
      <w:r w:rsidRPr="00312254">
        <w:rPr>
          <w:rFonts w:cs="Times New Roman"/>
        </w:rPr>
        <w:lastRenderedPageBreak/>
        <w:t xml:space="preserve">СП 30.13330.2012 Внутренний водопровод и канализация зданий. Актуализированная 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312254">
          <w:rPr>
            <w:rFonts w:cs="Times New Roman"/>
          </w:rPr>
          <w:t>2011 г</w:t>
        </w:r>
      </w:smartTag>
      <w:r w:rsidRPr="00312254">
        <w:rPr>
          <w:rFonts w:cs="Times New Roman"/>
        </w:rPr>
        <w:t xml:space="preserve">. </w:t>
      </w:r>
      <w:r w:rsidRPr="00312254">
        <w:rPr>
          <w:rFonts w:cs="Times New Roman"/>
          <w:lang w:val="en-US" w:bidi="en-US"/>
        </w:rPr>
        <w:t>N</w:t>
      </w:r>
      <w:r w:rsidRPr="00312254">
        <w:rPr>
          <w:rFonts w:cs="Times New Roman"/>
          <w:lang w:bidi="en-US"/>
        </w:rPr>
        <w:t xml:space="preserve"> </w:t>
      </w:r>
      <w:r w:rsidRPr="00312254">
        <w:rPr>
          <w:rFonts w:cs="Times New Roman"/>
        </w:rPr>
        <w:t xml:space="preserve">626). Дата введения 1 января </w:t>
      </w:r>
      <w:smartTag w:uri="urn:schemas-microsoft-com:office:smarttags" w:element="metricconverter">
        <w:smartTagPr>
          <w:attr w:name="ProductID" w:val="2013 г"/>
        </w:smartTagPr>
        <w:r w:rsidRPr="00312254">
          <w:rPr>
            <w:rFonts w:cs="Times New Roman"/>
          </w:rPr>
          <w:t>2013 г</w:t>
        </w:r>
      </w:smartTag>
      <w:r w:rsidRPr="00312254">
        <w:rPr>
          <w:rFonts w:cs="Times New Roman"/>
        </w:rPr>
        <w:t>.</w:t>
      </w:r>
    </w:p>
    <w:p w14:paraId="25E9CBC1" w14:textId="77777777" w:rsidR="006610A4" w:rsidRPr="00312254" w:rsidRDefault="006610A4" w:rsidP="006610A4">
      <w:pPr>
        <w:ind w:firstLine="709"/>
        <w:jc w:val="both"/>
        <w:rPr>
          <w:rFonts w:cs="Times New Roman"/>
        </w:rPr>
      </w:pPr>
      <w:r w:rsidRPr="00312254">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153A7957" w14:textId="77777777" w:rsidR="006610A4" w:rsidRPr="00312254" w:rsidRDefault="006610A4" w:rsidP="006610A4">
      <w:pPr>
        <w:tabs>
          <w:tab w:val="left" w:pos="0"/>
        </w:tabs>
        <w:ind w:firstLine="709"/>
        <w:jc w:val="both"/>
        <w:rPr>
          <w:rFonts w:eastAsia="Times New Roman" w:cs="Times New Roman"/>
          <w:lang w:eastAsia="ru-RU"/>
        </w:rPr>
      </w:pPr>
    </w:p>
    <w:p w14:paraId="7F4DCA5B" w14:textId="77777777" w:rsidR="006610A4" w:rsidRPr="00312254" w:rsidRDefault="006610A4" w:rsidP="006610A4">
      <w:pPr>
        <w:pStyle w:val="aff1"/>
        <w:rPr>
          <w:rFonts w:eastAsia="Times New Roman" w:cs="Times New Roman"/>
          <w:b/>
          <w:szCs w:val="24"/>
          <w:lang w:eastAsia="ru-RU"/>
        </w:rPr>
      </w:pPr>
      <w:r w:rsidRPr="00312254">
        <w:rPr>
          <w:rFonts w:cs="Times New Roman"/>
          <w:b/>
        </w:rPr>
        <w:t xml:space="preserve">Таблица 2.3.3 </w:t>
      </w:r>
      <w:r w:rsidRPr="00312254">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6610A4" w:rsidRPr="00312254" w14:paraId="56A68C54" w14:textId="77777777" w:rsidTr="009B3635">
        <w:trPr>
          <w:trHeight w:val="210"/>
        </w:trPr>
        <w:tc>
          <w:tcPr>
            <w:tcW w:w="3262" w:type="dxa"/>
            <w:vMerge w:val="restart"/>
            <w:shd w:val="clear" w:color="auto" w:fill="F2F2F2" w:themeFill="background1" w:themeFillShade="F2"/>
            <w:vAlign w:val="center"/>
          </w:tcPr>
          <w:p w14:paraId="6658F766" w14:textId="77777777" w:rsidR="006610A4" w:rsidRPr="00312254" w:rsidRDefault="006610A4" w:rsidP="009B3635">
            <w:pPr>
              <w:jc w:val="center"/>
              <w:rPr>
                <w:rFonts w:cs="Times New Roman"/>
                <w:sz w:val="20"/>
                <w:szCs w:val="20"/>
              </w:rPr>
            </w:pPr>
            <w:r w:rsidRPr="00312254">
              <w:rPr>
                <w:rFonts w:cs="Times New Roman"/>
                <w:sz w:val="20"/>
                <w:szCs w:val="20"/>
              </w:rPr>
              <w:t>Водопотребители</w:t>
            </w:r>
          </w:p>
        </w:tc>
        <w:tc>
          <w:tcPr>
            <w:tcW w:w="1650" w:type="dxa"/>
            <w:vMerge w:val="restart"/>
            <w:shd w:val="clear" w:color="auto" w:fill="F2F2F2" w:themeFill="background1" w:themeFillShade="F2"/>
            <w:vAlign w:val="center"/>
          </w:tcPr>
          <w:p w14:paraId="7E17E515" w14:textId="77777777" w:rsidR="006610A4" w:rsidRPr="00312254" w:rsidRDefault="006610A4" w:rsidP="009B3635">
            <w:pPr>
              <w:jc w:val="center"/>
              <w:rPr>
                <w:rFonts w:cs="Times New Roman"/>
                <w:sz w:val="20"/>
                <w:szCs w:val="20"/>
              </w:rPr>
            </w:pPr>
            <w:r w:rsidRPr="00312254">
              <w:rPr>
                <w:rFonts w:cs="Times New Roman"/>
                <w:sz w:val="20"/>
                <w:szCs w:val="20"/>
              </w:rPr>
              <w:t>Единица измерения</w:t>
            </w:r>
          </w:p>
        </w:tc>
        <w:tc>
          <w:tcPr>
            <w:tcW w:w="4514" w:type="dxa"/>
            <w:gridSpan w:val="3"/>
            <w:shd w:val="clear" w:color="auto" w:fill="F2F2F2" w:themeFill="background1" w:themeFillShade="F2"/>
            <w:vAlign w:val="center"/>
          </w:tcPr>
          <w:p w14:paraId="75BC5F72" w14:textId="77777777" w:rsidR="006610A4" w:rsidRPr="00312254" w:rsidRDefault="006610A4" w:rsidP="009B3635">
            <w:pPr>
              <w:jc w:val="center"/>
              <w:rPr>
                <w:rFonts w:cs="Times New Roman"/>
                <w:sz w:val="20"/>
                <w:szCs w:val="20"/>
              </w:rPr>
            </w:pPr>
            <w:r w:rsidRPr="00312254">
              <w:rPr>
                <w:rFonts w:cs="Times New Roman"/>
                <w:sz w:val="20"/>
                <w:szCs w:val="20"/>
              </w:rPr>
              <w:t>Нормы расхода горячей воды, л</w:t>
            </w:r>
          </w:p>
        </w:tc>
      </w:tr>
      <w:tr w:rsidR="006610A4" w:rsidRPr="00312254" w14:paraId="1F497941" w14:textId="77777777" w:rsidTr="009B3635">
        <w:trPr>
          <w:trHeight w:val="679"/>
        </w:trPr>
        <w:tc>
          <w:tcPr>
            <w:tcW w:w="3262" w:type="dxa"/>
            <w:vMerge/>
            <w:shd w:val="clear" w:color="auto" w:fill="F2F2F2" w:themeFill="background1" w:themeFillShade="F2"/>
            <w:vAlign w:val="center"/>
          </w:tcPr>
          <w:p w14:paraId="4E624C5B" w14:textId="77777777" w:rsidR="006610A4" w:rsidRPr="00312254" w:rsidRDefault="006610A4" w:rsidP="009B3635">
            <w:pPr>
              <w:jc w:val="center"/>
              <w:rPr>
                <w:rFonts w:cs="Times New Roman"/>
                <w:sz w:val="20"/>
                <w:szCs w:val="20"/>
              </w:rPr>
            </w:pPr>
          </w:p>
        </w:tc>
        <w:tc>
          <w:tcPr>
            <w:tcW w:w="1650" w:type="dxa"/>
            <w:vMerge/>
            <w:shd w:val="clear" w:color="auto" w:fill="F2F2F2" w:themeFill="background1" w:themeFillShade="F2"/>
            <w:vAlign w:val="center"/>
          </w:tcPr>
          <w:p w14:paraId="2C1810BB" w14:textId="77777777" w:rsidR="006610A4" w:rsidRPr="00312254" w:rsidRDefault="006610A4" w:rsidP="009B3635">
            <w:pPr>
              <w:jc w:val="center"/>
              <w:rPr>
                <w:rFonts w:cs="Times New Roman"/>
                <w:sz w:val="20"/>
                <w:szCs w:val="20"/>
              </w:rPr>
            </w:pPr>
          </w:p>
        </w:tc>
        <w:tc>
          <w:tcPr>
            <w:tcW w:w="1501" w:type="dxa"/>
            <w:shd w:val="clear" w:color="auto" w:fill="F2F2F2" w:themeFill="background1" w:themeFillShade="F2"/>
            <w:vAlign w:val="center"/>
          </w:tcPr>
          <w:p w14:paraId="3246AF53" w14:textId="77777777" w:rsidR="006610A4" w:rsidRPr="00312254" w:rsidRDefault="006610A4" w:rsidP="009B3635">
            <w:pPr>
              <w:jc w:val="center"/>
              <w:rPr>
                <w:rFonts w:cs="Times New Roman"/>
                <w:sz w:val="20"/>
                <w:szCs w:val="20"/>
              </w:rPr>
            </w:pPr>
            <w:r w:rsidRPr="00312254">
              <w:rPr>
                <w:rFonts w:cs="Times New Roman"/>
                <w:sz w:val="20"/>
                <w:szCs w:val="20"/>
              </w:rPr>
              <w:t>в средние сутки</w:t>
            </w:r>
          </w:p>
        </w:tc>
        <w:tc>
          <w:tcPr>
            <w:tcW w:w="1501" w:type="dxa"/>
            <w:shd w:val="clear" w:color="auto" w:fill="F2F2F2" w:themeFill="background1" w:themeFillShade="F2"/>
            <w:vAlign w:val="center"/>
          </w:tcPr>
          <w:p w14:paraId="5CC0D160" w14:textId="77777777" w:rsidR="006610A4" w:rsidRPr="00312254" w:rsidRDefault="006610A4" w:rsidP="009B3635">
            <w:pPr>
              <w:jc w:val="center"/>
              <w:rPr>
                <w:rFonts w:cs="Times New Roman"/>
                <w:sz w:val="20"/>
                <w:szCs w:val="20"/>
              </w:rPr>
            </w:pPr>
            <w:r w:rsidRPr="00312254">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6C2D41FD" w14:textId="77777777" w:rsidR="006610A4" w:rsidRPr="00312254" w:rsidRDefault="006610A4" w:rsidP="009B3635">
            <w:pPr>
              <w:jc w:val="center"/>
              <w:rPr>
                <w:rFonts w:cs="Times New Roman"/>
                <w:sz w:val="20"/>
                <w:szCs w:val="20"/>
              </w:rPr>
            </w:pPr>
            <w:r w:rsidRPr="00312254">
              <w:rPr>
                <w:rFonts w:cs="Times New Roman"/>
                <w:sz w:val="20"/>
                <w:szCs w:val="20"/>
              </w:rPr>
              <w:t>в час наибольшего водопотребления</w:t>
            </w:r>
          </w:p>
        </w:tc>
      </w:tr>
      <w:tr w:rsidR="006610A4" w:rsidRPr="00312254" w14:paraId="5E16459C" w14:textId="77777777" w:rsidTr="009B3635">
        <w:trPr>
          <w:trHeight w:val="210"/>
        </w:trPr>
        <w:tc>
          <w:tcPr>
            <w:tcW w:w="9426" w:type="dxa"/>
            <w:gridSpan w:val="5"/>
            <w:shd w:val="clear" w:color="auto" w:fill="FFFFFF"/>
            <w:vAlign w:val="center"/>
          </w:tcPr>
          <w:p w14:paraId="60BD6D48" w14:textId="77777777" w:rsidR="006610A4" w:rsidRPr="00312254" w:rsidRDefault="006610A4" w:rsidP="009B3635">
            <w:pPr>
              <w:jc w:val="center"/>
              <w:rPr>
                <w:rFonts w:cs="Times New Roman"/>
                <w:sz w:val="20"/>
                <w:szCs w:val="20"/>
              </w:rPr>
            </w:pPr>
            <w:r w:rsidRPr="00312254">
              <w:rPr>
                <w:rFonts w:cs="Times New Roman"/>
                <w:sz w:val="20"/>
                <w:szCs w:val="20"/>
              </w:rPr>
              <w:t>1. Жилые дома квартирного типа с централизованным горячим водоснабжением, оборудованные:</w:t>
            </w:r>
          </w:p>
        </w:tc>
      </w:tr>
      <w:tr w:rsidR="006610A4" w:rsidRPr="00312254" w14:paraId="1C5B7EEA" w14:textId="77777777" w:rsidTr="009B3635">
        <w:trPr>
          <w:trHeight w:val="226"/>
        </w:trPr>
        <w:tc>
          <w:tcPr>
            <w:tcW w:w="3262" w:type="dxa"/>
            <w:shd w:val="clear" w:color="auto" w:fill="FFFFFF"/>
            <w:vAlign w:val="center"/>
          </w:tcPr>
          <w:p w14:paraId="17796570" w14:textId="77777777" w:rsidR="006610A4" w:rsidRPr="00312254" w:rsidRDefault="006610A4" w:rsidP="009B3635">
            <w:pPr>
              <w:rPr>
                <w:rFonts w:cs="Times New Roman"/>
                <w:sz w:val="20"/>
                <w:szCs w:val="20"/>
              </w:rPr>
            </w:pPr>
            <w:r w:rsidRPr="00312254">
              <w:rPr>
                <w:rFonts w:cs="Times New Roman"/>
                <w:sz w:val="20"/>
                <w:szCs w:val="20"/>
              </w:rPr>
              <w:t>умывальниками, мойками и душами</w:t>
            </w:r>
          </w:p>
        </w:tc>
        <w:tc>
          <w:tcPr>
            <w:tcW w:w="1650" w:type="dxa"/>
            <w:shd w:val="clear" w:color="auto" w:fill="FFFFFF"/>
            <w:vAlign w:val="center"/>
          </w:tcPr>
          <w:p w14:paraId="27354584" w14:textId="77777777" w:rsidR="006610A4" w:rsidRPr="00312254" w:rsidRDefault="006610A4" w:rsidP="009B3635">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41B8ABE6" w14:textId="77777777" w:rsidR="006610A4" w:rsidRPr="00312254" w:rsidRDefault="006610A4" w:rsidP="009B3635">
            <w:pPr>
              <w:jc w:val="center"/>
              <w:rPr>
                <w:rFonts w:cs="Times New Roman"/>
                <w:sz w:val="20"/>
                <w:szCs w:val="20"/>
              </w:rPr>
            </w:pPr>
            <w:r w:rsidRPr="00312254">
              <w:rPr>
                <w:rFonts w:cs="Times New Roman"/>
                <w:sz w:val="20"/>
                <w:szCs w:val="20"/>
              </w:rPr>
              <w:t>85</w:t>
            </w:r>
          </w:p>
        </w:tc>
        <w:tc>
          <w:tcPr>
            <w:tcW w:w="1501" w:type="dxa"/>
            <w:shd w:val="clear" w:color="auto" w:fill="FFFFFF"/>
            <w:vAlign w:val="center"/>
          </w:tcPr>
          <w:p w14:paraId="64A77350" w14:textId="77777777" w:rsidR="006610A4" w:rsidRPr="00312254" w:rsidRDefault="006610A4" w:rsidP="009B3635">
            <w:pPr>
              <w:jc w:val="center"/>
              <w:rPr>
                <w:rFonts w:cs="Times New Roman"/>
                <w:sz w:val="20"/>
                <w:szCs w:val="20"/>
              </w:rPr>
            </w:pPr>
            <w:r w:rsidRPr="00312254">
              <w:rPr>
                <w:rFonts w:cs="Times New Roman"/>
                <w:sz w:val="20"/>
                <w:szCs w:val="20"/>
              </w:rPr>
              <w:t>100</w:t>
            </w:r>
          </w:p>
        </w:tc>
        <w:tc>
          <w:tcPr>
            <w:tcW w:w="1510" w:type="dxa"/>
            <w:shd w:val="clear" w:color="auto" w:fill="FFFFFF"/>
            <w:vAlign w:val="center"/>
          </w:tcPr>
          <w:p w14:paraId="06FFBF53" w14:textId="77777777" w:rsidR="006610A4" w:rsidRPr="00312254" w:rsidRDefault="006610A4" w:rsidP="009B3635">
            <w:pPr>
              <w:jc w:val="center"/>
              <w:rPr>
                <w:rFonts w:cs="Times New Roman"/>
                <w:sz w:val="20"/>
                <w:szCs w:val="20"/>
              </w:rPr>
            </w:pPr>
            <w:r w:rsidRPr="00312254">
              <w:rPr>
                <w:rFonts w:cs="Times New Roman"/>
                <w:sz w:val="20"/>
                <w:szCs w:val="20"/>
              </w:rPr>
              <w:t>7,9</w:t>
            </w:r>
          </w:p>
        </w:tc>
      </w:tr>
      <w:tr w:rsidR="006610A4" w:rsidRPr="00312254" w14:paraId="0D0A4E78" w14:textId="77777777" w:rsidTr="009B3635">
        <w:trPr>
          <w:trHeight w:val="436"/>
        </w:trPr>
        <w:tc>
          <w:tcPr>
            <w:tcW w:w="3262" w:type="dxa"/>
            <w:shd w:val="clear" w:color="auto" w:fill="FFFFFF"/>
            <w:vAlign w:val="center"/>
          </w:tcPr>
          <w:p w14:paraId="7D208D7A" w14:textId="77777777" w:rsidR="006610A4" w:rsidRPr="00312254" w:rsidRDefault="006610A4" w:rsidP="009B3635">
            <w:pPr>
              <w:rPr>
                <w:rFonts w:cs="Times New Roman"/>
                <w:sz w:val="20"/>
                <w:szCs w:val="20"/>
              </w:rPr>
            </w:pPr>
            <w:r w:rsidRPr="00312254">
              <w:rPr>
                <w:rFonts w:cs="Times New Roman"/>
                <w:sz w:val="20"/>
                <w:szCs w:val="20"/>
              </w:rPr>
              <w:t>сидячими ванными, оборудованными душами</w:t>
            </w:r>
          </w:p>
        </w:tc>
        <w:tc>
          <w:tcPr>
            <w:tcW w:w="1650" w:type="dxa"/>
            <w:shd w:val="clear" w:color="auto" w:fill="FFFFFF"/>
            <w:vAlign w:val="center"/>
          </w:tcPr>
          <w:p w14:paraId="64E0838B" w14:textId="77777777" w:rsidR="006610A4" w:rsidRPr="00312254" w:rsidRDefault="006610A4" w:rsidP="009B3635">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14236003" w14:textId="77777777" w:rsidR="006610A4" w:rsidRPr="00312254" w:rsidRDefault="006610A4" w:rsidP="009B3635">
            <w:pPr>
              <w:jc w:val="center"/>
              <w:rPr>
                <w:rFonts w:cs="Times New Roman"/>
                <w:sz w:val="20"/>
                <w:szCs w:val="20"/>
              </w:rPr>
            </w:pPr>
            <w:r w:rsidRPr="00312254">
              <w:rPr>
                <w:rFonts w:cs="Times New Roman"/>
                <w:sz w:val="20"/>
                <w:szCs w:val="20"/>
              </w:rPr>
              <w:t>90</w:t>
            </w:r>
          </w:p>
        </w:tc>
        <w:tc>
          <w:tcPr>
            <w:tcW w:w="1501" w:type="dxa"/>
            <w:shd w:val="clear" w:color="auto" w:fill="FFFFFF"/>
            <w:vAlign w:val="center"/>
          </w:tcPr>
          <w:p w14:paraId="2C2717E0" w14:textId="77777777" w:rsidR="006610A4" w:rsidRPr="00312254" w:rsidRDefault="006610A4" w:rsidP="009B3635">
            <w:pPr>
              <w:jc w:val="center"/>
              <w:rPr>
                <w:rFonts w:cs="Times New Roman"/>
                <w:sz w:val="20"/>
                <w:szCs w:val="20"/>
              </w:rPr>
            </w:pPr>
            <w:r w:rsidRPr="00312254">
              <w:rPr>
                <w:rFonts w:cs="Times New Roman"/>
                <w:sz w:val="20"/>
                <w:szCs w:val="20"/>
              </w:rPr>
              <w:t>110</w:t>
            </w:r>
          </w:p>
        </w:tc>
        <w:tc>
          <w:tcPr>
            <w:tcW w:w="1510" w:type="dxa"/>
            <w:shd w:val="clear" w:color="auto" w:fill="FFFFFF"/>
            <w:vAlign w:val="center"/>
          </w:tcPr>
          <w:p w14:paraId="72CBBC78" w14:textId="77777777" w:rsidR="006610A4" w:rsidRPr="00312254" w:rsidRDefault="006610A4" w:rsidP="009B3635">
            <w:pPr>
              <w:jc w:val="center"/>
              <w:rPr>
                <w:rFonts w:cs="Times New Roman"/>
                <w:sz w:val="20"/>
                <w:szCs w:val="20"/>
              </w:rPr>
            </w:pPr>
            <w:r w:rsidRPr="00312254">
              <w:rPr>
                <w:rFonts w:cs="Times New Roman"/>
                <w:sz w:val="20"/>
                <w:szCs w:val="20"/>
              </w:rPr>
              <w:t>9,2</w:t>
            </w:r>
          </w:p>
        </w:tc>
      </w:tr>
      <w:tr w:rsidR="006610A4" w:rsidRPr="00312254" w14:paraId="735CAFEA" w14:textId="77777777" w:rsidTr="009B3635">
        <w:trPr>
          <w:trHeight w:val="436"/>
        </w:trPr>
        <w:tc>
          <w:tcPr>
            <w:tcW w:w="3262" w:type="dxa"/>
            <w:shd w:val="clear" w:color="auto" w:fill="FFFFFF"/>
            <w:vAlign w:val="center"/>
          </w:tcPr>
          <w:p w14:paraId="5F710345" w14:textId="77777777" w:rsidR="006610A4" w:rsidRPr="00312254" w:rsidRDefault="006610A4" w:rsidP="009B3635">
            <w:pPr>
              <w:rPr>
                <w:rFonts w:cs="Times New Roman"/>
                <w:sz w:val="20"/>
                <w:szCs w:val="20"/>
              </w:rPr>
            </w:pPr>
            <w:r w:rsidRPr="00312254">
              <w:rPr>
                <w:rFonts w:cs="Times New Roman"/>
                <w:sz w:val="20"/>
                <w:szCs w:val="20"/>
              </w:rPr>
              <w:t>с ваннами длинной 1500-</w:t>
            </w:r>
            <w:smartTag w:uri="urn:schemas-microsoft-com:office:smarttags" w:element="metricconverter">
              <w:smartTagPr>
                <w:attr w:name="ProductID" w:val="1700 мм"/>
              </w:smartTagPr>
              <w:r w:rsidRPr="00312254">
                <w:rPr>
                  <w:rFonts w:cs="Times New Roman"/>
                  <w:sz w:val="20"/>
                  <w:szCs w:val="20"/>
                </w:rPr>
                <w:t>1700 мм</w:t>
              </w:r>
            </w:smartTag>
            <w:r w:rsidRPr="00312254">
              <w:rPr>
                <w:rFonts w:cs="Times New Roman"/>
                <w:sz w:val="20"/>
                <w:szCs w:val="20"/>
              </w:rPr>
              <w:t>, оборудованными душами</w:t>
            </w:r>
          </w:p>
        </w:tc>
        <w:tc>
          <w:tcPr>
            <w:tcW w:w="1650" w:type="dxa"/>
            <w:shd w:val="clear" w:color="auto" w:fill="FFFFFF"/>
            <w:vAlign w:val="center"/>
          </w:tcPr>
          <w:p w14:paraId="0D975851" w14:textId="77777777" w:rsidR="006610A4" w:rsidRPr="00312254" w:rsidRDefault="006610A4" w:rsidP="009B3635">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0223E4A3" w14:textId="77777777" w:rsidR="006610A4" w:rsidRPr="00312254" w:rsidRDefault="006610A4" w:rsidP="009B3635">
            <w:pPr>
              <w:jc w:val="center"/>
              <w:rPr>
                <w:rFonts w:cs="Times New Roman"/>
                <w:sz w:val="20"/>
                <w:szCs w:val="20"/>
              </w:rPr>
            </w:pPr>
            <w:r w:rsidRPr="00312254">
              <w:rPr>
                <w:rFonts w:cs="Times New Roman"/>
                <w:sz w:val="20"/>
                <w:szCs w:val="20"/>
              </w:rPr>
              <w:t>105</w:t>
            </w:r>
          </w:p>
        </w:tc>
        <w:tc>
          <w:tcPr>
            <w:tcW w:w="1501" w:type="dxa"/>
            <w:shd w:val="clear" w:color="auto" w:fill="FFFFFF"/>
            <w:vAlign w:val="center"/>
          </w:tcPr>
          <w:p w14:paraId="3606E016" w14:textId="77777777" w:rsidR="006610A4" w:rsidRPr="00312254" w:rsidRDefault="006610A4" w:rsidP="009B3635">
            <w:pPr>
              <w:jc w:val="center"/>
              <w:rPr>
                <w:rFonts w:cs="Times New Roman"/>
                <w:sz w:val="20"/>
                <w:szCs w:val="20"/>
              </w:rPr>
            </w:pPr>
            <w:r w:rsidRPr="00312254">
              <w:rPr>
                <w:rFonts w:cs="Times New Roman"/>
                <w:sz w:val="20"/>
                <w:szCs w:val="20"/>
              </w:rPr>
              <w:t>120</w:t>
            </w:r>
          </w:p>
        </w:tc>
        <w:tc>
          <w:tcPr>
            <w:tcW w:w="1510" w:type="dxa"/>
            <w:shd w:val="clear" w:color="auto" w:fill="FFFFFF"/>
            <w:vAlign w:val="center"/>
          </w:tcPr>
          <w:p w14:paraId="40CF7F8A" w14:textId="77777777" w:rsidR="006610A4" w:rsidRPr="00312254" w:rsidRDefault="006610A4" w:rsidP="009B3635">
            <w:pPr>
              <w:jc w:val="center"/>
              <w:rPr>
                <w:rFonts w:cs="Times New Roman"/>
                <w:sz w:val="20"/>
                <w:szCs w:val="20"/>
              </w:rPr>
            </w:pPr>
            <w:r w:rsidRPr="00312254">
              <w:rPr>
                <w:rFonts w:cs="Times New Roman"/>
                <w:sz w:val="20"/>
                <w:szCs w:val="20"/>
              </w:rPr>
              <w:t>10</w:t>
            </w:r>
          </w:p>
        </w:tc>
      </w:tr>
      <w:tr w:rsidR="006610A4" w:rsidRPr="00312254" w14:paraId="358374A1" w14:textId="77777777" w:rsidTr="009B3635">
        <w:trPr>
          <w:trHeight w:val="873"/>
        </w:trPr>
        <w:tc>
          <w:tcPr>
            <w:tcW w:w="3262" w:type="dxa"/>
            <w:shd w:val="clear" w:color="auto" w:fill="FFFFFF"/>
            <w:vAlign w:val="center"/>
          </w:tcPr>
          <w:p w14:paraId="45D59B98" w14:textId="77777777" w:rsidR="006610A4" w:rsidRPr="00312254" w:rsidRDefault="006610A4" w:rsidP="009B3635">
            <w:pPr>
              <w:rPr>
                <w:rFonts w:cs="Times New Roman"/>
                <w:sz w:val="20"/>
                <w:szCs w:val="20"/>
              </w:rPr>
            </w:pPr>
            <w:r w:rsidRPr="00312254">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2EBEEC2A" w14:textId="77777777" w:rsidR="006610A4" w:rsidRPr="00312254" w:rsidRDefault="006610A4" w:rsidP="009B3635">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6D76C7D8" w14:textId="77777777" w:rsidR="006610A4" w:rsidRPr="00312254" w:rsidRDefault="006610A4" w:rsidP="009B3635">
            <w:pPr>
              <w:jc w:val="center"/>
              <w:rPr>
                <w:rFonts w:cs="Times New Roman"/>
                <w:sz w:val="20"/>
                <w:szCs w:val="20"/>
              </w:rPr>
            </w:pPr>
            <w:r w:rsidRPr="00312254">
              <w:rPr>
                <w:rFonts w:cs="Times New Roman"/>
                <w:sz w:val="20"/>
                <w:szCs w:val="20"/>
              </w:rPr>
              <w:t>115</w:t>
            </w:r>
          </w:p>
        </w:tc>
        <w:tc>
          <w:tcPr>
            <w:tcW w:w="1501" w:type="dxa"/>
            <w:shd w:val="clear" w:color="auto" w:fill="FFFFFF"/>
            <w:vAlign w:val="center"/>
          </w:tcPr>
          <w:p w14:paraId="00DD9957" w14:textId="77777777" w:rsidR="006610A4" w:rsidRPr="00312254" w:rsidRDefault="006610A4" w:rsidP="009B3635">
            <w:pPr>
              <w:jc w:val="center"/>
              <w:rPr>
                <w:rFonts w:cs="Times New Roman"/>
                <w:sz w:val="20"/>
                <w:szCs w:val="20"/>
              </w:rPr>
            </w:pPr>
            <w:r w:rsidRPr="00312254">
              <w:rPr>
                <w:rFonts w:cs="Times New Roman"/>
                <w:sz w:val="20"/>
                <w:szCs w:val="20"/>
              </w:rPr>
              <w:t>130</w:t>
            </w:r>
          </w:p>
        </w:tc>
        <w:tc>
          <w:tcPr>
            <w:tcW w:w="1510" w:type="dxa"/>
            <w:shd w:val="clear" w:color="auto" w:fill="FFFFFF"/>
            <w:vAlign w:val="center"/>
          </w:tcPr>
          <w:p w14:paraId="5050596C" w14:textId="77777777" w:rsidR="006610A4" w:rsidRPr="00312254" w:rsidRDefault="006610A4" w:rsidP="009B3635">
            <w:pPr>
              <w:jc w:val="center"/>
              <w:rPr>
                <w:rFonts w:cs="Times New Roman"/>
                <w:sz w:val="20"/>
                <w:szCs w:val="20"/>
              </w:rPr>
            </w:pPr>
            <w:r w:rsidRPr="00312254">
              <w:rPr>
                <w:rFonts w:cs="Times New Roman"/>
                <w:sz w:val="20"/>
                <w:szCs w:val="20"/>
              </w:rPr>
              <w:t>10,9</w:t>
            </w:r>
          </w:p>
        </w:tc>
      </w:tr>
      <w:tr w:rsidR="006610A4" w:rsidRPr="00312254" w14:paraId="101CBE19" w14:textId="77777777" w:rsidTr="009B3635">
        <w:trPr>
          <w:trHeight w:val="226"/>
        </w:trPr>
        <w:tc>
          <w:tcPr>
            <w:tcW w:w="9426" w:type="dxa"/>
            <w:gridSpan w:val="5"/>
            <w:shd w:val="clear" w:color="auto" w:fill="FFFFFF"/>
            <w:vAlign w:val="center"/>
          </w:tcPr>
          <w:p w14:paraId="0F1E151D" w14:textId="77777777" w:rsidR="006610A4" w:rsidRPr="00312254" w:rsidRDefault="006610A4" w:rsidP="009B3635">
            <w:pPr>
              <w:jc w:val="center"/>
              <w:rPr>
                <w:rFonts w:cs="Times New Roman"/>
                <w:sz w:val="20"/>
                <w:szCs w:val="20"/>
              </w:rPr>
            </w:pPr>
            <w:r w:rsidRPr="00312254">
              <w:rPr>
                <w:rFonts w:cs="Times New Roman"/>
                <w:sz w:val="20"/>
                <w:szCs w:val="20"/>
              </w:rPr>
              <w:t>2. Дошкольные образовательные учреждения и школы-интернаты:</w:t>
            </w:r>
          </w:p>
        </w:tc>
      </w:tr>
      <w:tr w:rsidR="006610A4" w:rsidRPr="00312254" w14:paraId="0306EA4E" w14:textId="77777777" w:rsidTr="009B3635">
        <w:trPr>
          <w:trHeight w:val="210"/>
        </w:trPr>
        <w:tc>
          <w:tcPr>
            <w:tcW w:w="9426" w:type="dxa"/>
            <w:gridSpan w:val="5"/>
            <w:shd w:val="clear" w:color="auto" w:fill="FFFFFF"/>
            <w:vAlign w:val="center"/>
          </w:tcPr>
          <w:p w14:paraId="39B58047" w14:textId="77777777" w:rsidR="006610A4" w:rsidRPr="00312254" w:rsidRDefault="006610A4" w:rsidP="009B3635">
            <w:pPr>
              <w:jc w:val="center"/>
              <w:rPr>
                <w:rFonts w:cs="Times New Roman"/>
                <w:sz w:val="20"/>
                <w:szCs w:val="20"/>
              </w:rPr>
            </w:pPr>
            <w:r w:rsidRPr="00312254">
              <w:rPr>
                <w:rFonts w:cs="Times New Roman"/>
                <w:sz w:val="20"/>
                <w:szCs w:val="20"/>
              </w:rPr>
              <w:t>с дневным пребыванием детей:</w:t>
            </w:r>
          </w:p>
        </w:tc>
      </w:tr>
      <w:tr w:rsidR="006610A4" w:rsidRPr="00312254" w14:paraId="6C59F38A" w14:textId="77777777" w:rsidTr="009B3635">
        <w:trPr>
          <w:trHeight w:val="210"/>
        </w:trPr>
        <w:tc>
          <w:tcPr>
            <w:tcW w:w="3262" w:type="dxa"/>
            <w:shd w:val="clear" w:color="auto" w:fill="FFFFFF"/>
            <w:vAlign w:val="center"/>
          </w:tcPr>
          <w:p w14:paraId="3B5762E4" w14:textId="77777777" w:rsidR="006610A4" w:rsidRPr="00312254" w:rsidRDefault="006610A4" w:rsidP="009B3635">
            <w:pPr>
              <w:rPr>
                <w:rFonts w:cs="Times New Roman"/>
                <w:sz w:val="20"/>
                <w:szCs w:val="20"/>
              </w:rPr>
            </w:pPr>
            <w:r w:rsidRPr="00312254">
              <w:rPr>
                <w:rFonts w:cs="Times New Roman"/>
                <w:sz w:val="20"/>
                <w:szCs w:val="20"/>
              </w:rPr>
              <w:t>со столовыми на полуфабрикатах</w:t>
            </w:r>
          </w:p>
        </w:tc>
        <w:tc>
          <w:tcPr>
            <w:tcW w:w="1650" w:type="dxa"/>
            <w:shd w:val="clear" w:color="auto" w:fill="FFFFFF"/>
            <w:vAlign w:val="center"/>
          </w:tcPr>
          <w:p w14:paraId="22799348" w14:textId="77777777" w:rsidR="006610A4" w:rsidRPr="00312254" w:rsidRDefault="006610A4" w:rsidP="009B3635">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2D140274" w14:textId="77777777" w:rsidR="006610A4" w:rsidRPr="00312254" w:rsidRDefault="006610A4" w:rsidP="009B3635">
            <w:pPr>
              <w:jc w:val="center"/>
              <w:rPr>
                <w:rFonts w:cs="Times New Roman"/>
                <w:sz w:val="20"/>
                <w:szCs w:val="20"/>
              </w:rPr>
            </w:pPr>
            <w:r w:rsidRPr="00312254">
              <w:rPr>
                <w:rFonts w:cs="Times New Roman"/>
                <w:sz w:val="20"/>
                <w:szCs w:val="20"/>
              </w:rPr>
              <w:t>11,5</w:t>
            </w:r>
          </w:p>
        </w:tc>
        <w:tc>
          <w:tcPr>
            <w:tcW w:w="1501" w:type="dxa"/>
            <w:shd w:val="clear" w:color="auto" w:fill="FFFFFF"/>
            <w:vAlign w:val="center"/>
          </w:tcPr>
          <w:p w14:paraId="73AEF90D" w14:textId="77777777" w:rsidR="006610A4" w:rsidRPr="00312254" w:rsidRDefault="006610A4" w:rsidP="009B3635">
            <w:pPr>
              <w:jc w:val="center"/>
              <w:rPr>
                <w:rFonts w:cs="Times New Roman"/>
                <w:sz w:val="20"/>
                <w:szCs w:val="20"/>
              </w:rPr>
            </w:pPr>
            <w:r w:rsidRPr="00312254">
              <w:rPr>
                <w:rFonts w:cs="Times New Roman"/>
                <w:sz w:val="20"/>
                <w:szCs w:val="20"/>
              </w:rPr>
              <w:t>16</w:t>
            </w:r>
          </w:p>
        </w:tc>
        <w:tc>
          <w:tcPr>
            <w:tcW w:w="1510" w:type="dxa"/>
            <w:shd w:val="clear" w:color="auto" w:fill="FFFFFF"/>
            <w:vAlign w:val="center"/>
          </w:tcPr>
          <w:p w14:paraId="1A954A8E" w14:textId="77777777" w:rsidR="006610A4" w:rsidRPr="00312254" w:rsidRDefault="006610A4" w:rsidP="009B3635">
            <w:pPr>
              <w:jc w:val="center"/>
              <w:rPr>
                <w:rFonts w:cs="Times New Roman"/>
                <w:sz w:val="20"/>
                <w:szCs w:val="20"/>
              </w:rPr>
            </w:pPr>
            <w:r w:rsidRPr="00312254">
              <w:rPr>
                <w:rFonts w:cs="Times New Roman"/>
                <w:sz w:val="20"/>
                <w:szCs w:val="20"/>
              </w:rPr>
              <w:t>4,5</w:t>
            </w:r>
          </w:p>
        </w:tc>
      </w:tr>
      <w:tr w:rsidR="006610A4" w:rsidRPr="00312254" w14:paraId="271C5BC1" w14:textId="77777777" w:rsidTr="009B3635">
        <w:trPr>
          <w:trHeight w:val="453"/>
        </w:trPr>
        <w:tc>
          <w:tcPr>
            <w:tcW w:w="3262" w:type="dxa"/>
            <w:shd w:val="clear" w:color="auto" w:fill="FFFFFF"/>
            <w:vAlign w:val="center"/>
          </w:tcPr>
          <w:p w14:paraId="51E0D9B0" w14:textId="77777777" w:rsidR="006610A4" w:rsidRPr="00312254" w:rsidRDefault="006610A4" w:rsidP="009B3635">
            <w:pPr>
              <w:rPr>
                <w:rFonts w:cs="Times New Roman"/>
                <w:sz w:val="20"/>
                <w:szCs w:val="20"/>
              </w:rPr>
            </w:pPr>
            <w:r w:rsidRPr="00312254">
              <w:rPr>
                <w:rFonts w:cs="Times New Roman"/>
                <w:sz w:val="20"/>
                <w:szCs w:val="20"/>
              </w:rPr>
              <w:t>со столовыми, работающими на сырье, и прачечными</w:t>
            </w:r>
          </w:p>
        </w:tc>
        <w:tc>
          <w:tcPr>
            <w:tcW w:w="1650" w:type="dxa"/>
            <w:shd w:val="clear" w:color="auto" w:fill="FFFFFF"/>
            <w:vAlign w:val="center"/>
          </w:tcPr>
          <w:p w14:paraId="3A0C05C9" w14:textId="77777777" w:rsidR="006610A4" w:rsidRPr="00312254" w:rsidRDefault="006610A4" w:rsidP="009B3635">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7A46C97B" w14:textId="77777777" w:rsidR="006610A4" w:rsidRPr="00312254" w:rsidRDefault="006610A4" w:rsidP="009B3635">
            <w:pPr>
              <w:jc w:val="center"/>
              <w:rPr>
                <w:rFonts w:cs="Times New Roman"/>
                <w:sz w:val="20"/>
                <w:szCs w:val="20"/>
              </w:rPr>
            </w:pPr>
            <w:r w:rsidRPr="00312254">
              <w:rPr>
                <w:rFonts w:cs="Times New Roman"/>
                <w:sz w:val="20"/>
                <w:szCs w:val="20"/>
              </w:rPr>
              <w:t>25</w:t>
            </w:r>
          </w:p>
        </w:tc>
        <w:tc>
          <w:tcPr>
            <w:tcW w:w="1501" w:type="dxa"/>
            <w:shd w:val="clear" w:color="auto" w:fill="FFFFFF"/>
            <w:vAlign w:val="center"/>
          </w:tcPr>
          <w:p w14:paraId="08AC6F3E" w14:textId="77777777" w:rsidR="006610A4" w:rsidRPr="00312254" w:rsidRDefault="006610A4" w:rsidP="009B3635">
            <w:pPr>
              <w:jc w:val="center"/>
              <w:rPr>
                <w:rFonts w:cs="Times New Roman"/>
                <w:sz w:val="20"/>
                <w:szCs w:val="20"/>
              </w:rPr>
            </w:pPr>
            <w:r w:rsidRPr="00312254">
              <w:rPr>
                <w:rFonts w:cs="Times New Roman"/>
                <w:sz w:val="20"/>
                <w:szCs w:val="20"/>
              </w:rPr>
              <w:t>35</w:t>
            </w:r>
          </w:p>
        </w:tc>
        <w:tc>
          <w:tcPr>
            <w:tcW w:w="1510" w:type="dxa"/>
            <w:shd w:val="clear" w:color="auto" w:fill="FFFFFF"/>
            <w:vAlign w:val="center"/>
          </w:tcPr>
          <w:p w14:paraId="5A34653B" w14:textId="77777777" w:rsidR="006610A4" w:rsidRPr="00312254" w:rsidRDefault="006610A4" w:rsidP="009B3635">
            <w:pPr>
              <w:jc w:val="center"/>
              <w:rPr>
                <w:rFonts w:cs="Times New Roman"/>
                <w:sz w:val="20"/>
                <w:szCs w:val="20"/>
              </w:rPr>
            </w:pPr>
            <w:r w:rsidRPr="00312254">
              <w:rPr>
                <w:rFonts w:cs="Times New Roman"/>
                <w:sz w:val="20"/>
                <w:szCs w:val="20"/>
              </w:rPr>
              <w:t>8</w:t>
            </w:r>
          </w:p>
        </w:tc>
      </w:tr>
      <w:tr w:rsidR="006610A4" w:rsidRPr="00312254" w14:paraId="35F76759" w14:textId="77777777" w:rsidTr="009B3635">
        <w:trPr>
          <w:trHeight w:val="210"/>
        </w:trPr>
        <w:tc>
          <w:tcPr>
            <w:tcW w:w="9426" w:type="dxa"/>
            <w:gridSpan w:val="5"/>
            <w:shd w:val="clear" w:color="auto" w:fill="FFFFFF"/>
            <w:vAlign w:val="center"/>
          </w:tcPr>
          <w:p w14:paraId="05F8D45B" w14:textId="77777777" w:rsidR="006610A4" w:rsidRPr="00312254" w:rsidRDefault="006610A4" w:rsidP="009B3635">
            <w:pPr>
              <w:jc w:val="center"/>
              <w:rPr>
                <w:rFonts w:cs="Times New Roman"/>
                <w:sz w:val="20"/>
                <w:szCs w:val="20"/>
              </w:rPr>
            </w:pPr>
            <w:r w:rsidRPr="00312254">
              <w:rPr>
                <w:rFonts w:cs="Times New Roman"/>
                <w:sz w:val="20"/>
                <w:szCs w:val="20"/>
              </w:rPr>
              <w:t>с круглосуточным пребыванием детей:</w:t>
            </w:r>
          </w:p>
        </w:tc>
      </w:tr>
      <w:tr w:rsidR="006610A4" w:rsidRPr="00312254" w14:paraId="56938A09" w14:textId="77777777" w:rsidTr="009B3635">
        <w:trPr>
          <w:trHeight w:val="210"/>
        </w:trPr>
        <w:tc>
          <w:tcPr>
            <w:tcW w:w="3262" w:type="dxa"/>
            <w:shd w:val="clear" w:color="auto" w:fill="FFFFFF"/>
            <w:vAlign w:val="center"/>
          </w:tcPr>
          <w:p w14:paraId="6F449553" w14:textId="77777777" w:rsidR="006610A4" w:rsidRPr="00312254" w:rsidRDefault="006610A4" w:rsidP="009B3635">
            <w:pPr>
              <w:rPr>
                <w:rFonts w:cs="Times New Roman"/>
                <w:sz w:val="20"/>
                <w:szCs w:val="20"/>
              </w:rPr>
            </w:pPr>
            <w:r w:rsidRPr="00312254">
              <w:rPr>
                <w:rFonts w:cs="Times New Roman"/>
                <w:sz w:val="20"/>
                <w:szCs w:val="20"/>
              </w:rPr>
              <w:t>со столовыми на полуфабрикатах</w:t>
            </w:r>
          </w:p>
        </w:tc>
        <w:tc>
          <w:tcPr>
            <w:tcW w:w="1650" w:type="dxa"/>
            <w:shd w:val="clear" w:color="auto" w:fill="FFFFFF"/>
            <w:vAlign w:val="center"/>
          </w:tcPr>
          <w:p w14:paraId="352182BF" w14:textId="77777777" w:rsidR="006610A4" w:rsidRPr="00312254" w:rsidRDefault="006610A4" w:rsidP="009B3635">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61A19AF2" w14:textId="77777777" w:rsidR="006610A4" w:rsidRPr="00312254" w:rsidRDefault="006610A4" w:rsidP="009B3635">
            <w:pPr>
              <w:jc w:val="center"/>
              <w:rPr>
                <w:rFonts w:cs="Times New Roman"/>
                <w:sz w:val="20"/>
                <w:szCs w:val="20"/>
              </w:rPr>
            </w:pPr>
            <w:r w:rsidRPr="00312254">
              <w:rPr>
                <w:rFonts w:cs="Times New Roman"/>
                <w:sz w:val="20"/>
                <w:szCs w:val="20"/>
              </w:rPr>
              <w:t>21,4</w:t>
            </w:r>
          </w:p>
        </w:tc>
        <w:tc>
          <w:tcPr>
            <w:tcW w:w="1501" w:type="dxa"/>
            <w:shd w:val="clear" w:color="auto" w:fill="FFFFFF"/>
            <w:vAlign w:val="center"/>
          </w:tcPr>
          <w:p w14:paraId="0FC233A6" w14:textId="77777777" w:rsidR="006610A4" w:rsidRPr="00312254" w:rsidRDefault="006610A4" w:rsidP="009B3635">
            <w:pPr>
              <w:jc w:val="center"/>
              <w:rPr>
                <w:rFonts w:cs="Times New Roman"/>
                <w:sz w:val="20"/>
                <w:szCs w:val="20"/>
              </w:rPr>
            </w:pPr>
            <w:r w:rsidRPr="00312254">
              <w:rPr>
                <w:rFonts w:cs="Times New Roman"/>
                <w:sz w:val="20"/>
                <w:szCs w:val="20"/>
              </w:rPr>
              <w:t>30</w:t>
            </w:r>
          </w:p>
        </w:tc>
        <w:tc>
          <w:tcPr>
            <w:tcW w:w="1510" w:type="dxa"/>
            <w:shd w:val="clear" w:color="auto" w:fill="FFFFFF"/>
            <w:vAlign w:val="center"/>
          </w:tcPr>
          <w:p w14:paraId="284412D7" w14:textId="77777777" w:rsidR="006610A4" w:rsidRPr="00312254" w:rsidRDefault="006610A4" w:rsidP="009B3635">
            <w:pPr>
              <w:jc w:val="center"/>
              <w:rPr>
                <w:rFonts w:cs="Times New Roman"/>
                <w:sz w:val="20"/>
                <w:szCs w:val="20"/>
              </w:rPr>
            </w:pPr>
            <w:r w:rsidRPr="00312254">
              <w:rPr>
                <w:rFonts w:cs="Times New Roman"/>
                <w:sz w:val="20"/>
                <w:szCs w:val="20"/>
              </w:rPr>
              <w:t>4,5</w:t>
            </w:r>
          </w:p>
        </w:tc>
      </w:tr>
      <w:tr w:rsidR="006610A4" w:rsidRPr="00312254" w14:paraId="09E51E5F" w14:textId="77777777" w:rsidTr="009B3635">
        <w:trPr>
          <w:trHeight w:val="436"/>
        </w:trPr>
        <w:tc>
          <w:tcPr>
            <w:tcW w:w="3262" w:type="dxa"/>
            <w:shd w:val="clear" w:color="auto" w:fill="FFFFFF"/>
            <w:vAlign w:val="center"/>
          </w:tcPr>
          <w:p w14:paraId="7523637E" w14:textId="77777777" w:rsidR="006610A4" w:rsidRPr="00312254" w:rsidRDefault="006610A4" w:rsidP="009B3635">
            <w:pPr>
              <w:rPr>
                <w:rFonts w:cs="Times New Roman"/>
                <w:sz w:val="20"/>
                <w:szCs w:val="20"/>
              </w:rPr>
            </w:pPr>
            <w:r w:rsidRPr="00312254">
              <w:rPr>
                <w:rFonts w:cs="Times New Roman"/>
                <w:sz w:val="20"/>
                <w:szCs w:val="20"/>
              </w:rPr>
              <w:t>со столовыми, работающими на сырье, и прачечными</w:t>
            </w:r>
          </w:p>
        </w:tc>
        <w:tc>
          <w:tcPr>
            <w:tcW w:w="1650" w:type="dxa"/>
            <w:shd w:val="clear" w:color="auto" w:fill="FFFFFF"/>
            <w:vAlign w:val="center"/>
          </w:tcPr>
          <w:p w14:paraId="69ACCC03" w14:textId="77777777" w:rsidR="006610A4" w:rsidRPr="00312254" w:rsidRDefault="006610A4" w:rsidP="009B3635">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251B7704" w14:textId="77777777" w:rsidR="006610A4" w:rsidRPr="00312254" w:rsidRDefault="006610A4" w:rsidP="009B3635">
            <w:pPr>
              <w:jc w:val="center"/>
              <w:rPr>
                <w:rFonts w:cs="Times New Roman"/>
                <w:sz w:val="20"/>
                <w:szCs w:val="20"/>
              </w:rPr>
            </w:pPr>
            <w:r w:rsidRPr="00312254">
              <w:rPr>
                <w:rFonts w:cs="Times New Roman"/>
                <w:sz w:val="20"/>
                <w:szCs w:val="20"/>
              </w:rPr>
              <w:t>28,5</w:t>
            </w:r>
          </w:p>
        </w:tc>
        <w:tc>
          <w:tcPr>
            <w:tcW w:w="1501" w:type="dxa"/>
            <w:shd w:val="clear" w:color="auto" w:fill="FFFFFF"/>
            <w:vAlign w:val="center"/>
          </w:tcPr>
          <w:p w14:paraId="29B1ABD2" w14:textId="77777777" w:rsidR="006610A4" w:rsidRPr="00312254" w:rsidRDefault="006610A4" w:rsidP="009B3635">
            <w:pPr>
              <w:jc w:val="center"/>
              <w:rPr>
                <w:rFonts w:cs="Times New Roman"/>
                <w:sz w:val="20"/>
                <w:szCs w:val="20"/>
              </w:rPr>
            </w:pPr>
            <w:r w:rsidRPr="00312254">
              <w:rPr>
                <w:rFonts w:cs="Times New Roman"/>
                <w:sz w:val="20"/>
                <w:szCs w:val="20"/>
              </w:rPr>
              <w:t>40</w:t>
            </w:r>
          </w:p>
        </w:tc>
        <w:tc>
          <w:tcPr>
            <w:tcW w:w="1510" w:type="dxa"/>
            <w:shd w:val="clear" w:color="auto" w:fill="FFFFFF"/>
            <w:vAlign w:val="center"/>
          </w:tcPr>
          <w:p w14:paraId="20196930" w14:textId="77777777" w:rsidR="006610A4" w:rsidRPr="00312254" w:rsidRDefault="006610A4" w:rsidP="009B3635">
            <w:pPr>
              <w:jc w:val="center"/>
              <w:rPr>
                <w:rFonts w:cs="Times New Roman"/>
                <w:sz w:val="20"/>
                <w:szCs w:val="20"/>
              </w:rPr>
            </w:pPr>
            <w:r w:rsidRPr="00312254">
              <w:rPr>
                <w:rFonts w:cs="Times New Roman"/>
                <w:sz w:val="20"/>
                <w:szCs w:val="20"/>
              </w:rPr>
              <w:t>8</w:t>
            </w:r>
          </w:p>
        </w:tc>
      </w:tr>
      <w:tr w:rsidR="006610A4" w:rsidRPr="00312254" w14:paraId="1AF20A44" w14:textId="77777777" w:rsidTr="009B3635">
        <w:trPr>
          <w:trHeight w:val="890"/>
        </w:trPr>
        <w:tc>
          <w:tcPr>
            <w:tcW w:w="3262" w:type="dxa"/>
            <w:shd w:val="clear" w:color="auto" w:fill="FFFFFF"/>
            <w:vAlign w:val="center"/>
          </w:tcPr>
          <w:p w14:paraId="35CAE460" w14:textId="77777777" w:rsidR="006610A4" w:rsidRPr="00312254" w:rsidRDefault="006610A4" w:rsidP="009B3635">
            <w:pPr>
              <w:rPr>
                <w:rFonts w:cs="Times New Roman"/>
                <w:sz w:val="20"/>
                <w:szCs w:val="20"/>
              </w:rPr>
            </w:pPr>
            <w:r w:rsidRPr="00312254">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43A803C0" w14:textId="77777777" w:rsidR="006610A4" w:rsidRPr="00312254" w:rsidRDefault="006610A4" w:rsidP="009B3635">
            <w:pPr>
              <w:jc w:val="center"/>
              <w:rPr>
                <w:rFonts w:cs="Times New Roman"/>
                <w:sz w:val="20"/>
                <w:szCs w:val="20"/>
              </w:rPr>
            </w:pPr>
            <w:r w:rsidRPr="00312254">
              <w:rPr>
                <w:rFonts w:cs="Times New Roman"/>
                <w:sz w:val="20"/>
                <w:szCs w:val="20"/>
              </w:rPr>
              <w:t>1 учащийся и 1 преподаватель в смену</w:t>
            </w:r>
          </w:p>
        </w:tc>
        <w:tc>
          <w:tcPr>
            <w:tcW w:w="1501" w:type="dxa"/>
            <w:shd w:val="clear" w:color="auto" w:fill="FFFFFF"/>
            <w:vAlign w:val="center"/>
          </w:tcPr>
          <w:p w14:paraId="1FA4C487" w14:textId="77777777" w:rsidR="006610A4" w:rsidRPr="00312254" w:rsidRDefault="006610A4" w:rsidP="009B3635">
            <w:pPr>
              <w:jc w:val="center"/>
              <w:rPr>
                <w:rFonts w:cs="Times New Roman"/>
                <w:sz w:val="20"/>
                <w:szCs w:val="20"/>
              </w:rPr>
            </w:pPr>
            <w:r w:rsidRPr="00312254">
              <w:rPr>
                <w:rFonts w:cs="Times New Roman"/>
                <w:sz w:val="20"/>
                <w:szCs w:val="20"/>
              </w:rPr>
              <w:t>3</w:t>
            </w:r>
          </w:p>
        </w:tc>
        <w:tc>
          <w:tcPr>
            <w:tcW w:w="1501" w:type="dxa"/>
            <w:shd w:val="clear" w:color="auto" w:fill="FFFFFF"/>
            <w:vAlign w:val="center"/>
          </w:tcPr>
          <w:p w14:paraId="0F14387A" w14:textId="77777777" w:rsidR="006610A4" w:rsidRPr="00312254" w:rsidRDefault="006610A4" w:rsidP="009B3635">
            <w:pPr>
              <w:jc w:val="center"/>
              <w:rPr>
                <w:rFonts w:cs="Times New Roman"/>
                <w:sz w:val="20"/>
                <w:szCs w:val="20"/>
              </w:rPr>
            </w:pPr>
            <w:r w:rsidRPr="00312254">
              <w:rPr>
                <w:rFonts w:cs="Times New Roman"/>
                <w:sz w:val="20"/>
                <w:szCs w:val="20"/>
              </w:rPr>
              <w:t>3,5</w:t>
            </w:r>
          </w:p>
        </w:tc>
        <w:tc>
          <w:tcPr>
            <w:tcW w:w="1510" w:type="dxa"/>
            <w:shd w:val="clear" w:color="auto" w:fill="FFFFFF"/>
            <w:vAlign w:val="center"/>
          </w:tcPr>
          <w:p w14:paraId="15C75419" w14:textId="77777777" w:rsidR="006610A4" w:rsidRPr="00312254" w:rsidRDefault="006610A4" w:rsidP="009B3635">
            <w:pPr>
              <w:jc w:val="center"/>
              <w:rPr>
                <w:rFonts w:cs="Times New Roman"/>
                <w:sz w:val="20"/>
                <w:szCs w:val="20"/>
              </w:rPr>
            </w:pPr>
            <w:r w:rsidRPr="00312254">
              <w:rPr>
                <w:rFonts w:cs="Times New Roman"/>
                <w:sz w:val="20"/>
                <w:szCs w:val="20"/>
              </w:rPr>
              <w:t>1</w:t>
            </w:r>
          </w:p>
        </w:tc>
      </w:tr>
      <w:tr w:rsidR="006610A4" w:rsidRPr="00312254" w14:paraId="6464B4D5" w14:textId="77777777" w:rsidTr="009B3635">
        <w:trPr>
          <w:trHeight w:val="647"/>
        </w:trPr>
        <w:tc>
          <w:tcPr>
            <w:tcW w:w="3262" w:type="dxa"/>
            <w:shd w:val="clear" w:color="auto" w:fill="FFFFFF"/>
            <w:vAlign w:val="center"/>
          </w:tcPr>
          <w:p w14:paraId="52809B9C" w14:textId="77777777" w:rsidR="006610A4" w:rsidRPr="00312254" w:rsidRDefault="006610A4" w:rsidP="009B3635">
            <w:pPr>
              <w:rPr>
                <w:rFonts w:cs="Times New Roman"/>
                <w:sz w:val="20"/>
                <w:szCs w:val="20"/>
              </w:rPr>
            </w:pPr>
            <w:r w:rsidRPr="00312254">
              <w:rPr>
                <w:rFonts w:cs="Times New Roman"/>
                <w:sz w:val="20"/>
                <w:szCs w:val="20"/>
              </w:rPr>
              <w:t>то же с продленным днем</w:t>
            </w:r>
          </w:p>
        </w:tc>
        <w:tc>
          <w:tcPr>
            <w:tcW w:w="1650" w:type="dxa"/>
            <w:shd w:val="clear" w:color="auto" w:fill="FFFFFF"/>
            <w:vAlign w:val="center"/>
          </w:tcPr>
          <w:p w14:paraId="2ADE7F66" w14:textId="77777777" w:rsidR="006610A4" w:rsidRPr="00312254" w:rsidRDefault="006610A4" w:rsidP="009B3635">
            <w:pPr>
              <w:jc w:val="center"/>
              <w:rPr>
                <w:rFonts w:cs="Times New Roman"/>
                <w:sz w:val="20"/>
                <w:szCs w:val="20"/>
              </w:rPr>
            </w:pPr>
            <w:r w:rsidRPr="00312254">
              <w:rPr>
                <w:rFonts w:cs="Times New Roman"/>
                <w:sz w:val="20"/>
                <w:szCs w:val="20"/>
              </w:rPr>
              <w:t>1 учащийся и 1 преподаватель в смену</w:t>
            </w:r>
          </w:p>
        </w:tc>
        <w:tc>
          <w:tcPr>
            <w:tcW w:w="1501" w:type="dxa"/>
            <w:shd w:val="clear" w:color="auto" w:fill="FFFFFF"/>
            <w:vAlign w:val="center"/>
          </w:tcPr>
          <w:p w14:paraId="34CA29B9" w14:textId="77777777" w:rsidR="006610A4" w:rsidRPr="00312254" w:rsidRDefault="006610A4" w:rsidP="009B3635">
            <w:pPr>
              <w:jc w:val="center"/>
              <w:rPr>
                <w:rFonts w:cs="Times New Roman"/>
                <w:sz w:val="20"/>
                <w:szCs w:val="20"/>
              </w:rPr>
            </w:pPr>
            <w:r w:rsidRPr="00312254">
              <w:rPr>
                <w:rFonts w:cs="Times New Roman"/>
                <w:sz w:val="20"/>
                <w:szCs w:val="20"/>
              </w:rPr>
              <w:t>3,1</w:t>
            </w:r>
          </w:p>
        </w:tc>
        <w:tc>
          <w:tcPr>
            <w:tcW w:w="1501" w:type="dxa"/>
            <w:shd w:val="clear" w:color="auto" w:fill="FFFFFF"/>
            <w:vAlign w:val="center"/>
          </w:tcPr>
          <w:p w14:paraId="4AAF647D" w14:textId="77777777" w:rsidR="006610A4" w:rsidRPr="00312254" w:rsidRDefault="006610A4" w:rsidP="009B3635">
            <w:pPr>
              <w:jc w:val="center"/>
              <w:rPr>
                <w:rFonts w:cs="Times New Roman"/>
                <w:sz w:val="20"/>
                <w:szCs w:val="20"/>
              </w:rPr>
            </w:pPr>
            <w:r w:rsidRPr="00312254">
              <w:rPr>
                <w:rFonts w:cs="Times New Roman"/>
                <w:sz w:val="20"/>
                <w:szCs w:val="20"/>
              </w:rPr>
              <w:t>3,4</w:t>
            </w:r>
          </w:p>
        </w:tc>
        <w:tc>
          <w:tcPr>
            <w:tcW w:w="1510" w:type="dxa"/>
            <w:shd w:val="clear" w:color="auto" w:fill="FFFFFF"/>
            <w:vAlign w:val="center"/>
          </w:tcPr>
          <w:p w14:paraId="45AEF7C9" w14:textId="77777777" w:rsidR="006610A4" w:rsidRPr="00312254" w:rsidRDefault="006610A4" w:rsidP="009B3635">
            <w:pPr>
              <w:jc w:val="center"/>
              <w:rPr>
                <w:rFonts w:cs="Times New Roman"/>
                <w:sz w:val="20"/>
                <w:szCs w:val="20"/>
              </w:rPr>
            </w:pPr>
            <w:r w:rsidRPr="00312254">
              <w:rPr>
                <w:rFonts w:cs="Times New Roman"/>
                <w:sz w:val="20"/>
                <w:szCs w:val="20"/>
              </w:rPr>
              <w:t>1</w:t>
            </w:r>
          </w:p>
        </w:tc>
      </w:tr>
      <w:bookmarkEnd w:id="599"/>
    </w:tbl>
    <w:p w14:paraId="067A2EEB" w14:textId="77777777" w:rsidR="006610A4" w:rsidRPr="00DA4459" w:rsidRDefault="006610A4" w:rsidP="006610A4">
      <w:pPr>
        <w:pStyle w:val="af4"/>
        <w:rPr>
          <w:lang w:eastAsia="ru-RU"/>
        </w:rPr>
      </w:pPr>
    </w:p>
    <w:p w14:paraId="18669131" w14:textId="77777777" w:rsidR="006610A4" w:rsidRDefault="006610A4" w:rsidP="006610A4">
      <w:pPr>
        <w:sectPr w:rsidR="006610A4">
          <w:pgSz w:w="11906" w:h="16838"/>
          <w:pgMar w:top="1134" w:right="850" w:bottom="1134" w:left="1701" w:header="708" w:footer="708" w:gutter="0"/>
          <w:cols w:space="708"/>
          <w:docGrid w:linePitch="360"/>
        </w:sectPr>
      </w:pPr>
    </w:p>
    <w:p w14:paraId="31DCB189" w14:textId="77777777" w:rsidR="006610A4" w:rsidRPr="00DA4459" w:rsidRDefault="00F719FB" w:rsidP="006610A4">
      <w:pPr>
        <w:pStyle w:val="2"/>
        <w:ind w:left="0" w:firstLine="0"/>
      </w:pPr>
      <w:hyperlink r:id="rId156" w:anchor="bookmark9" w:history="1">
        <w:bookmarkStart w:id="600" w:name="_Toc30085045"/>
        <w:bookmarkStart w:id="601" w:name="_Toc32845311"/>
        <w:bookmarkStart w:id="602" w:name="_Toc147913193"/>
        <w:r w:rsidR="006610A4" w:rsidRPr="00B36DBC">
          <w:t xml:space="preserve">Часть </w:t>
        </w:r>
        <w:r w:rsidR="006610A4">
          <w:t>4</w:t>
        </w:r>
        <w:r w:rsidR="006610A4" w:rsidRPr="00B36DBC">
          <w:t>. ПРОГНОЗЫ ПРИРОСТОВ ОБЪЕМОВ ПОТРЕБЛЕНИЯ ТЕПЛОВОЙ ЭНЕРГИИ</w:t>
        </w:r>
      </w:hyperlink>
      <w:r w:rsidR="006610A4">
        <w:t xml:space="preserve"> </w:t>
      </w:r>
      <w:hyperlink r:id="rId157" w:anchor="bookmark9" w:history="1">
        <w:r w:rsidR="006610A4" w:rsidRPr="00B36DBC">
          <w:t>(МОЩНОСТИ) И ТЕПЛОНОСИТЕЛЯ С РАЗДЕЛЕНИЕМ ПО ВИДАМ</w:t>
        </w:r>
      </w:hyperlink>
      <w:r w:rsidR="006610A4">
        <w:t xml:space="preserve"> </w:t>
      </w:r>
      <w:hyperlink r:id="rId158" w:anchor="bookmark9" w:history="1">
        <w:r w:rsidR="006610A4" w:rsidRPr="00B36DBC">
          <w:t>ТЕПЛОПОТРЕБЛЕНИЯ В КАЖДОМ РАСЧЕТНОМ ЭЛЕМЕНТЕ ТЕРРИТОРИАЛЬНОГО</w:t>
        </w:r>
      </w:hyperlink>
      <w:r w:rsidR="006610A4">
        <w:t xml:space="preserve"> </w:t>
      </w:r>
      <w:hyperlink r:id="rId159" w:anchor="bookmark9" w:history="1">
        <w:r w:rsidR="006610A4" w:rsidRPr="00B36DBC">
          <w:t>ДЕЛЕНИЯ И В ЗОНЕ ДЕЙСТВИЯ КАЖДОГО ИЗ СУЩЕСТВУЮЩИХ ИЛИ</w:t>
        </w:r>
      </w:hyperlink>
      <w:r w:rsidR="006610A4">
        <w:t xml:space="preserve"> </w:t>
      </w:r>
      <w:hyperlink r:id="rId160" w:anchor="bookmark9" w:history="1">
        <w:r w:rsidR="006610A4" w:rsidRPr="00B36DBC">
          <w:t>ПРЕДЛАГАЕМЫХ ДЛЯ СТРОИТЕЛЬСТВА ИСТОЧНИКОВ ТЕПЛОВОЙ ЭНЕРГИИ НА</w:t>
        </w:r>
      </w:hyperlink>
      <w:r w:rsidR="006610A4">
        <w:t xml:space="preserve"> </w:t>
      </w:r>
      <w:hyperlink r:id="rId161" w:anchor="bookmark9" w:history="1">
        <w:r w:rsidR="006610A4" w:rsidRPr="00B36DBC">
          <w:t>КАЖДОМ ЭТАПЕ</w:t>
        </w:r>
        <w:bookmarkEnd w:id="600"/>
        <w:bookmarkEnd w:id="601"/>
        <w:bookmarkEnd w:id="602"/>
      </w:hyperlink>
    </w:p>
    <w:p w14:paraId="7A93991A" w14:textId="77777777" w:rsidR="006610A4" w:rsidRDefault="006610A4" w:rsidP="006610A4">
      <w:pPr>
        <w:spacing w:before="400" w:after="200"/>
      </w:pPr>
      <w:bookmarkStart w:id="603" w:name="OLE_LINK1"/>
      <w:bookmarkStart w:id="604" w:name="OLE_LINK2"/>
      <w:bookmarkStart w:id="605" w:name="OLE_LINK3"/>
      <w:bookmarkEnd w:id="603"/>
      <w:bookmarkEnd w:id="604"/>
      <w:bookmarkEnd w:id="605"/>
      <w:r>
        <w:rPr>
          <w:b/>
        </w:rPr>
        <w:t>Таблица 2.4.2 - Расчетный прирост тепловой нагрузки</w:t>
      </w:r>
    </w:p>
    <w:tbl>
      <w:tblPr>
        <w:tblStyle w:val="af1"/>
        <w:tblW w:w="5214" w:type="pct"/>
        <w:jc w:val="center"/>
        <w:tblLook w:val="04A0" w:firstRow="1" w:lastRow="0" w:firstColumn="1" w:lastColumn="0" w:noHBand="0" w:noVBand="1"/>
      </w:tblPr>
      <w:tblGrid>
        <w:gridCol w:w="2428"/>
        <w:gridCol w:w="1788"/>
        <w:gridCol w:w="1300"/>
        <w:gridCol w:w="1136"/>
        <w:gridCol w:w="1136"/>
        <w:gridCol w:w="1136"/>
        <w:gridCol w:w="1136"/>
        <w:gridCol w:w="1142"/>
        <w:gridCol w:w="1136"/>
        <w:gridCol w:w="1026"/>
        <w:gridCol w:w="1819"/>
      </w:tblGrid>
      <w:tr w:rsidR="006610A4" w:rsidRPr="00312254" w14:paraId="5847336A" w14:textId="77777777" w:rsidTr="009B3635">
        <w:trPr>
          <w:tblHeader/>
          <w:jc w:val="center"/>
        </w:trPr>
        <w:tc>
          <w:tcPr>
            <w:tcW w:w="800" w:type="pct"/>
            <w:shd w:val="clear" w:color="auto" w:fill="F2F2F2"/>
            <w:vAlign w:val="center"/>
          </w:tcPr>
          <w:p w14:paraId="0B656D77" w14:textId="77777777" w:rsidR="006610A4" w:rsidRPr="00312254" w:rsidRDefault="006610A4" w:rsidP="009B3635">
            <w:pPr>
              <w:jc w:val="center"/>
              <w:rPr>
                <w:rFonts w:cs="Times New Roman"/>
              </w:rPr>
            </w:pPr>
            <w:r w:rsidRPr="00312254">
              <w:rPr>
                <w:rFonts w:eastAsia="Times New Roman" w:cs="Times New Roman"/>
                <w:sz w:val="22"/>
              </w:rPr>
              <w:t>Источник тепловой энергии</w:t>
            </w:r>
          </w:p>
        </w:tc>
        <w:tc>
          <w:tcPr>
            <w:tcW w:w="589" w:type="pct"/>
            <w:shd w:val="clear" w:color="auto" w:fill="F2F2F2"/>
            <w:vAlign w:val="center"/>
          </w:tcPr>
          <w:p w14:paraId="4D251AD0" w14:textId="77777777" w:rsidR="006610A4" w:rsidRPr="00312254" w:rsidRDefault="006610A4" w:rsidP="009B3635">
            <w:pPr>
              <w:jc w:val="center"/>
              <w:rPr>
                <w:rFonts w:cs="Times New Roman"/>
              </w:rPr>
            </w:pPr>
            <w:r w:rsidRPr="00312254">
              <w:rPr>
                <w:rFonts w:eastAsia="Times New Roman" w:cs="Times New Roman"/>
                <w:sz w:val="22"/>
              </w:rPr>
              <w:t>Показатель</w:t>
            </w:r>
          </w:p>
        </w:tc>
        <w:tc>
          <w:tcPr>
            <w:tcW w:w="428" w:type="pct"/>
            <w:shd w:val="clear" w:color="auto" w:fill="F2F2F2"/>
            <w:tcMar>
              <w:top w:w="120" w:type="dxa"/>
              <w:left w:w="200" w:type="dxa"/>
              <w:bottom w:w="120" w:type="dxa"/>
              <w:right w:w="200" w:type="dxa"/>
            </w:tcMar>
            <w:vAlign w:val="center"/>
          </w:tcPr>
          <w:p w14:paraId="23827A53" w14:textId="77777777" w:rsidR="006610A4" w:rsidRPr="00312254" w:rsidRDefault="006610A4" w:rsidP="009B3635">
            <w:pPr>
              <w:jc w:val="center"/>
              <w:rPr>
                <w:rFonts w:cs="Times New Roman"/>
              </w:rPr>
            </w:pPr>
            <w:r w:rsidRPr="00312254">
              <w:rPr>
                <w:rFonts w:eastAsia="Times New Roman" w:cs="Times New Roman"/>
                <w:sz w:val="22"/>
              </w:rPr>
              <w:t>2022</w:t>
            </w:r>
          </w:p>
        </w:tc>
        <w:tc>
          <w:tcPr>
            <w:tcW w:w="374" w:type="pct"/>
            <w:shd w:val="clear" w:color="auto" w:fill="F2F2F2"/>
            <w:tcMar>
              <w:top w:w="120" w:type="dxa"/>
              <w:left w:w="200" w:type="dxa"/>
              <w:bottom w:w="120" w:type="dxa"/>
              <w:right w:w="200" w:type="dxa"/>
            </w:tcMar>
            <w:vAlign w:val="center"/>
          </w:tcPr>
          <w:p w14:paraId="5F9B970B" w14:textId="77777777" w:rsidR="006610A4" w:rsidRPr="00312254" w:rsidRDefault="006610A4" w:rsidP="009B3635">
            <w:pPr>
              <w:jc w:val="center"/>
              <w:rPr>
                <w:rFonts w:cs="Times New Roman"/>
              </w:rPr>
            </w:pPr>
            <w:r w:rsidRPr="00312254">
              <w:rPr>
                <w:rFonts w:eastAsia="Times New Roman" w:cs="Times New Roman"/>
                <w:sz w:val="22"/>
              </w:rPr>
              <w:t>2023</w:t>
            </w:r>
          </w:p>
        </w:tc>
        <w:tc>
          <w:tcPr>
            <w:tcW w:w="374" w:type="pct"/>
            <w:shd w:val="clear" w:color="auto" w:fill="F2F2F2"/>
            <w:tcMar>
              <w:top w:w="120" w:type="dxa"/>
              <w:left w:w="200" w:type="dxa"/>
              <w:bottom w:w="120" w:type="dxa"/>
              <w:right w:w="200" w:type="dxa"/>
            </w:tcMar>
            <w:vAlign w:val="center"/>
          </w:tcPr>
          <w:p w14:paraId="6EFE797A" w14:textId="77777777" w:rsidR="006610A4" w:rsidRPr="00312254" w:rsidRDefault="006610A4" w:rsidP="009B3635">
            <w:pPr>
              <w:jc w:val="center"/>
              <w:rPr>
                <w:rFonts w:cs="Times New Roman"/>
              </w:rPr>
            </w:pPr>
            <w:r w:rsidRPr="00312254">
              <w:rPr>
                <w:rFonts w:eastAsia="Times New Roman" w:cs="Times New Roman"/>
                <w:sz w:val="22"/>
              </w:rPr>
              <w:t>2024</w:t>
            </w:r>
          </w:p>
        </w:tc>
        <w:tc>
          <w:tcPr>
            <w:tcW w:w="374" w:type="pct"/>
            <w:shd w:val="clear" w:color="auto" w:fill="F2F2F2"/>
            <w:tcMar>
              <w:top w:w="120" w:type="dxa"/>
              <w:left w:w="200" w:type="dxa"/>
              <w:bottom w:w="120" w:type="dxa"/>
              <w:right w:w="200" w:type="dxa"/>
            </w:tcMar>
            <w:vAlign w:val="center"/>
          </w:tcPr>
          <w:p w14:paraId="33874085" w14:textId="77777777" w:rsidR="006610A4" w:rsidRPr="00312254" w:rsidRDefault="006610A4" w:rsidP="009B3635">
            <w:pPr>
              <w:jc w:val="center"/>
              <w:rPr>
                <w:rFonts w:cs="Times New Roman"/>
              </w:rPr>
            </w:pPr>
            <w:r w:rsidRPr="00312254">
              <w:rPr>
                <w:rFonts w:eastAsia="Times New Roman" w:cs="Times New Roman"/>
                <w:sz w:val="22"/>
              </w:rPr>
              <w:t>2025</w:t>
            </w:r>
          </w:p>
        </w:tc>
        <w:tc>
          <w:tcPr>
            <w:tcW w:w="374" w:type="pct"/>
            <w:shd w:val="clear" w:color="auto" w:fill="F2F2F2"/>
            <w:tcMar>
              <w:top w:w="120" w:type="dxa"/>
              <w:left w:w="200" w:type="dxa"/>
              <w:bottom w:w="120" w:type="dxa"/>
              <w:right w:w="200" w:type="dxa"/>
            </w:tcMar>
            <w:vAlign w:val="center"/>
          </w:tcPr>
          <w:p w14:paraId="66C30A40" w14:textId="77777777" w:rsidR="006610A4" w:rsidRPr="00312254" w:rsidRDefault="006610A4" w:rsidP="009B3635">
            <w:pPr>
              <w:jc w:val="center"/>
              <w:rPr>
                <w:rFonts w:cs="Times New Roman"/>
              </w:rPr>
            </w:pPr>
            <w:r w:rsidRPr="00312254">
              <w:rPr>
                <w:rFonts w:eastAsia="Times New Roman" w:cs="Times New Roman"/>
                <w:sz w:val="22"/>
              </w:rPr>
              <w:t>2026</w:t>
            </w:r>
          </w:p>
        </w:tc>
        <w:tc>
          <w:tcPr>
            <w:tcW w:w="376" w:type="pct"/>
            <w:shd w:val="clear" w:color="auto" w:fill="F2F2F2"/>
            <w:tcMar>
              <w:top w:w="120" w:type="dxa"/>
              <w:left w:w="200" w:type="dxa"/>
              <w:bottom w:w="120" w:type="dxa"/>
              <w:right w:w="200" w:type="dxa"/>
            </w:tcMar>
            <w:vAlign w:val="center"/>
          </w:tcPr>
          <w:p w14:paraId="636D3495" w14:textId="77777777" w:rsidR="006610A4" w:rsidRPr="00312254" w:rsidRDefault="006610A4" w:rsidP="009B3635">
            <w:pPr>
              <w:jc w:val="center"/>
              <w:rPr>
                <w:rFonts w:cs="Times New Roman"/>
              </w:rPr>
            </w:pPr>
            <w:r w:rsidRPr="00312254">
              <w:rPr>
                <w:rFonts w:eastAsia="Times New Roman" w:cs="Times New Roman"/>
                <w:sz w:val="22"/>
              </w:rPr>
              <w:t>2027</w:t>
            </w:r>
          </w:p>
        </w:tc>
        <w:tc>
          <w:tcPr>
            <w:tcW w:w="374" w:type="pct"/>
            <w:shd w:val="clear" w:color="auto" w:fill="F2F2F2"/>
            <w:tcMar>
              <w:top w:w="120" w:type="dxa"/>
              <w:left w:w="200" w:type="dxa"/>
              <w:bottom w:w="120" w:type="dxa"/>
              <w:right w:w="200" w:type="dxa"/>
            </w:tcMar>
            <w:vAlign w:val="center"/>
          </w:tcPr>
          <w:p w14:paraId="6F871137" w14:textId="77777777" w:rsidR="006610A4" w:rsidRPr="00312254" w:rsidRDefault="006610A4" w:rsidP="009B3635">
            <w:pPr>
              <w:jc w:val="center"/>
              <w:rPr>
                <w:rFonts w:cs="Times New Roman"/>
              </w:rPr>
            </w:pPr>
            <w:r w:rsidRPr="00312254">
              <w:rPr>
                <w:rFonts w:eastAsia="Times New Roman" w:cs="Times New Roman"/>
                <w:sz w:val="22"/>
              </w:rPr>
              <w:t>2028</w:t>
            </w:r>
          </w:p>
        </w:tc>
        <w:tc>
          <w:tcPr>
            <w:tcW w:w="338" w:type="pct"/>
            <w:shd w:val="clear" w:color="auto" w:fill="F2F2F2"/>
            <w:tcMar>
              <w:top w:w="120" w:type="dxa"/>
              <w:left w:w="200" w:type="dxa"/>
              <w:bottom w:w="120" w:type="dxa"/>
              <w:right w:w="200" w:type="dxa"/>
            </w:tcMar>
            <w:vAlign w:val="center"/>
          </w:tcPr>
          <w:p w14:paraId="2BAC6A0F" w14:textId="77777777" w:rsidR="006610A4" w:rsidRPr="00BE563E" w:rsidRDefault="006610A4" w:rsidP="009B3635">
            <w:pPr>
              <w:jc w:val="center"/>
              <w:rPr>
                <w:rFonts w:cs="Times New Roman"/>
              </w:rPr>
            </w:pPr>
            <w:r w:rsidRPr="00312254">
              <w:rPr>
                <w:rFonts w:eastAsia="Times New Roman" w:cs="Times New Roman"/>
                <w:sz w:val="22"/>
              </w:rPr>
              <w:t>2023-20</w:t>
            </w:r>
            <w:r>
              <w:rPr>
                <w:rFonts w:eastAsia="Times New Roman" w:cs="Times New Roman"/>
                <w:sz w:val="22"/>
              </w:rPr>
              <w:t>28</w:t>
            </w:r>
          </w:p>
        </w:tc>
        <w:tc>
          <w:tcPr>
            <w:tcW w:w="599" w:type="pct"/>
            <w:shd w:val="clear" w:color="auto" w:fill="F2F2F2"/>
            <w:tcMar>
              <w:top w:w="120" w:type="dxa"/>
              <w:left w:w="200" w:type="dxa"/>
              <w:bottom w:w="120" w:type="dxa"/>
              <w:right w:w="200" w:type="dxa"/>
            </w:tcMar>
            <w:vAlign w:val="center"/>
          </w:tcPr>
          <w:p w14:paraId="106D9DB0" w14:textId="77777777" w:rsidR="006610A4" w:rsidRPr="00312254" w:rsidRDefault="006610A4" w:rsidP="009B3635">
            <w:pPr>
              <w:jc w:val="center"/>
              <w:rPr>
                <w:rFonts w:cs="Times New Roman"/>
              </w:rPr>
            </w:pPr>
            <w:r w:rsidRPr="00312254">
              <w:rPr>
                <w:rFonts w:eastAsia="Times New Roman" w:cs="Times New Roman"/>
                <w:sz w:val="22"/>
              </w:rPr>
              <w:t>Расчетный прирост теплоносителя т/ч</w:t>
            </w:r>
          </w:p>
        </w:tc>
      </w:tr>
      <w:tr w:rsidR="006610A4" w:rsidRPr="00312254" w14:paraId="292B1A89" w14:textId="77777777" w:rsidTr="009B3635">
        <w:trPr>
          <w:jc w:val="center"/>
        </w:trPr>
        <w:tc>
          <w:tcPr>
            <w:tcW w:w="5000" w:type="pct"/>
            <w:gridSpan w:val="11"/>
            <w:shd w:val="clear" w:color="auto" w:fill="DBE5F1"/>
            <w:tcMar>
              <w:top w:w="40" w:type="dxa"/>
              <w:left w:w="200" w:type="dxa"/>
              <w:bottom w:w="40" w:type="dxa"/>
              <w:right w:w="200" w:type="dxa"/>
            </w:tcMar>
            <w:vAlign w:val="center"/>
          </w:tcPr>
          <w:p w14:paraId="3E8C587A" w14:textId="77777777" w:rsidR="006610A4" w:rsidRDefault="006610A4" w:rsidP="009B3635">
            <w:pPr>
              <w:jc w:val="center"/>
            </w:pPr>
            <w:r>
              <w:rPr>
                <w:rFonts w:eastAsia="Times New Roman" w:cs="Times New Roman"/>
                <w:sz w:val="22"/>
              </w:rPr>
              <w:t>ООО «СКК»</w:t>
            </w:r>
          </w:p>
        </w:tc>
      </w:tr>
      <w:tr w:rsidR="006610A4" w:rsidRPr="00312254" w14:paraId="05752E28" w14:textId="77777777" w:rsidTr="009B3635">
        <w:trPr>
          <w:trHeight w:val="301"/>
          <w:jc w:val="center"/>
        </w:trPr>
        <w:tc>
          <w:tcPr>
            <w:tcW w:w="800" w:type="pct"/>
            <w:vMerge w:val="restart"/>
            <w:vAlign w:val="center"/>
          </w:tcPr>
          <w:p w14:paraId="75A5C7EB" w14:textId="77777777" w:rsidR="006610A4" w:rsidRPr="00312254" w:rsidRDefault="006610A4" w:rsidP="009B3635">
            <w:pPr>
              <w:jc w:val="center"/>
              <w:rPr>
                <w:rFonts w:cs="Times New Roman"/>
              </w:rPr>
            </w:pPr>
            <w:r w:rsidRPr="00DD7A19">
              <w:rPr>
                <w:rFonts w:eastAsia="Times New Roman" w:cs="Times New Roman"/>
                <w:sz w:val="22"/>
              </w:rPr>
              <w:t xml:space="preserve">Котельная «Школа», с. Большие Ключи, ул. </w:t>
            </w:r>
            <w:r w:rsidRPr="00BE563E">
              <w:rPr>
                <w:rFonts w:eastAsia="Times New Roman" w:cs="Times New Roman"/>
                <w:sz w:val="22"/>
              </w:rPr>
              <w:t>Красновых, 77 а</w:t>
            </w:r>
          </w:p>
        </w:tc>
        <w:tc>
          <w:tcPr>
            <w:tcW w:w="589" w:type="pct"/>
            <w:vAlign w:val="center"/>
          </w:tcPr>
          <w:p w14:paraId="73F36D84" w14:textId="77777777" w:rsidR="006610A4" w:rsidRPr="00312254" w:rsidRDefault="006610A4" w:rsidP="009B3635">
            <w:pPr>
              <w:jc w:val="center"/>
              <w:rPr>
                <w:rFonts w:eastAsia="Times New Roman" w:cs="Times New Roman"/>
                <w:sz w:val="22"/>
              </w:rPr>
            </w:pPr>
            <w:r w:rsidRPr="00312254">
              <w:rPr>
                <w:rFonts w:eastAsia="Times New Roman" w:cs="Times New Roman"/>
                <w:sz w:val="22"/>
              </w:rPr>
              <w:t>Отопление</w:t>
            </w:r>
          </w:p>
        </w:tc>
        <w:tc>
          <w:tcPr>
            <w:tcW w:w="428" w:type="pct"/>
            <w:vAlign w:val="center"/>
          </w:tcPr>
          <w:p w14:paraId="5CBD5790"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66D51DD4"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18E64B26"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55DDB151"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34E85954"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6" w:type="pct"/>
            <w:vAlign w:val="center"/>
          </w:tcPr>
          <w:p w14:paraId="50B7AA61"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3110344A"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38" w:type="pct"/>
          </w:tcPr>
          <w:p w14:paraId="55B2C7AF" w14:textId="77777777" w:rsidR="006610A4" w:rsidRPr="00312254" w:rsidRDefault="006610A4" w:rsidP="009B3635">
            <w:pPr>
              <w:jc w:val="center"/>
              <w:rPr>
                <w:rFonts w:eastAsia="Times New Roman" w:cs="Times New Roman"/>
                <w:sz w:val="22"/>
              </w:rPr>
            </w:pPr>
            <w:r w:rsidRPr="00312254">
              <w:rPr>
                <w:rFonts w:eastAsia="Times New Roman" w:cs="Times New Roman"/>
                <w:sz w:val="22"/>
              </w:rPr>
              <w:t>0,00</w:t>
            </w:r>
          </w:p>
        </w:tc>
        <w:tc>
          <w:tcPr>
            <w:tcW w:w="599" w:type="pct"/>
          </w:tcPr>
          <w:p w14:paraId="46A36562" w14:textId="77777777" w:rsidR="006610A4" w:rsidRPr="00312254" w:rsidRDefault="006610A4" w:rsidP="009B3635">
            <w:pPr>
              <w:jc w:val="center"/>
              <w:rPr>
                <w:rFonts w:eastAsia="Times New Roman" w:cs="Times New Roman"/>
                <w:sz w:val="22"/>
              </w:rPr>
            </w:pPr>
            <w:r w:rsidRPr="00312254">
              <w:rPr>
                <w:rFonts w:eastAsia="Times New Roman" w:cs="Times New Roman"/>
                <w:sz w:val="22"/>
              </w:rPr>
              <w:t>0,00</w:t>
            </w:r>
          </w:p>
        </w:tc>
      </w:tr>
      <w:tr w:rsidR="006610A4" w:rsidRPr="00312254" w14:paraId="248F0C81" w14:textId="77777777" w:rsidTr="009B3635">
        <w:trPr>
          <w:trHeight w:val="301"/>
          <w:jc w:val="center"/>
        </w:trPr>
        <w:tc>
          <w:tcPr>
            <w:tcW w:w="800" w:type="pct"/>
            <w:vMerge/>
            <w:vAlign w:val="center"/>
          </w:tcPr>
          <w:p w14:paraId="7B7867EE" w14:textId="77777777" w:rsidR="006610A4" w:rsidRPr="00312254" w:rsidRDefault="006610A4" w:rsidP="009B3635">
            <w:pPr>
              <w:rPr>
                <w:rFonts w:eastAsia="Times New Roman" w:cs="Times New Roman"/>
                <w:sz w:val="22"/>
              </w:rPr>
            </w:pPr>
          </w:p>
        </w:tc>
        <w:tc>
          <w:tcPr>
            <w:tcW w:w="589" w:type="pct"/>
            <w:vAlign w:val="center"/>
          </w:tcPr>
          <w:p w14:paraId="55380687" w14:textId="77777777" w:rsidR="006610A4" w:rsidRPr="00312254" w:rsidRDefault="006610A4" w:rsidP="009B3635">
            <w:pPr>
              <w:jc w:val="center"/>
              <w:rPr>
                <w:rFonts w:eastAsia="Times New Roman" w:cs="Times New Roman"/>
                <w:sz w:val="22"/>
              </w:rPr>
            </w:pPr>
            <w:r w:rsidRPr="00312254">
              <w:rPr>
                <w:rFonts w:eastAsia="Times New Roman" w:cs="Times New Roman"/>
                <w:sz w:val="22"/>
              </w:rPr>
              <w:t>ГВС</w:t>
            </w:r>
          </w:p>
        </w:tc>
        <w:tc>
          <w:tcPr>
            <w:tcW w:w="428" w:type="pct"/>
            <w:vAlign w:val="center"/>
          </w:tcPr>
          <w:p w14:paraId="615F46A0"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1F25634F"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785F98D9"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0677C428"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3BACE7CE"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6" w:type="pct"/>
            <w:vAlign w:val="center"/>
          </w:tcPr>
          <w:p w14:paraId="7345A94B"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527C8BD2" w14:textId="77777777" w:rsidR="006610A4" w:rsidRPr="00312254" w:rsidRDefault="006610A4" w:rsidP="009B3635">
            <w:pPr>
              <w:jc w:val="center"/>
              <w:rPr>
                <w:rFonts w:cs="Times New Roman"/>
              </w:rPr>
            </w:pPr>
            <w:r w:rsidRPr="00312254">
              <w:rPr>
                <w:rFonts w:eastAsia="Times New Roman" w:cs="Times New Roman"/>
                <w:sz w:val="22"/>
              </w:rPr>
              <w:t>0,00</w:t>
            </w:r>
          </w:p>
        </w:tc>
        <w:tc>
          <w:tcPr>
            <w:tcW w:w="338" w:type="pct"/>
          </w:tcPr>
          <w:p w14:paraId="0F0CCE95" w14:textId="77777777" w:rsidR="006610A4" w:rsidRPr="00312254" w:rsidRDefault="006610A4" w:rsidP="009B3635">
            <w:pPr>
              <w:jc w:val="center"/>
              <w:rPr>
                <w:rFonts w:cs="Times New Roman"/>
              </w:rPr>
            </w:pPr>
            <w:r w:rsidRPr="00312254">
              <w:rPr>
                <w:rFonts w:eastAsia="Times New Roman" w:cs="Times New Roman"/>
                <w:sz w:val="22"/>
              </w:rPr>
              <w:t>0,00</w:t>
            </w:r>
          </w:p>
        </w:tc>
        <w:tc>
          <w:tcPr>
            <w:tcW w:w="599" w:type="pct"/>
          </w:tcPr>
          <w:p w14:paraId="795DF50E" w14:textId="77777777" w:rsidR="006610A4" w:rsidRPr="00312254" w:rsidRDefault="006610A4" w:rsidP="009B3635">
            <w:pPr>
              <w:jc w:val="center"/>
              <w:rPr>
                <w:rFonts w:cs="Times New Roman"/>
              </w:rPr>
            </w:pPr>
            <w:r w:rsidRPr="00312254">
              <w:rPr>
                <w:rFonts w:eastAsia="Times New Roman" w:cs="Times New Roman"/>
                <w:sz w:val="22"/>
              </w:rPr>
              <w:t>0,00</w:t>
            </w:r>
          </w:p>
        </w:tc>
      </w:tr>
      <w:tr w:rsidR="006610A4" w:rsidRPr="00312254" w14:paraId="15E93947" w14:textId="77777777" w:rsidTr="009B3635">
        <w:trPr>
          <w:trHeight w:val="301"/>
          <w:jc w:val="center"/>
        </w:trPr>
        <w:tc>
          <w:tcPr>
            <w:tcW w:w="800" w:type="pct"/>
            <w:vMerge/>
            <w:vAlign w:val="center"/>
          </w:tcPr>
          <w:p w14:paraId="1EDF726E" w14:textId="77777777" w:rsidR="006610A4" w:rsidRPr="00312254" w:rsidRDefault="006610A4" w:rsidP="009B3635">
            <w:pPr>
              <w:rPr>
                <w:rFonts w:eastAsia="Times New Roman" w:cs="Times New Roman"/>
                <w:sz w:val="22"/>
              </w:rPr>
            </w:pPr>
          </w:p>
        </w:tc>
        <w:tc>
          <w:tcPr>
            <w:tcW w:w="589" w:type="pct"/>
            <w:vAlign w:val="center"/>
          </w:tcPr>
          <w:p w14:paraId="7D3596F6" w14:textId="77777777" w:rsidR="006610A4" w:rsidRPr="00312254" w:rsidRDefault="006610A4" w:rsidP="009B3635">
            <w:pPr>
              <w:jc w:val="center"/>
              <w:rPr>
                <w:rFonts w:eastAsia="Times New Roman" w:cs="Times New Roman"/>
                <w:sz w:val="22"/>
              </w:rPr>
            </w:pPr>
            <w:r w:rsidRPr="00312254">
              <w:rPr>
                <w:rFonts w:eastAsia="Times New Roman" w:cs="Times New Roman"/>
                <w:sz w:val="22"/>
              </w:rPr>
              <w:t>Вентиляция</w:t>
            </w:r>
          </w:p>
        </w:tc>
        <w:tc>
          <w:tcPr>
            <w:tcW w:w="428" w:type="pct"/>
            <w:vAlign w:val="center"/>
          </w:tcPr>
          <w:p w14:paraId="0BED53A1"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2AAE0F7F"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729543F7"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635D49D9"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0CE6F210"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6" w:type="pct"/>
            <w:vAlign w:val="center"/>
          </w:tcPr>
          <w:p w14:paraId="12E0F654"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5B56B5ED" w14:textId="77777777" w:rsidR="006610A4" w:rsidRPr="00312254" w:rsidRDefault="006610A4" w:rsidP="009B3635">
            <w:pPr>
              <w:jc w:val="center"/>
              <w:rPr>
                <w:rFonts w:cs="Times New Roman"/>
              </w:rPr>
            </w:pPr>
            <w:r w:rsidRPr="00312254">
              <w:rPr>
                <w:rFonts w:eastAsia="Times New Roman" w:cs="Times New Roman"/>
                <w:sz w:val="22"/>
              </w:rPr>
              <w:t>0,00</w:t>
            </w:r>
          </w:p>
        </w:tc>
        <w:tc>
          <w:tcPr>
            <w:tcW w:w="338" w:type="pct"/>
          </w:tcPr>
          <w:p w14:paraId="288E34E4" w14:textId="77777777" w:rsidR="006610A4" w:rsidRPr="00312254" w:rsidRDefault="006610A4" w:rsidP="009B3635">
            <w:pPr>
              <w:jc w:val="center"/>
              <w:rPr>
                <w:rFonts w:cs="Times New Roman"/>
              </w:rPr>
            </w:pPr>
            <w:r w:rsidRPr="00312254">
              <w:rPr>
                <w:rFonts w:eastAsia="Times New Roman" w:cs="Times New Roman"/>
                <w:sz w:val="22"/>
              </w:rPr>
              <w:t>0,00</w:t>
            </w:r>
          </w:p>
        </w:tc>
        <w:tc>
          <w:tcPr>
            <w:tcW w:w="599" w:type="pct"/>
          </w:tcPr>
          <w:p w14:paraId="728FE8F7" w14:textId="77777777" w:rsidR="006610A4" w:rsidRPr="00312254" w:rsidRDefault="006610A4" w:rsidP="009B3635">
            <w:pPr>
              <w:jc w:val="center"/>
              <w:rPr>
                <w:rFonts w:cs="Times New Roman"/>
              </w:rPr>
            </w:pPr>
            <w:r w:rsidRPr="00312254">
              <w:rPr>
                <w:rFonts w:eastAsia="Times New Roman" w:cs="Times New Roman"/>
                <w:sz w:val="22"/>
              </w:rPr>
              <w:t>0,00</w:t>
            </w:r>
          </w:p>
        </w:tc>
      </w:tr>
      <w:tr w:rsidR="006610A4" w:rsidRPr="00312254" w14:paraId="2921E3B3" w14:textId="77777777" w:rsidTr="009B3635">
        <w:trPr>
          <w:trHeight w:val="301"/>
          <w:jc w:val="center"/>
        </w:trPr>
        <w:tc>
          <w:tcPr>
            <w:tcW w:w="800" w:type="pct"/>
            <w:vMerge/>
            <w:vAlign w:val="center"/>
          </w:tcPr>
          <w:p w14:paraId="2F4721D9" w14:textId="77777777" w:rsidR="006610A4" w:rsidRPr="00312254" w:rsidRDefault="006610A4" w:rsidP="009B3635">
            <w:pPr>
              <w:rPr>
                <w:rFonts w:eastAsia="Times New Roman" w:cs="Times New Roman"/>
                <w:sz w:val="22"/>
              </w:rPr>
            </w:pPr>
          </w:p>
        </w:tc>
        <w:tc>
          <w:tcPr>
            <w:tcW w:w="589" w:type="pct"/>
            <w:vAlign w:val="center"/>
          </w:tcPr>
          <w:p w14:paraId="56EA5F7E" w14:textId="77777777" w:rsidR="006610A4" w:rsidRPr="00312254" w:rsidRDefault="006610A4" w:rsidP="009B3635">
            <w:pPr>
              <w:jc w:val="center"/>
              <w:rPr>
                <w:rFonts w:eastAsia="Times New Roman" w:cs="Times New Roman"/>
                <w:sz w:val="22"/>
              </w:rPr>
            </w:pPr>
            <w:r w:rsidRPr="00312254">
              <w:rPr>
                <w:rFonts w:eastAsia="Times New Roman" w:cs="Times New Roman"/>
                <w:sz w:val="22"/>
              </w:rPr>
              <w:t>Пар</w:t>
            </w:r>
          </w:p>
        </w:tc>
        <w:tc>
          <w:tcPr>
            <w:tcW w:w="428" w:type="pct"/>
            <w:vAlign w:val="center"/>
          </w:tcPr>
          <w:p w14:paraId="785E408F"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52DF9B58"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6757604C"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1E1641F1"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56EC7777"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6" w:type="pct"/>
            <w:vAlign w:val="center"/>
          </w:tcPr>
          <w:p w14:paraId="48B003EB"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23933998" w14:textId="77777777" w:rsidR="006610A4" w:rsidRPr="00312254" w:rsidRDefault="006610A4" w:rsidP="009B3635">
            <w:pPr>
              <w:jc w:val="center"/>
              <w:rPr>
                <w:rFonts w:cs="Times New Roman"/>
              </w:rPr>
            </w:pPr>
            <w:r w:rsidRPr="00312254">
              <w:rPr>
                <w:rFonts w:eastAsia="Times New Roman" w:cs="Times New Roman"/>
                <w:sz w:val="22"/>
              </w:rPr>
              <w:t>0,00</w:t>
            </w:r>
          </w:p>
        </w:tc>
        <w:tc>
          <w:tcPr>
            <w:tcW w:w="338" w:type="pct"/>
          </w:tcPr>
          <w:p w14:paraId="62155349" w14:textId="77777777" w:rsidR="006610A4" w:rsidRPr="00312254" w:rsidRDefault="006610A4" w:rsidP="009B3635">
            <w:pPr>
              <w:jc w:val="center"/>
              <w:rPr>
                <w:rFonts w:cs="Times New Roman"/>
              </w:rPr>
            </w:pPr>
            <w:r w:rsidRPr="00312254">
              <w:rPr>
                <w:rFonts w:eastAsia="Times New Roman" w:cs="Times New Roman"/>
                <w:sz w:val="22"/>
              </w:rPr>
              <w:t>0,00</w:t>
            </w:r>
          </w:p>
        </w:tc>
        <w:tc>
          <w:tcPr>
            <w:tcW w:w="599" w:type="pct"/>
          </w:tcPr>
          <w:p w14:paraId="6728F3E7" w14:textId="77777777" w:rsidR="006610A4" w:rsidRPr="00312254" w:rsidRDefault="006610A4" w:rsidP="009B3635">
            <w:pPr>
              <w:jc w:val="center"/>
              <w:rPr>
                <w:rFonts w:cs="Times New Roman"/>
              </w:rPr>
            </w:pPr>
            <w:r w:rsidRPr="00312254">
              <w:rPr>
                <w:rFonts w:eastAsia="Times New Roman" w:cs="Times New Roman"/>
                <w:sz w:val="22"/>
              </w:rPr>
              <w:t>0,00</w:t>
            </w:r>
          </w:p>
        </w:tc>
      </w:tr>
      <w:tr w:rsidR="006610A4" w:rsidRPr="00312254" w14:paraId="6E045CB8" w14:textId="77777777" w:rsidTr="009B3635">
        <w:trPr>
          <w:trHeight w:val="301"/>
          <w:jc w:val="center"/>
        </w:trPr>
        <w:tc>
          <w:tcPr>
            <w:tcW w:w="800" w:type="pct"/>
            <w:vMerge/>
            <w:vAlign w:val="center"/>
          </w:tcPr>
          <w:p w14:paraId="14290A65" w14:textId="77777777" w:rsidR="006610A4" w:rsidRPr="00312254" w:rsidRDefault="006610A4" w:rsidP="009B3635">
            <w:pPr>
              <w:rPr>
                <w:rFonts w:cs="Times New Roman"/>
              </w:rPr>
            </w:pPr>
          </w:p>
        </w:tc>
        <w:tc>
          <w:tcPr>
            <w:tcW w:w="589" w:type="pct"/>
            <w:vAlign w:val="center"/>
          </w:tcPr>
          <w:p w14:paraId="0580794C" w14:textId="77777777" w:rsidR="006610A4" w:rsidRPr="00312254" w:rsidRDefault="006610A4" w:rsidP="009B3635">
            <w:pPr>
              <w:jc w:val="center"/>
              <w:rPr>
                <w:rFonts w:cs="Times New Roman"/>
              </w:rPr>
            </w:pPr>
            <w:r w:rsidRPr="00312254">
              <w:rPr>
                <w:rFonts w:eastAsia="Times New Roman" w:cs="Times New Roman"/>
                <w:sz w:val="22"/>
              </w:rPr>
              <w:t>Итого</w:t>
            </w:r>
          </w:p>
        </w:tc>
        <w:tc>
          <w:tcPr>
            <w:tcW w:w="428" w:type="pct"/>
            <w:vAlign w:val="center"/>
          </w:tcPr>
          <w:p w14:paraId="2CB9F95B"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759FD9FE"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107ADF7C"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54DC556A"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23C59448"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6" w:type="pct"/>
            <w:vAlign w:val="center"/>
          </w:tcPr>
          <w:p w14:paraId="6DD660A6"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5446BFFB"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38" w:type="pct"/>
          </w:tcPr>
          <w:p w14:paraId="393FEDCE" w14:textId="77777777" w:rsidR="006610A4" w:rsidRPr="00312254" w:rsidRDefault="006610A4" w:rsidP="009B3635">
            <w:pPr>
              <w:jc w:val="center"/>
              <w:rPr>
                <w:rFonts w:cs="Times New Roman"/>
              </w:rPr>
            </w:pPr>
            <w:r w:rsidRPr="00312254">
              <w:rPr>
                <w:rFonts w:eastAsia="Times New Roman" w:cs="Times New Roman"/>
                <w:sz w:val="22"/>
              </w:rPr>
              <w:t>0,00</w:t>
            </w:r>
          </w:p>
        </w:tc>
        <w:tc>
          <w:tcPr>
            <w:tcW w:w="599" w:type="pct"/>
          </w:tcPr>
          <w:p w14:paraId="6492C7B5" w14:textId="77777777" w:rsidR="006610A4" w:rsidRPr="00312254" w:rsidRDefault="006610A4" w:rsidP="009B3635">
            <w:pPr>
              <w:jc w:val="center"/>
              <w:rPr>
                <w:rFonts w:cs="Times New Roman"/>
              </w:rPr>
            </w:pPr>
            <w:r w:rsidRPr="00312254">
              <w:rPr>
                <w:rFonts w:eastAsia="Times New Roman" w:cs="Times New Roman"/>
                <w:sz w:val="22"/>
              </w:rPr>
              <w:t>0,00</w:t>
            </w:r>
          </w:p>
        </w:tc>
      </w:tr>
    </w:tbl>
    <w:p w14:paraId="3865E340" w14:textId="77777777" w:rsidR="006610A4" w:rsidRPr="00402331" w:rsidRDefault="006610A4" w:rsidP="006610A4">
      <w:pPr>
        <w:pStyle w:val="af4"/>
        <w:rPr>
          <w:lang w:val="en-US" w:eastAsia="ru-RU"/>
        </w:rPr>
      </w:pPr>
    </w:p>
    <w:p w14:paraId="37CBD103" w14:textId="77777777" w:rsidR="006610A4" w:rsidRDefault="006610A4" w:rsidP="006610A4">
      <w:pPr>
        <w:sectPr w:rsidR="006610A4" w:rsidSect="00373BF2">
          <w:pgSz w:w="16838" w:h="11906" w:orient="landscape"/>
          <w:pgMar w:top="1701" w:right="1134" w:bottom="851" w:left="1134" w:header="708" w:footer="708" w:gutter="0"/>
          <w:cols w:space="708"/>
          <w:docGrid w:linePitch="360"/>
        </w:sectPr>
      </w:pPr>
    </w:p>
    <w:p w14:paraId="211E33DD" w14:textId="77777777" w:rsidR="006610A4" w:rsidRDefault="00F719FB" w:rsidP="006610A4">
      <w:pPr>
        <w:pStyle w:val="2"/>
        <w:ind w:left="0" w:firstLine="0"/>
      </w:pPr>
      <w:hyperlink r:id="rId162" w:anchor="bookmark13" w:history="1">
        <w:bookmarkStart w:id="606" w:name="_Toc30081814"/>
        <w:bookmarkStart w:id="607" w:name="_Toc30085049"/>
        <w:bookmarkStart w:id="608" w:name="_Toc32845315"/>
        <w:bookmarkStart w:id="609" w:name="_Toc147913194"/>
        <w:r w:rsidR="006610A4" w:rsidRPr="00D464BA">
          <w:t xml:space="preserve">Часть </w:t>
        </w:r>
        <w:r w:rsidR="006610A4">
          <w:t>5</w:t>
        </w:r>
        <w:r w:rsidR="006610A4" w:rsidRPr="00D464BA">
          <w:t>. ПРОГНОЗЫ ПРИРОСТОВ ОБЪЕМОВ ПОТРЕБЛЕНИЯ ТЕПЛОВОЙ ЭНЕРГИИ</w:t>
        </w:r>
      </w:hyperlink>
      <w:r w:rsidR="006610A4">
        <w:t xml:space="preserve"> </w:t>
      </w:r>
      <w:hyperlink r:id="rId163" w:anchor="bookmark13" w:history="1">
        <w:r w:rsidR="006610A4" w:rsidRPr="00D464BA">
          <w:t>(МОЩНОСТИ) И ТЕПЛОНОСИТЕЛЯ С РАЗДЕЛЕНИЕМ ПО ВИДАМ</w:t>
        </w:r>
      </w:hyperlink>
      <w:r w:rsidR="006610A4">
        <w:t xml:space="preserve"> </w:t>
      </w:r>
      <w:hyperlink r:id="rId164" w:anchor="bookmark13" w:history="1">
        <w:r w:rsidR="006610A4" w:rsidRPr="00D464BA">
          <w:t>ТЕПЛОПОТРЕБЛЕНИЯ В РАСЧЕТНЫХ ЭЛЕМЕНТАХ ТЕРРИТОРИАЛЬНОГО ДЕЛЕНИЯ</w:t>
        </w:r>
      </w:hyperlink>
      <w:r w:rsidR="006610A4">
        <w:t xml:space="preserve"> </w:t>
      </w:r>
      <w:hyperlink r:id="rId165" w:anchor="bookmark13" w:history="1">
        <w:r w:rsidR="006610A4" w:rsidRPr="00D464BA">
          <w:t>И В ЗОНАХ ИНДИВИДУАЛЬНОГО ТЕПЛОСНАБЖЕНИЯ НА КАЖДОМ ЭТАПЕ</w:t>
        </w:r>
        <w:bookmarkEnd w:id="606"/>
        <w:bookmarkEnd w:id="607"/>
        <w:bookmarkEnd w:id="608"/>
        <w:bookmarkEnd w:id="609"/>
      </w:hyperlink>
    </w:p>
    <w:p w14:paraId="1EB85B9C" w14:textId="77777777" w:rsidR="006610A4" w:rsidRPr="006C6B96" w:rsidRDefault="006610A4" w:rsidP="006610A4">
      <w:pPr>
        <w:jc w:val="both"/>
        <w:rPr>
          <w:sz w:val="23"/>
          <w:szCs w:val="23"/>
        </w:rPr>
      </w:pPr>
    </w:p>
    <w:p w14:paraId="219F3D99" w14:textId="77777777" w:rsidR="006610A4" w:rsidRDefault="006610A4" w:rsidP="006610A4">
      <w:pPr>
        <w:ind w:firstLine="708"/>
        <w:jc w:val="both"/>
        <w:rPr>
          <w:sz w:val="23"/>
          <w:szCs w:val="23"/>
        </w:rPr>
      </w:pPr>
      <w:r w:rsidRPr="006C6B96">
        <w:rPr>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750AECD2" w14:textId="77777777" w:rsidR="006610A4" w:rsidRPr="00DA4459" w:rsidRDefault="006610A4" w:rsidP="006610A4">
      <w:pPr>
        <w:pStyle w:val="af4"/>
        <w:rPr>
          <w:lang w:eastAsia="ru-RU"/>
        </w:rPr>
      </w:pPr>
    </w:p>
    <w:p w14:paraId="3F2C371D" w14:textId="77777777" w:rsidR="006610A4" w:rsidRPr="00934D17" w:rsidRDefault="00F719FB" w:rsidP="006610A4">
      <w:pPr>
        <w:pStyle w:val="2"/>
        <w:ind w:left="0" w:firstLine="0"/>
      </w:pPr>
      <w:hyperlink r:id="rId166" w:anchor="bookmark17" w:history="1">
        <w:bookmarkStart w:id="610" w:name="_Toc30081818"/>
        <w:bookmarkStart w:id="611" w:name="_Toc30085053"/>
        <w:bookmarkStart w:id="612" w:name="_Toc32845319"/>
        <w:bookmarkStart w:id="613" w:name="_Toc147913195"/>
        <w:r w:rsidR="006610A4" w:rsidRPr="00934D17">
          <w:t>Часть</w:t>
        </w:r>
        <w:r w:rsidR="006610A4">
          <w:t xml:space="preserve"> 6</w:t>
        </w:r>
        <w:r w:rsidR="006610A4" w:rsidRPr="00934D17">
          <w:t>.</w:t>
        </w:r>
        <w:r w:rsidR="006610A4" w:rsidRPr="00D5731E">
          <w:t xml:space="preserve"> </w:t>
        </w:r>
        <w:r w:rsidR="006610A4" w:rsidRPr="00934D17">
          <w:t>ПРОГНОЗЫ</w:t>
        </w:r>
        <w:r w:rsidR="006610A4">
          <w:t xml:space="preserve"> </w:t>
        </w:r>
        <w:r w:rsidR="006610A4" w:rsidRPr="00934D17">
          <w:t>ПРИРОСТОВ ОБЪЕМОВ</w:t>
        </w:r>
        <w:r w:rsidR="006610A4">
          <w:t xml:space="preserve"> </w:t>
        </w:r>
        <w:r w:rsidR="006610A4" w:rsidRPr="00934D17">
          <w:t>ПОТРЕБЛЕНИИ ТЕПЛОВОЙ</w:t>
        </w:r>
      </w:hyperlink>
      <w:r w:rsidR="006610A4" w:rsidRPr="00934D17">
        <w:t xml:space="preserve"> </w:t>
      </w:r>
      <w:hyperlink r:id="rId167" w:anchor="bookmark17" w:history="1">
        <w:r w:rsidR="006610A4" w:rsidRPr="00934D17">
          <w:t>ЭНЕРГИИ</w:t>
        </w:r>
        <w:bookmarkEnd w:id="610"/>
        <w:bookmarkEnd w:id="611"/>
        <w:bookmarkEnd w:id="612"/>
      </w:hyperlink>
      <w:r w:rsidR="006610A4" w:rsidRPr="00934D17">
        <w:t xml:space="preserve"> </w:t>
      </w:r>
      <w:hyperlink r:id="rId168" w:anchor="bookmark13" w:history="1">
        <w:r w:rsidR="006610A4" w:rsidRPr="00934D17">
          <w:t xml:space="preserve">(МОЩНОСТИ) И ТЕПЛОНОСИТЕЛЯ ОБЪЕКТАМИ, РАСПОЛОЖЕННЫМИ В ПРОИЗВОДСТВЕННЫХ ЗОНАХ, ПРИ </w:t>
        </w:r>
      </w:hyperlink>
      <w:r w:rsidR="006610A4" w:rsidRPr="00934D17">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w:t>
      </w:r>
      <w:r w:rsidR="006610A4">
        <w:t xml:space="preserve"> </w:t>
      </w:r>
      <w:r w:rsidR="006610A4" w:rsidRPr="00934D17">
        <w:t>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613"/>
    </w:p>
    <w:p w14:paraId="1E4B3312" w14:textId="77777777" w:rsidR="006610A4" w:rsidRDefault="006610A4" w:rsidP="006610A4">
      <w:pPr>
        <w:rPr>
          <w:highlight w:val="yellow"/>
          <w:lang w:eastAsia="ru-RU"/>
        </w:rPr>
      </w:pPr>
    </w:p>
    <w:p w14:paraId="45F303B8" w14:textId="77777777" w:rsidR="006610A4" w:rsidRDefault="006610A4" w:rsidP="006610A4">
      <w:pPr>
        <w:ind w:firstLine="709"/>
        <w:rPr>
          <w:lang w:eastAsia="ru-RU"/>
        </w:rPr>
      </w:pPr>
      <w:r w:rsidRPr="00D5731E">
        <w:rPr>
          <w:lang w:eastAsia="ru-RU"/>
        </w:rPr>
        <w:t>Прогноз приростов в промышленных зонах отсутствует</w:t>
      </w:r>
    </w:p>
    <w:p w14:paraId="16E27CF1" w14:textId="77777777" w:rsidR="006610A4" w:rsidRPr="00DA4459" w:rsidRDefault="006610A4" w:rsidP="006610A4">
      <w:pPr>
        <w:pStyle w:val="af4"/>
        <w:rPr>
          <w:lang w:eastAsia="ru-RU"/>
        </w:rPr>
      </w:pPr>
    </w:p>
    <w:p w14:paraId="09DFEDE4" w14:textId="77777777" w:rsidR="006610A4" w:rsidRPr="008C74DF" w:rsidRDefault="006610A4" w:rsidP="006610A4">
      <w:pPr>
        <w:pStyle w:val="2"/>
        <w:ind w:left="0" w:firstLine="0"/>
      </w:pPr>
      <w:bookmarkStart w:id="614" w:name="_Toc53927635"/>
      <w:bookmarkStart w:id="615" w:name="_Toc147913196"/>
      <w:r w:rsidRPr="008C74DF">
        <w:t xml:space="preserve">Часть </w:t>
      </w:r>
      <w:r>
        <w:t>7</w:t>
      </w:r>
      <w:r w:rsidRPr="008C74DF">
        <w:t xml:space="preserve">. </w:t>
      </w:r>
      <w:bookmarkStart w:id="616" w:name="OLE_LINK25"/>
      <w:bookmarkStart w:id="617" w:name="OLE_LINK26"/>
      <w:bookmarkStart w:id="618" w:name="OLE_LINK27"/>
      <w:r w:rsidRPr="008C74DF">
        <w:t>ОПИСАНИЕ ИЗМЕНЕНИЙ ПОКАЗАТЕЛЕЙ СУЩЕСТВУЮЩЕГО И ПЕРСПЕКТИВНОГО ПОТРЕБЛЕНИЯ ТЕПЛОВОЙ ЭНЕРГИИ НА ЦЕЛИ ТЕПЛОСНАБЖЕНИЯ</w:t>
      </w:r>
      <w:bookmarkEnd w:id="614"/>
      <w:bookmarkEnd w:id="615"/>
      <w:bookmarkEnd w:id="616"/>
      <w:bookmarkEnd w:id="617"/>
      <w:bookmarkEnd w:id="618"/>
    </w:p>
    <w:p w14:paraId="6EB5EA1D" w14:textId="77777777" w:rsidR="006610A4" w:rsidRPr="008C74DF" w:rsidRDefault="006610A4" w:rsidP="006610A4">
      <w:pPr>
        <w:rPr>
          <w:lang w:eastAsia="ru-RU"/>
        </w:rPr>
      </w:pPr>
    </w:p>
    <w:p w14:paraId="53E353C5" w14:textId="77777777" w:rsidR="006610A4" w:rsidRPr="008C74DF" w:rsidRDefault="006610A4" w:rsidP="006610A4">
      <w:pPr>
        <w:pStyle w:val="af4"/>
        <w:ind w:firstLine="709"/>
        <w:jc w:val="both"/>
        <w:rPr>
          <w:lang w:eastAsia="ru-RU"/>
        </w:rPr>
      </w:pPr>
      <w:r w:rsidRPr="008C74DF">
        <w:rPr>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53118282" w14:textId="77777777" w:rsidR="006610A4" w:rsidRDefault="006610A4" w:rsidP="006610A4">
      <w:pPr>
        <w:spacing w:before="400" w:after="200"/>
      </w:pPr>
      <w:bookmarkStart w:id="619" w:name="OLE_LINK28"/>
      <w:bookmarkStart w:id="620" w:name="OLE_LINK29"/>
      <w:bookmarkStart w:id="621" w:name="OLE_LINK30"/>
      <w:bookmarkEnd w:id="619"/>
      <w:bookmarkEnd w:id="620"/>
      <w:bookmarkEnd w:id="621"/>
      <w:r>
        <w:rPr>
          <w:b/>
        </w:rPr>
        <w:t>Таблица 2.7.1 - Описание изменений тепловой энергии на цели теплоснабжения</w:t>
      </w:r>
    </w:p>
    <w:tbl>
      <w:tblPr>
        <w:tblStyle w:val="af1"/>
        <w:tblW w:w="5000" w:type="pct"/>
        <w:jc w:val="center"/>
        <w:tblLook w:val="04A0" w:firstRow="1" w:lastRow="0" w:firstColumn="1" w:lastColumn="0" w:noHBand="0" w:noVBand="1"/>
      </w:tblPr>
      <w:tblGrid>
        <w:gridCol w:w="610"/>
        <w:gridCol w:w="2417"/>
        <w:gridCol w:w="2292"/>
        <w:gridCol w:w="2263"/>
        <w:gridCol w:w="1763"/>
      </w:tblGrid>
      <w:tr w:rsidR="006610A4" w14:paraId="670B226A" w14:textId="77777777" w:rsidTr="009B3635">
        <w:trPr>
          <w:jc w:val="center"/>
        </w:trPr>
        <w:tc>
          <w:tcPr>
            <w:tcW w:w="598" w:type="dxa"/>
            <w:vMerge w:val="restart"/>
            <w:shd w:val="clear" w:color="auto" w:fill="F2F2F2"/>
            <w:tcMar>
              <w:top w:w="120" w:type="dxa"/>
              <w:left w:w="200" w:type="dxa"/>
              <w:bottom w:w="120" w:type="dxa"/>
              <w:right w:w="200" w:type="dxa"/>
            </w:tcMar>
            <w:vAlign w:val="center"/>
          </w:tcPr>
          <w:p w14:paraId="61C89C2D" w14:textId="77777777" w:rsidR="006610A4" w:rsidRDefault="006610A4" w:rsidP="009B3635">
            <w:pPr>
              <w:jc w:val="center"/>
            </w:pPr>
            <w:r>
              <w:rPr>
                <w:rFonts w:eastAsia="Times New Roman" w:cs="Times New Roman"/>
                <w:sz w:val="22"/>
              </w:rPr>
              <w:t>№</w:t>
            </w:r>
          </w:p>
        </w:tc>
        <w:tc>
          <w:tcPr>
            <w:tcW w:w="2421" w:type="dxa"/>
            <w:vMerge w:val="restart"/>
            <w:shd w:val="clear" w:color="auto" w:fill="F2F2F2"/>
            <w:tcMar>
              <w:top w:w="120" w:type="dxa"/>
              <w:left w:w="200" w:type="dxa"/>
              <w:bottom w:w="120" w:type="dxa"/>
              <w:right w:w="200" w:type="dxa"/>
            </w:tcMar>
            <w:vAlign w:val="center"/>
          </w:tcPr>
          <w:p w14:paraId="681C5A37" w14:textId="77777777" w:rsidR="006610A4" w:rsidRDefault="006610A4" w:rsidP="009B3635">
            <w:pPr>
              <w:jc w:val="center"/>
            </w:pPr>
            <w:r>
              <w:rPr>
                <w:rFonts w:eastAsia="Times New Roman" w:cs="Times New Roman"/>
                <w:sz w:val="22"/>
              </w:rPr>
              <w:t>Наименование источника</w:t>
            </w:r>
          </w:p>
        </w:tc>
        <w:tc>
          <w:tcPr>
            <w:tcW w:w="6326" w:type="dxa"/>
            <w:gridSpan w:val="3"/>
            <w:shd w:val="clear" w:color="auto" w:fill="F2F2F2"/>
            <w:tcMar>
              <w:top w:w="120" w:type="dxa"/>
              <w:left w:w="200" w:type="dxa"/>
              <w:bottom w:w="120" w:type="dxa"/>
              <w:right w:w="200" w:type="dxa"/>
            </w:tcMar>
            <w:vAlign w:val="center"/>
          </w:tcPr>
          <w:p w14:paraId="22BDD117" w14:textId="77777777" w:rsidR="006610A4" w:rsidRPr="00330F33" w:rsidRDefault="006610A4" w:rsidP="009B3635">
            <w:pPr>
              <w:jc w:val="center"/>
            </w:pPr>
            <w:r w:rsidRPr="00330F33">
              <w:rPr>
                <w:rFonts w:eastAsia="Times New Roman" w:cs="Times New Roman"/>
                <w:sz w:val="22"/>
              </w:rPr>
              <w:t>Потребление тепловой энергии, Гкал/год</w:t>
            </w:r>
          </w:p>
        </w:tc>
      </w:tr>
      <w:tr w:rsidR="006610A4" w14:paraId="40BA0F2C" w14:textId="77777777" w:rsidTr="009B3635">
        <w:trPr>
          <w:jc w:val="center"/>
        </w:trPr>
        <w:tc>
          <w:tcPr>
            <w:tcW w:w="598" w:type="dxa"/>
            <w:vMerge/>
          </w:tcPr>
          <w:p w14:paraId="31342C27" w14:textId="77777777" w:rsidR="006610A4" w:rsidRPr="00330F33" w:rsidRDefault="006610A4" w:rsidP="009B3635"/>
        </w:tc>
        <w:tc>
          <w:tcPr>
            <w:tcW w:w="2421" w:type="dxa"/>
            <w:vMerge/>
          </w:tcPr>
          <w:p w14:paraId="398EA05F" w14:textId="77777777" w:rsidR="006610A4" w:rsidRPr="00330F33" w:rsidRDefault="006610A4" w:rsidP="009B3635"/>
        </w:tc>
        <w:tc>
          <w:tcPr>
            <w:tcW w:w="2295" w:type="dxa"/>
            <w:shd w:val="clear" w:color="auto" w:fill="F2F2F2"/>
            <w:tcMar>
              <w:top w:w="120" w:type="dxa"/>
              <w:left w:w="200" w:type="dxa"/>
              <w:bottom w:w="120" w:type="dxa"/>
              <w:right w:w="200" w:type="dxa"/>
            </w:tcMar>
            <w:vAlign w:val="center"/>
          </w:tcPr>
          <w:p w14:paraId="2FAB2BF0" w14:textId="77777777" w:rsidR="006610A4" w:rsidRDefault="006610A4" w:rsidP="009B3635">
            <w:pPr>
              <w:jc w:val="center"/>
            </w:pPr>
            <w:r>
              <w:rPr>
                <w:rFonts w:eastAsia="Times New Roman" w:cs="Times New Roman"/>
                <w:sz w:val="22"/>
              </w:rPr>
              <w:t>существующее</w:t>
            </w:r>
          </w:p>
        </w:tc>
        <w:tc>
          <w:tcPr>
            <w:tcW w:w="2266" w:type="dxa"/>
            <w:shd w:val="clear" w:color="auto" w:fill="F2F2F2"/>
            <w:tcMar>
              <w:top w:w="120" w:type="dxa"/>
              <w:left w:w="200" w:type="dxa"/>
              <w:bottom w:w="120" w:type="dxa"/>
              <w:right w:w="200" w:type="dxa"/>
            </w:tcMar>
            <w:vAlign w:val="center"/>
          </w:tcPr>
          <w:p w14:paraId="54C15E58" w14:textId="77777777" w:rsidR="006610A4" w:rsidRDefault="006610A4" w:rsidP="009B3635">
            <w:pPr>
              <w:jc w:val="center"/>
            </w:pPr>
            <w:r>
              <w:rPr>
                <w:rFonts w:eastAsia="Times New Roman" w:cs="Times New Roman"/>
                <w:sz w:val="22"/>
              </w:rPr>
              <w:t>перспективное</w:t>
            </w:r>
          </w:p>
        </w:tc>
        <w:tc>
          <w:tcPr>
            <w:tcW w:w="1765" w:type="dxa"/>
            <w:shd w:val="clear" w:color="auto" w:fill="F2F2F2"/>
            <w:tcMar>
              <w:top w:w="120" w:type="dxa"/>
              <w:left w:w="200" w:type="dxa"/>
              <w:bottom w:w="120" w:type="dxa"/>
              <w:right w:w="200" w:type="dxa"/>
            </w:tcMar>
            <w:vAlign w:val="center"/>
          </w:tcPr>
          <w:p w14:paraId="194D2CBD" w14:textId="77777777" w:rsidR="006610A4" w:rsidRDefault="006610A4" w:rsidP="009B3635">
            <w:pPr>
              <w:jc w:val="center"/>
            </w:pPr>
            <w:r>
              <w:rPr>
                <w:rFonts w:eastAsia="Times New Roman" w:cs="Times New Roman"/>
                <w:sz w:val="22"/>
              </w:rPr>
              <w:t>изменения</w:t>
            </w:r>
          </w:p>
        </w:tc>
      </w:tr>
      <w:tr w:rsidR="006610A4" w14:paraId="366D0A55"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3CE4F3E2" w14:textId="77777777" w:rsidR="006610A4" w:rsidRDefault="006610A4" w:rsidP="009B3635">
            <w:pPr>
              <w:jc w:val="center"/>
            </w:pPr>
            <w:r>
              <w:rPr>
                <w:rFonts w:eastAsia="Times New Roman" w:cs="Times New Roman"/>
                <w:sz w:val="22"/>
              </w:rPr>
              <w:t>ООО «СКК»</w:t>
            </w:r>
          </w:p>
        </w:tc>
      </w:tr>
      <w:tr w:rsidR="006610A4" w14:paraId="1F25B522" w14:textId="77777777" w:rsidTr="009B3635">
        <w:trPr>
          <w:jc w:val="center"/>
        </w:trPr>
        <w:tc>
          <w:tcPr>
            <w:tcW w:w="598" w:type="dxa"/>
            <w:shd w:val="clear" w:color="auto" w:fill="FFFFFF"/>
            <w:tcMar>
              <w:top w:w="40" w:type="dxa"/>
              <w:left w:w="20" w:type="dxa"/>
              <w:bottom w:w="40" w:type="dxa"/>
              <w:right w:w="20" w:type="dxa"/>
            </w:tcMar>
            <w:vAlign w:val="center"/>
          </w:tcPr>
          <w:p w14:paraId="10322191" w14:textId="77777777" w:rsidR="006610A4" w:rsidRDefault="006610A4" w:rsidP="009B3635">
            <w:pPr>
              <w:jc w:val="center"/>
            </w:pPr>
            <w:r>
              <w:rPr>
                <w:rFonts w:eastAsia="Times New Roman" w:cs="Times New Roman"/>
                <w:sz w:val="22"/>
              </w:rPr>
              <w:t>1</w:t>
            </w:r>
          </w:p>
        </w:tc>
        <w:tc>
          <w:tcPr>
            <w:tcW w:w="2421" w:type="dxa"/>
            <w:shd w:val="clear" w:color="auto" w:fill="FFFFFF"/>
            <w:tcMar>
              <w:top w:w="40" w:type="dxa"/>
              <w:left w:w="200" w:type="dxa"/>
              <w:bottom w:w="40" w:type="dxa"/>
              <w:right w:w="200" w:type="dxa"/>
            </w:tcMar>
            <w:vAlign w:val="center"/>
          </w:tcPr>
          <w:p w14:paraId="6E3E847A"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295" w:type="dxa"/>
            <w:shd w:val="clear" w:color="auto" w:fill="FFFFFF"/>
            <w:tcMar>
              <w:top w:w="40" w:type="dxa"/>
              <w:left w:w="200" w:type="dxa"/>
              <w:bottom w:w="40" w:type="dxa"/>
              <w:right w:w="200" w:type="dxa"/>
            </w:tcMar>
            <w:vAlign w:val="center"/>
          </w:tcPr>
          <w:p w14:paraId="6F6D1D20" w14:textId="77777777" w:rsidR="006610A4" w:rsidRDefault="006610A4" w:rsidP="009B3635">
            <w:pPr>
              <w:jc w:val="center"/>
            </w:pPr>
            <w:r>
              <w:rPr>
                <w:rFonts w:eastAsia="Times New Roman" w:cs="Times New Roman"/>
                <w:sz w:val="22"/>
              </w:rPr>
              <w:t>935,4500</w:t>
            </w:r>
          </w:p>
        </w:tc>
        <w:tc>
          <w:tcPr>
            <w:tcW w:w="2266" w:type="dxa"/>
            <w:shd w:val="clear" w:color="auto" w:fill="FFFFFF"/>
            <w:tcMar>
              <w:top w:w="40" w:type="dxa"/>
              <w:left w:w="200" w:type="dxa"/>
              <w:bottom w:w="40" w:type="dxa"/>
              <w:right w:w="200" w:type="dxa"/>
            </w:tcMar>
            <w:vAlign w:val="center"/>
          </w:tcPr>
          <w:p w14:paraId="4803488A" w14:textId="77777777" w:rsidR="006610A4" w:rsidRDefault="006610A4" w:rsidP="009B3635">
            <w:pPr>
              <w:jc w:val="center"/>
            </w:pPr>
            <w:r>
              <w:rPr>
                <w:rFonts w:eastAsia="Times New Roman" w:cs="Times New Roman"/>
                <w:sz w:val="22"/>
              </w:rPr>
              <w:t>936,0700</w:t>
            </w:r>
          </w:p>
        </w:tc>
        <w:tc>
          <w:tcPr>
            <w:tcW w:w="1765" w:type="dxa"/>
            <w:shd w:val="clear" w:color="auto" w:fill="FFFFFF"/>
            <w:tcMar>
              <w:top w:w="40" w:type="dxa"/>
              <w:left w:w="200" w:type="dxa"/>
              <w:bottom w:w="40" w:type="dxa"/>
              <w:right w:w="200" w:type="dxa"/>
            </w:tcMar>
            <w:vAlign w:val="center"/>
          </w:tcPr>
          <w:p w14:paraId="4102AFF9" w14:textId="77777777" w:rsidR="006610A4" w:rsidRDefault="006610A4" w:rsidP="009B3635">
            <w:pPr>
              <w:jc w:val="center"/>
            </w:pPr>
            <w:r>
              <w:rPr>
                <w:rFonts w:eastAsia="Times New Roman" w:cs="Times New Roman"/>
                <w:sz w:val="22"/>
              </w:rPr>
              <w:t>0,6200</w:t>
            </w:r>
          </w:p>
        </w:tc>
      </w:tr>
      <w:tr w:rsidR="006610A4" w14:paraId="0C706770" w14:textId="77777777" w:rsidTr="009B3635">
        <w:trPr>
          <w:jc w:val="center"/>
        </w:trPr>
        <w:tc>
          <w:tcPr>
            <w:tcW w:w="3019" w:type="dxa"/>
            <w:gridSpan w:val="2"/>
            <w:shd w:val="clear" w:color="auto" w:fill="FBD4B4"/>
            <w:tcMar>
              <w:top w:w="40" w:type="dxa"/>
              <w:left w:w="20" w:type="dxa"/>
              <w:bottom w:w="40" w:type="dxa"/>
              <w:right w:w="20" w:type="dxa"/>
            </w:tcMar>
            <w:vAlign w:val="center"/>
          </w:tcPr>
          <w:p w14:paraId="04A28C62" w14:textId="77777777" w:rsidR="006610A4" w:rsidRDefault="006610A4" w:rsidP="009B3635">
            <w:pPr>
              <w:jc w:val="center"/>
            </w:pPr>
            <w:r>
              <w:rPr>
                <w:rFonts w:eastAsia="Times New Roman" w:cs="Times New Roman"/>
                <w:b/>
                <w:color w:val="000000"/>
                <w:sz w:val="22"/>
              </w:rPr>
              <w:t>Итого:</w:t>
            </w:r>
          </w:p>
        </w:tc>
        <w:tc>
          <w:tcPr>
            <w:tcW w:w="2295" w:type="dxa"/>
            <w:shd w:val="clear" w:color="auto" w:fill="FBD4B4"/>
            <w:tcMar>
              <w:top w:w="40" w:type="dxa"/>
              <w:left w:w="200" w:type="dxa"/>
              <w:bottom w:w="40" w:type="dxa"/>
              <w:right w:w="200" w:type="dxa"/>
            </w:tcMar>
            <w:vAlign w:val="center"/>
          </w:tcPr>
          <w:p w14:paraId="6AF03376" w14:textId="77777777" w:rsidR="006610A4" w:rsidRDefault="006610A4" w:rsidP="009B3635">
            <w:pPr>
              <w:jc w:val="center"/>
            </w:pPr>
            <w:r>
              <w:rPr>
                <w:rFonts w:eastAsia="Times New Roman" w:cs="Times New Roman"/>
                <w:color w:val="000000"/>
                <w:sz w:val="22"/>
              </w:rPr>
              <w:t>935,4500</w:t>
            </w:r>
          </w:p>
        </w:tc>
        <w:tc>
          <w:tcPr>
            <w:tcW w:w="2266" w:type="dxa"/>
            <w:shd w:val="clear" w:color="auto" w:fill="FBD4B4"/>
            <w:tcMar>
              <w:top w:w="40" w:type="dxa"/>
              <w:left w:w="200" w:type="dxa"/>
              <w:bottom w:w="40" w:type="dxa"/>
              <w:right w:w="200" w:type="dxa"/>
            </w:tcMar>
            <w:vAlign w:val="center"/>
          </w:tcPr>
          <w:p w14:paraId="1BF327FC" w14:textId="77777777" w:rsidR="006610A4" w:rsidRDefault="006610A4" w:rsidP="009B3635">
            <w:pPr>
              <w:jc w:val="center"/>
            </w:pPr>
            <w:r>
              <w:rPr>
                <w:rFonts w:eastAsia="Times New Roman" w:cs="Times New Roman"/>
                <w:color w:val="000000"/>
                <w:sz w:val="22"/>
              </w:rPr>
              <w:t>936,0700</w:t>
            </w:r>
          </w:p>
        </w:tc>
        <w:tc>
          <w:tcPr>
            <w:tcW w:w="1765" w:type="dxa"/>
            <w:shd w:val="clear" w:color="auto" w:fill="FBD4B4"/>
            <w:tcMar>
              <w:top w:w="40" w:type="dxa"/>
              <w:left w:w="200" w:type="dxa"/>
              <w:bottom w:w="40" w:type="dxa"/>
              <w:right w:w="200" w:type="dxa"/>
            </w:tcMar>
            <w:vAlign w:val="center"/>
          </w:tcPr>
          <w:p w14:paraId="5A51BA99" w14:textId="77777777" w:rsidR="006610A4" w:rsidRDefault="006610A4" w:rsidP="009B3635">
            <w:pPr>
              <w:jc w:val="center"/>
            </w:pPr>
            <w:r>
              <w:rPr>
                <w:rFonts w:eastAsia="Times New Roman" w:cs="Times New Roman"/>
                <w:color w:val="000000"/>
                <w:sz w:val="22"/>
              </w:rPr>
              <w:t>0,6200</w:t>
            </w:r>
          </w:p>
        </w:tc>
      </w:tr>
      <w:tr w:rsidR="006610A4" w14:paraId="7927CD5C" w14:textId="77777777" w:rsidTr="009B3635">
        <w:trPr>
          <w:jc w:val="center"/>
        </w:trPr>
        <w:tc>
          <w:tcPr>
            <w:tcW w:w="3019" w:type="dxa"/>
            <w:gridSpan w:val="2"/>
            <w:shd w:val="clear" w:color="auto" w:fill="F2F2F2"/>
            <w:tcMar>
              <w:top w:w="40" w:type="dxa"/>
              <w:left w:w="200" w:type="dxa"/>
              <w:bottom w:w="40" w:type="dxa"/>
              <w:right w:w="200" w:type="dxa"/>
            </w:tcMar>
            <w:vAlign w:val="center"/>
          </w:tcPr>
          <w:p w14:paraId="4F3CDDB9" w14:textId="77777777" w:rsidR="006610A4" w:rsidRDefault="006610A4" w:rsidP="009B3635">
            <w:pPr>
              <w:jc w:val="right"/>
            </w:pPr>
            <w:r>
              <w:rPr>
                <w:rFonts w:eastAsia="Times New Roman" w:cs="Times New Roman"/>
                <w:sz w:val="22"/>
              </w:rPr>
              <w:t>Итого по МО:</w:t>
            </w:r>
          </w:p>
        </w:tc>
        <w:tc>
          <w:tcPr>
            <w:tcW w:w="2295" w:type="dxa"/>
            <w:shd w:val="clear" w:color="auto" w:fill="F2F2F2"/>
            <w:tcMar>
              <w:top w:w="40" w:type="dxa"/>
              <w:left w:w="200" w:type="dxa"/>
              <w:bottom w:w="40" w:type="dxa"/>
              <w:right w:w="200" w:type="dxa"/>
            </w:tcMar>
            <w:vAlign w:val="center"/>
          </w:tcPr>
          <w:p w14:paraId="6D12D839" w14:textId="77777777" w:rsidR="006610A4" w:rsidRDefault="006610A4" w:rsidP="009B3635">
            <w:pPr>
              <w:jc w:val="center"/>
            </w:pPr>
            <w:r>
              <w:rPr>
                <w:rFonts w:eastAsia="Times New Roman" w:cs="Times New Roman"/>
                <w:sz w:val="22"/>
              </w:rPr>
              <w:t>935,4500</w:t>
            </w:r>
          </w:p>
        </w:tc>
        <w:tc>
          <w:tcPr>
            <w:tcW w:w="2266" w:type="dxa"/>
            <w:shd w:val="clear" w:color="auto" w:fill="F2F2F2"/>
            <w:tcMar>
              <w:top w:w="40" w:type="dxa"/>
              <w:left w:w="200" w:type="dxa"/>
              <w:bottom w:w="40" w:type="dxa"/>
              <w:right w:w="200" w:type="dxa"/>
            </w:tcMar>
            <w:vAlign w:val="center"/>
          </w:tcPr>
          <w:p w14:paraId="06FDF0A1" w14:textId="77777777" w:rsidR="006610A4" w:rsidRDefault="006610A4" w:rsidP="009B3635">
            <w:pPr>
              <w:jc w:val="center"/>
            </w:pPr>
            <w:r>
              <w:rPr>
                <w:rFonts w:eastAsia="Times New Roman" w:cs="Times New Roman"/>
                <w:sz w:val="22"/>
              </w:rPr>
              <w:t>936,0700</w:t>
            </w:r>
          </w:p>
        </w:tc>
        <w:tc>
          <w:tcPr>
            <w:tcW w:w="1765" w:type="dxa"/>
            <w:shd w:val="clear" w:color="auto" w:fill="F2F2F2"/>
            <w:tcMar>
              <w:top w:w="40" w:type="dxa"/>
              <w:left w:w="200" w:type="dxa"/>
              <w:bottom w:w="40" w:type="dxa"/>
              <w:right w:w="200" w:type="dxa"/>
            </w:tcMar>
            <w:vAlign w:val="center"/>
          </w:tcPr>
          <w:p w14:paraId="570515F2" w14:textId="77777777" w:rsidR="006610A4" w:rsidRDefault="006610A4" w:rsidP="009B3635">
            <w:pPr>
              <w:jc w:val="center"/>
            </w:pPr>
            <w:r>
              <w:rPr>
                <w:rFonts w:eastAsia="Times New Roman" w:cs="Times New Roman"/>
                <w:sz w:val="22"/>
              </w:rPr>
              <w:t>0,6200</w:t>
            </w:r>
          </w:p>
        </w:tc>
      </w:tr>
    </w:tbl>
    <w:p w14:paraId="06FE4A92" w14:textId="77777777" w:rsidR="006610A4" w:rsidRPr="00933DA8" w:rsidRDefault="006610A4" w:rsidP="006610A4">
      <w:pPr>
        <w:pStyle w:val="af4"/>
        <w:ind w:firstLine="567"/>
        <w:rPr>
          <w:b/>
        </w:rPr>
      </w:pPr>
    </w:p>
    <w:p w14:paraId="647F7829" w14:textId="77777777" w:rsidR="006610A4" w:rsidRPr="000F155A" w:rsidRDefault="006610A4" w:rsidP="006610A4">
      <w:pPr>
        <w:pStyle w:val="2"/>
        <w:ind w:left="0" w:firstLine="0"/>
      </w:pPr>
      <w:bookmarkStart w:id="622" w:name="_Toc53927636"/>
      <w:bookmarkStart w:id="623" w:name="_Toc147913197"/>
      <w:r w:rsidRPr="000F155A">
        <w:t>Часть</w:t>
      </w:r>
      <w:r>
        <w:t xml:space="preserve"> 8</w:t>
      </w:r>
      <w:r w:rsidRPr="000F155A">
        <w:t>.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622"/>
      <w:bookmarkEnd w:id="623"/>
    </w:p>
    <w:p w14:paraId="0931B4C9" w14:textId="77777777" w:rsidR="006610A4" w:rsidRPr="000F155A" w:rsidRDefault="006610A4" w:rsidP="006610A4">
      <w:pPr>
        <w:rPr>
          <w:lang w:eastAsia="ru-RU"/>
        </w:rPr>
      </w:pPr>
    </w:p>
    <w:p w14:paraId="52F1281C" w14:textId="77777777" w:rsidR="006610A4" w:rsidRDefault="006610A4" w:rsidP="006610A4">
      <w:pPr>
        <w:pStyle w:val="af4"/>
        <w:ind w:firstLine="709"/>
        <w:jc w:val="both"/>
        <w:rPr>
          <w:rFonts w:cs="Times New Roman"/>
          <w:lang w:eastAsia="ru-RU"/>
        </w:rPr>
      </w:pPr>
      <w:r w:rsidRPr="00B85E91">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089C90A5" w14:textId="77777777" w:rsidR="006610A4" w:rsidRPr="00DA4459" w:rsidRDefault="006610A4" w:rsidP="006610A4">
      <w:pPr>
        <w:pStyle w:val="af4"/>
        <w:rPr>
          <w:lang w:eastAsia="ru-RU"/>
        </w:rPr>
      </w:pPr>
    </w:p>
    <w:p w14:paraId="7965AE94" w14:textId="77777777" w:rsidR="006610A4" w:rsidRPr="00661A27" w:rsidRDefault="006610A4" w:rsidP="006610A4">
      <w:pPr>
        <w:pStyle w:val="2"/>
        <w:ind w:left="0" w:firstLine="0"/>
      </w:pPr>
      <w:bookmarkStart w:id="624" w:name="_Toc53927637"/>
      <w:bookmarkStart w:id="625" w:name="_Toc147913198"/>
      <w:r w:rsidRPr="00661A27">
        <w:t>Часть</w:t>
      </w:r>
      <w:r>
        <w:t xml:space="preserve"> 9</w:t>
      </w:r>
      <w:r w:rsidRPr="00661A27">
        <w:t>.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624"/>
      <w:bookmarkEnd w:id="625"/>
    </w:p>
    <w:p w14:paraId="4CE75D26" w14:textId="77777777" w:rsidR="006610A4" w:rsidRPr="00661A27" w:rsidRDefault="006610A4" w:rsidP="006610A4">
      <w:pPr>
        <w:pStyle w:val="af4"/>
        <w:rPr>
          <w:rFonts w:eastAsia="Calibri"/>
        </w:rPr>
      </w:pPr>
    </w:p>
    <w:p w14:paraId="62ED5E88" w14:textId="77777777" w:rsidR="006610A4" w:rsidRPr="00661A27" w:rsidRDefault="006610A4" w:rsidP="006610A4">
      <w:pPr>
        <w:pStyle w:val="af4"/>
        <w:ind w:firstLine="709"/>
        <w:jc w:val="both"/>
        <w:rPr>
          <w:szCs w:val="28"/>
        </w:rPr>
      </w:pPr>
      <w:r w:rsidRPr="00661A27">
        <w:t xml:space="preserve">Актуализированный прогноз перспективной застройки представлен в </w:t>
      </w:r>
      <w:r w:rsidRPr="00661A27">
        <w:rPr>
          <w:szCs w:val="28"/>
        </w:rPr>
        <w:t>части 4, текущей главы.</w:t>
      </w:r>
    </w:p>
    <w:p w14:paraId="47507E8B" w14:textId="77777777" w:rsidR="006610A4" w:rsidRPr="00DA4459" w:rsidRDefault="006610A4" w:rsidP="006610A4">
      <w:pPr>
        <w:pStyle w:val="af4"/>
        <w:rPr>
          <w:lang w:eastAsia="ru-RU"/>
        </w:rPr>
      </w:pPr>
    </w:p>
    <w:p w14:paraId="76136CFD" w14:textId="77777777" w:rsidR="006610A4" w:rsidRPr="007F039E" w:rsidRDefault="006610A4" w:rsidP="006610A4">
      <w:pPr>
        <w:pStyle w:val="2"/>
        <w:ind w:left="0" w:firstLine="0"/>
      </w:pPr>
      <w:bookmarkStart w:id="626" w:name="_Toc53927638"/>
      <w:bookmarkStart w:id="627" w:name="_Toc147913199"/>
      <w:r w:rsidRPr="007F039E">
        <w:t xml:space="preserve">Часть </w:t>
      </w:r>
      <w:bookmarkStart w:id="628" w:name="OLE_LINK49"/>
      <w:bookmarkStart w:id="629" w:name="OLE_LINK50"/>
      <w:bookmarkStart w:id="630" w:name="OLE_LINK51"/>
      <w:r>
        <w:t>10</w:t>
      </w:r>
      <w:r w:rsidRPr="007F039E">
        <w:t>. РАСЧЕТНАЯ ТЕПЛОВАЯ НАГРУЗКА НА КОЛЛЕКТОРАХ ИСТОЧНИКОВ ТЕПЛОВОЙ ЭНЕРГИИ</w:t>
      </w:r>
      <w:bookmarkEnd w:id="626"/>
      <w:bookmarkEnd w:id="627"/>
      <w:bookmarkEnd w:id="628"/>
      <w:bookmarkEnd w:id="629"/>
      <w:bookmarkEnd w:id="630"/>
    </w:p>
    <w:p w14:paraId="62492596" w14:textId="77777777" w:rsidR="006610A4" w:rsidRDefault="006610A4" w:rsidP="006610A4">
      <w:pPr>
        <w:pStyle w:val="af4"/>
        <w:ind w:firstLine="567"/>
        <w:rPr>
          <w:rFonts w:cs="Times New Roman"/>
          <w:lang w:eastAsia="ru-RU"/>
        </w:rPr>
      </w:pPr>
    </w:p>
    <w:p w14:paraId="2B33D91D" w14:textId="77777777" w:rsidR="006610A4" w:rsidRDefault="006610A4" w:rsidP="006610A4">
      <w:pPr>
        <w:pStyle w:val="af4"/>
        <w:ind w:firstLine="709"/>
        <w:jc w:val="both"/>
        <w:rPr>
          <w:rFonts w:cs="Times New Roman"/>
          <w:lang w:eastAsia="ru-RU"/>
        </w:rPr>
      </w:pPr>
      <w:r w:rsidRPr="0080610D">
        <w:rPr>
          <w:rFonts w:cs="Times New Roman"/>
          <w:lang w:eastAsia="ru-RU"/>
        </w:rPr>
        <w:t xml:space="preserve">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w:t>
      </w:r>
      <w:r>
        <w:rPr>
          <w:rFonts w:cs="Times New Roman"/>
          <w:lang w:eastAsia="ru-RU"/>
        </w:rPr>
        <w:t>2022</w:t>
      </w:r>
      <w:r w:rsidRPr="0080610D">
        <w:rPr>
          <w:rFonts w:cs="Times New Roman"/>
          <w:lang w:eastAsia="ru-RU"/>
        </w:rPr>
        <w:t xml:space="preserve"> года (рассмотрено в Главе 1 п/п 1.5.2).</w:t>
      </w:r>
    </w:p>
    <w:p w14:paraId="7F1CFD68" w14:textId="77777777" w:rsidR="006610A4" w:rsidRPr="00473F2F" w:rsidRDefault="006610A4" w:rsidP="006610A4">
      <w:pPr>
        <w:pStyle w:val="af4"/>
        <w:ind w:firstLine="567"/>
        <w:rPr>
          <w:lang w:eastAsia="ru-RU"/>
        </w:rPr>
      </w:pPr>
    </w:p>
    <w:p w14:paraId="163270C0" w14:textId="77777777" w:rsidR="006610A4" w:rsidRDefault="006610A4" w:rsidP="006610A4">
      <w:pPr>
        <w:pStyle w:val="2"/>
        <w:ind w:left="0" w:firstLine="0"/>
      </w:pPr>
      <w:bookmarkStart w:id="631" w:name="_Toc53927639"/>
      <w:bookmarkStart w:id="632" w:name="_Toc147913200"/>
      <w:r w:rsidRPr="00C6456E">
        <w:t xml:space="preserve">Часть </w:t>
      </w:r>
      <w:bookmarkStart w:id="633" w:name="OLE_LINK55"/>
      <w:bookmarkStart w:id="634" w:name="OLE_LINK56"/>
      <w:bookmarkStart w:id="635" w:name="OLE_LINK57"/>
      <w:r>
        <w:t>11</w:t>
      </w:r>
      <w:r w:rsidRPr="00C6456E">
        <w:t>. ФАКТИЧЕСКИЕ РАСХОДЫ ТЕПЛОНОСИТЕЛЯ В ОТОПИТЕЛЬНЫЙ И ЛЕТНИЙ ПЕРИОДЫ</w:t>
      </w:r>
      <w:bookmarkEnd w:id="631"/>
      <w:bookmarkEnd w:id="632"/>
      <w:bookmarkEnd w:id="633"/>
      <w:bookmarkEnd w:id="634"/>
      <w:bookmarkEnd w:id="635"/>
    </w:p>
    <w:p w14:paraId="281C33DE" w14:textId="77777777" w:rsidR="006610A4" w:rsidRDefault="006610A4" w:rsidP="006610A4">
      <w:pPr>
        <w:spacing w:before="400" w:after="200"/>
      </w:pPr>
      <w:bookmarkStart w:id="636" w:name="OLE_LINK59"/>
      <w:bookmarkStart w:id="637" w:name="OLE_LINK60"/>
      <w:bookmarkStart w:id="638" w:name="OLE_LINK61"/>
      <w:bookmarkEnd w:id="636"/>
      <w:bookmarkEnd w:id="637"/>
      <w:bookmarkEnd w:id="638"/>
      <w:r>
        <w:rPr>
          <w:b/>
        </w:rPr>
        <w:t>Таблица 2.11.1 - Фактические расходы теплоносителя в отопительный и летний периоды</w:t>
      </w:r>
    </w:p>
    <w:tbl>
      <w:tblPr>
        <w:tblStyle w:val="af1"/>
        <w:tblW w:w="5000" w:type="pct"/>
        <w:jc w:val="center"/>
        <w:tblLook w:val="04A0" w:firstRow="1" w:lastRow="0" w:firstColumn="1" w:lastColumn="0" w:noHBand="0" w:noVBand="1"/>
      </w:tblPr>
      <w:tblGrid>
        <w:gridCol w:w="610"/>
        <w:gridCol w:w="2950"/>
        <w:gridCol w:w="2536"/>
        <w:gridCol w:w="1511"/>
        <w:gridCol w:w="1738"/>
      </w:tblGrid>
      <w:tr w:rsidR="006610A4" w14:paraId="155FC373" w14:textId="77777777" w:rsidTr="009B3635">
        <w:trPr>
          <w:jc w:val="center"/>
        </w:trPr>
        <w:tc>
          <w:tcPr>
            <w:tcW w:w="421" w:type="dxa"/>
            <w:vMerge w:val="restart"/>
            <w:shd w:val="clear" w:color="auto" w:fill="F2F2F2"/>
            <w:tcMar>
              <w:top w:w="120" w:type="dxa"/>
              <w:left w:w="200" w:type="dxa"/>
              <w:bottom w:w="120" w:type="dxa"/>
              <w:right w:w="200" w:type="dxa"/>
            </w:tcMar>
            <w:vAlign w:val="center"/>
          </w:tcPr>
          <w:p w14:paraId="5CFE9560" w14:textId="77777777" w:rsidR="006610A4" w:rsidRDefault="006610A4" w:rsidP="009B3635">
            <w:pPr>
              <w:jc w:val="center"/>
            </w:pPr>
            <w:r>
              <w:rPr>
                <w:rFonts w:eastAsia="Times New Roman" w:cs="Times New Roman"/>
                <w:sz w:val="22"/>
              </w:rPr>
              <w:t>№</w:t>
            </w:r>
          </w:p>
        </w:tc>
        <w:tc>
          <w:tcPr>
            <w:tcW w:w="3027" w:type="dxa"/>
            <w:vMerge w:val="restart"/>
            <w:shd w:val="clear" w:color="auto" w:fill="F2F2F2"/>
            <w:tcMar>
              <w:top w:w="120" w:type="dxa"/>
              <w:left w:w="200" w:type="dxa"/>
              <w:bottom w:w="120" w:type="dxa"/>
              <w:right w:w="200" w:type="dxa"/>
            </w:tcMar>
            <w:vAlign w:val="center"/>
          </w:tcPr>
          <w:p w14:paraId="2DB579E3" w14:textId="77777777" w:rsidR="006610A4" w:rsidRDefault="006610A4" w:rsidP="009B3635">
            <w:pPr>
              <w:jc w:val="center"/>
            </w:pPr>
            <w:r>
              <w:rPr>
                <w:rFonts w:eastAsia="Times New Roman" w:cs="Times New Roman"/>
                <w:sz w:val="22"/>
              </w:rPr>
              <w:t>Наименование источника</w:t>
            </w:r>
          </w:p>
        </w:tc>
        <w:tc>
          <w:tcPr>
            <w:tcW w:w="5897" w:type="dxa"/>
            <w:gridSpan w:val="3"/>
            <w:shd w:val="clear" w:color="auto" w:fill="F2F2F2"/>
            <w:tcMar>
              <w:top w:w="120" w:type="dxa"/>
              <w:left w:w="200" w:type="dxa"/>
              <w:bottom w:w="120" w:type="dxa"/>
              <w:right w:w="200" w:type="dxa"/>
            </w:tcMar>
            <w:vAlign w:val="center"/>
          </w:tcPr>
          <w:p w14:paraId="2611D687" w14:textId="77777777" w:rsidR="006610A4" w:rsidRDefault="006610A4" w:rsidP="009B3635">
            <w:pPr>
              <w:jc w:val="center"/>
            </w:pPr>
            <w:r>
              <w:rPr>
                <w:rFonts w:eastAsia="Times New Roman" w:cs="Times New Roman"/>
                <w:sz w:val="22"/>
              </w:rPr>
              <w:t>Расход теплоносителя, м3/год</w:t>
            </w:r>
          </w:p>
        </w:tc>
      </w:tr>
      <w:tr w:rsidR="006610A4" w14:paraId="3A3DA080" w14:textId="77777777" w:rsidTr="009B3635">
        <w:trPr>
          <w:jc w:val="center"/>
        </w:trPr>
        <w:tc>
          <w:tcPr>
            <w:tcW w:w="421" w:type="dxa"/>
            <w:vMerge/>
          </w:tcPr>
          <w:p w14:paraId="15D9D46B" w14:textId="77777777" w:rsidR="006610A4" w:rsidRDefault="006610A4" w:rsidP="009B3635"/>
        </w:tc>
        <w:tc>
          <w:tcPr>
            <w:tcW w:w="3027" w:type="dxa"/>
            <w:vMerge/>
          </w:tcPr>
          <w:p w14:paraId="60B6C4D7" w14:textId="77777777" w:rsidR="006610A4" w:rsidRDefault="006610A4" w:rsidP="009B3635"/>
        </w:tc>
        <w:tc>
          <w:tcPr>
            <w:tcW w:w="2585" w:type="dxa"/>
            <w:shd w:val="clear" w:color="auto" w:fill="F2F2F2"/>
            <w:tcMar>
              <w:top w:w="120" w:type="dxa"/>
              <w:left w:w="200" w:type="dxa"/>
              <w:bottom w:w="120" w:type="dxa"/>
              <w:right w:w="200" w:type="dxa"/>
            </w:tcMar>
            <w:vAlign w:val="center"/>
          </w:tcPr>
          <w:p w14:paraId="5EAA603E" w14:textId="77777777" w:rsidR="006610A4" w:rsidRDefault="006610A4" w:rsidP="009B3635">
            <w:pPr>
              <w:jc w:val="center"/>
            </w:pPr>
            <w:r>
              <w:rPr>
                <w:rFonts w:eastAsia="Times New Roman" w:cs="Times New Roman"/>
                <w:sz w:val="22"/>
              </w:rPr>
              <w:t>Отопительный период</w:t>
            </w:r>
          </w:p>
        </w:tc>
        <w:tc>
          <w:tcPr>
            <w:tcW w:w="1541" w:type="dxa"/>
            <w:shd w:val="clear" w:color="auto" w:fill="F2F2F2"/>
            <w:tcMar>
              <w:top w:w="120" w:type="dxa"/>
              <w:left w:w="200" w:type="dxa"/>
              <w:bottom w:w="120" w:type="dxa"/>
              <w:right w:w="200" w:type="dxa"/>
            </w:tcMar>
            <w:vAlign w:val="center"/>
          </w:tcPr>
          <w:p w14:paraId="493B1931" w14:textId="77777777" w:rsidR="006610A4" w:rsidRDefault="006610A4" w:rsidP="009B3635">
            <w:pPr>
              <w:jc w:val="center"/>
            </w:pPr>
            <w:r>
              <w:rPr>
                <w:rFonts w:eastAsia="Times New Roman" w:cs="Times New Roman"/>
                <w:sz w:val="22"/>
              </w:rPr>
              <w:t>летний период</w:t>
            </w:r>
          </w:p>
        </w:tc>
        <w:tc>
          <w:tcPr>
            <w:tcW w:w="1771" w:type="dxa"/>
            <w:shd w:val="clear" w:color="auto" w:fill="F2F2F2"/>
            <w:tcMar>
              <w:top w:w="120" w:type="dxa"/>
              <w:left w:w="200" w:type="dxa"/>
              <w:bottom w:w="120" w:type="dxa"/>
              <w:right w:w="200" w:type="dxa"/>
            </w:tcMar>
            <w:vAlign w:val="center"/>
          </w:tcPr>
          <w:p w14:paraId="7B425180" w14:textId="77777777" w:rsidR="006610A4" w:rsidRDefault="006610A4" w:rsidP="009B3635">
            <w:pPr>
              <w:jc w:val="center"/>
            </w:pPr>
            <w:r>
              <w:rPr>
                <w:rFonts w:eastAsia="Times New Roman" w:cs="Times New Roman"/>
                <w:sz w:val="22"/>
              </w:rPr>
              <w:t>Всего за год</w:t>
            </w:r>
          </w:p>
        </w:tc>
      </w:tr>
      <w:tr w:rsidR="006610A4" w14:paraId="4D110A13"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694311DC" w14:textId="77777777" w:rsidR="006610A4" w:rsidRDefault="006610A4" w:rsidP="009B3635">
            <w:pPr>
              <w:jc w:val="center"/>
            </w:pPr>
            <w:r>
              <w:rPr>
                <w:rFonts w:eastAsia="Times New Roman" w:cs="Times New Roman"/>
                <w:sz w:val="22"/>
              </w:rPr>
              <w:t>ООО «СКК»</w:t>
            </w:r>
          </w:p>
        </w:tc>
      </w:tr>
      <w:tr w:rsidR="006610A4" w14:paraId="5A06B09C" w14:textId="77777777" w:rsidTr="009B3635">
        <w:trPr>
          <w:jc w:val="center"/>
        </w:trPr>
        <w:tc>
          <w:tcPr>
            <w:tcW w:w="421" w:type="dxa"/>
            <w:shd w:val="clear" w:color="auto" w:fill="FFFFFF"/>
            <w:tcMar>
              <w:top w:w="40" w:type="dxa"/>
              <w:left w:w="20" w:type="dxa"/>
              <w:bottom w:w="40" w:type="dxa"/>
              <w:right w:w="20" w:type="dxa"/>
            </w:tcMar>
            <w:vAlign w:val="center"/>
          </w:tcPr>
          <w:p w14:paraId="21BC5CFC" w14:textId="77777777" w:rsidR="006610A4" w:rsidRDefault="006610A4" w:rsidP="009B3635">
            <w:pPr>
              <w:jc w:val="center"/>
            </w:pPr>
            <w:r>
              <w:rPr>
                <w:rFonts w:eastAsia="Times New Roman" w:cs="Times New Roman"/>
                <w:sz w:val="22"/>
              </w:rPr>
              <w:t>1</w:t>
            </w:r>
          </w:p>
        </w:tc>
        <w:tc>
          <w:tcPr>
            <w:tcW w:w="3027" w:type="dxa"/>
            <w:shd w:val="clear" w:color="auto" w:fill="FFFFFF"/>
            <w:tcMar>
              <w:top w:w="40" w:type="dxa"/>
              <w:left w:w="200" w:type="dxa"/>
              <w:bottom w:w="40" w:type="dxa"/>
              <w:right w:w="200" w:type="dxa"/>
            </w:tcMar>
            <w:vAlign w:val="center"/>
          </w:tcPr>
          <w:p w14:paraId="52480078"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585" w:type="dxa"/>
            <w:shd w:val="clear" w:color="auto" w:fill="FFFFFF"/>
            <w:tcMar>
              <w:top w:w="40" w:type="dxa"/>
              <w:left w:w="200" w:type="dxa"/>
              <w:bottom w:w="40" w:type="dxa"/>
              <w:right w:w="200" w:type="dxa"/>
            </w:tcMar>
            <w:vAlign w:val="center"/>
          </w:tcPr>
          <w:p w14:paraId="2F46DC07" w14:textId="77777777" w:rsidR="006610A4" w:rsidRDefault="006610A4" w:rsidP="009B3635">
            <w:pPr>
              <w:jc w:val="center"/>
            </w:pPr>
            <w:r>
              <w:rPr>
                <w:rFonts w:eastAsia="Times New Roman" w:cs="Times New Roman"/>
                <w:sz w:val="22"/>
              </w:rPr>
              <w:t>310,4900</w:t>
            </w:r>
          </w:p>
        </w:tc>
        <w:tc>
          <w:tcPr>
            <w:tcW w:w="1541" w:type="dxa"/>
            <w:shd w:val="clear" w:color="auto" w:fill="FFFFFF"/>
            <w:tcMar>
              <w:top w:w="40" w:type="dxa"/>
              <w:left w:w="200" w:type="dxa"/>
              <w:bottom w:w="40" w:type="dxa"/>
              <w:right w:w="200" w:type="dxa"/>
            </w:tcMar>
            <w:vAlign w:val="center"/>
          </w:tcPr>
          <w:p w14:paraId="4C73C99D" w14:textId="77777777" w:rsidR="006610A4" w:rsidRDefault="006610A4" w:rsidP="009B3635">
            <w:pPr>
              <w:jc w:val="center"/>
            </w:pPr>
            <w:r>
              <w:rPr>
                <w:rFonts w:eastAsia="Times New Roman" w:cs="Times New Roman"/>
                <w:sz w:val="22"/>
              </w:rPr>
              <w:t>0,0</w:t>
            </w:r>
          </w:p>
        </w:tc>
        <w:tc>
          <w:tcPr>
            <w:tcW w:w="1771" w:type="dxa"/>
            <w:shd w:val="clear" w:color="auto" w:fill="FFFFFF"/>
            <w:tcMar>
              <w:top w:w="40" w:type="dxa"/>
              <w:left w:w="200" w:type="dxa"/>
              <w:bottom w:w="40" w:type="dxa"/>
              <w:right w:w="200" w:type="dxa"/>
            </w:tcMar>
            <w:vAlign w:val="center"/>
          </w:tcPr>
          <w:p w14:paraId="110A7A68" w14:textId="77777777" w:rsidR="006610A4" w:rsidRDefault="006610A4" w:rsidP="009B3635">
            <w:pPr>
              <w:jc w:val="center"/>
            </w:pPr>
            <w:r>
              <w:rPr>
                <w:rFonts w:eastAsia="Times New Roman" w:cs="Times New Roman"/>
                <w:sz w:val="22"/>
              </w:rPr>
              <w:t>310,4900</w:t>
            </w:r>
          </w:p>
        </w:tc>
      </w:tr>
    </w:tbl>
    <w:p w14:paraId="4DB23FCA" w14:textId="77777777" w:rsidR="006610A4" w:rsidRPr="00145F34" w:rsidRDefault="006610A4" w:rsidP="006610A4">
      <w:pPr>
        <w:pStyle w:val="af4"/>
        <w:rPr>
          <w:lang w:val="en-US" w:eastAsia="ru-RU"/>
        </w:rPr>
      </w:pPr>
    </w:p>
    <w:p w14:paraId="4A461088" w14:textId="77777777" w:rsidR="006610A4" w:rsidRPr="004A033B" w:rsidRDefault="00F719FB" w:rsidP="006610A4">
      <w:pPr>
        <w:pStyle w:val="2"/>
        <w:ind w:left="0" w:firstLine="0"/>
      </w:pPr>
      <w:hyperlink r:id="rId169" w:anchor="bookmark29" w:history="1">
        <w:bookmarkStart w:id="639" w:name="_Toc30081830"/>
        <w:bookmarkStart w:id="640" w:name="_Toc30085065"/>
        <w:bookmarkStart w:id="641" w:name="_Toc32845331"/>
        <w:bookmarkStart w:id="642" w:name="_Toc147913201"/>
        <w:r w:rsidR="006610A4" w:rsidRPr="004A033B">
          <w:t>ГЛАВА 3.</w:t>
        </w:r>
        <w:r w:rsidR="006610A4">
          <w:t xml:space="preserve"> </w:t>
        </w:r>
        <w:r w:rsidR="006610A4" w:rsidRPr="004A033B">
          <w:t>ЭЛЕКТРОННАЯ</w:t>
        </w:r>
        <w:r w:rsidR="006610A4">
          <w:t xml:space="preserve"> </w:t>
        </w:r>
        <w:r w:rsidR="006610A4" w:rsidRPr="004A033B">
          <w:t>МОДЕЛЬ</w:t>
        </w:r>
        <w:r w:rsidR="006610A4">
          <w:t xml:space="preserve"> </w:t>
        </w:r>
        <w:r w:rsidR="006610A4" w:rsidRPr="004A033B">
          <w:t>СИСТЕМЫ</w:t>
        </w:r>
        <w:r w:rsidR="006610A4">
          <w:t xml:space="preserve"> </w:t>
        </w:r>
        <w:r w:rsidR="006610A4" w:rsidRPr="004A033B">
          <w:t>ТЕПЛОСНАБЖЕНИЯ</w:t>
        </w:r>
        <w:r w:rsidR="006610A4">
          <w:t xml:space="preserve"> </w:t>
        </w:r>
        <w:r w:rsidR="006610A4" w:rsidRPr="004A033B">
          <w:t>ПОСЕЛЕНИЯ,</w:t>
        </w:r>
      </w:hyperlink>
      <w:r w:rsidR="006610A4" w:rsidRPr="004A033B">
        <w:t xml:space="preserve"> </w:t>
      </w:r>
      <w:hyperlink r:id="rId170" w:anchor="bookmark29" w:history="1">
        <w:r w:rsidR="006610A4" w:rsidRPr="004A033B">
          <w:t>ГОРОДСКОГО ОКРУГА</w:t>
        </w:r>
        <w:bookmarkEnd w:id="639"/>
        <w:bookmarkEnd w:id="640"/>
        <w:bookmarkEnd w:id="641"/>
        <w:bookmarkEnd w:id="642"/>
      </w:hyperlink>
    </w:p>
    <w:p w14:paraId="7CF51DAD" w14:textId="77777777" w:rsidR="006610A4" w:rsidRPr="00494A8F" w:rsidRDefault="006610A4" w:rsidP="006610A4">
      <w:pPr>
        <w:pStyle w:val="af4"/>
        <w:ind w:firstLine="567"/>
        <w:jc w:val="both"/>
        <w:rPr>
          <w:rFonts w:eastAsia="Arial" w:cs="Times New Roman"/>
          <w:szCs w:val="28"/>
          <w:lang w:eastAsia="zh-CN"/>
        </w:rPr>
      </w:pPr>
    </w:p>
    <w:p w14:paraId="628061BE" w14:textId="77777777" w:rsidR="006610A4" w:rsidRPr="00CA07B7" w:rsidRDefault="006610A4" w:rsidP="006610A4">
      <w:pPr>
        <w:pStyle w:val="af4"/>
        <w:ind w:firstLine="567"/>
        <w:jc w:val="both"/>
        <w:rPr>
          <w:sz w:val="28"/>
          <w:lang w:eastAsia="zh-CN"/>
        </w:rPr>
      </w:pPr>
      <w:r w:rsidRPr="00494A8F">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7232A570" w14:textId="77777777" w:rsidR="006610A4" w:rsidRPr="00FB2847" w:rsidRDefault="006610A4" w:rsidP="006610A4">
      <w:pPr>
        <w:pStyle w:val="af4"/>
      </w:pPr>
    </w:p>
    <w:p w14:paraId="1C01BDB7" w14:textId="77777777" w:rsidR="006610A4" w:rsidRDefault="006610A4" w:rsidP="006610A4">
      <w:pPr>
        <w:sectPr w:rsidR="006610A4">
          <w:pgSz w:w="11906" w:h="16838"/>
          <w:pgMar w:top="1134" w:right="850" w:bottom="1134" w:left="1701" w:header="708" w:footer="708" w:gutter="0"/>
          <w:cols w:space="708"/>
          <w:docGrid w:linePitch="360"/>
        </w:sectPr>
      </w:pPr>
    </w:p>
    <w:p w14:paraId="09D7CB0F" w14:textId="77777777" w:rsidR="006610A4" w:rsidRPr="000E67EB" w:rsidRDefault="00F719FB" w:rsidP="006610A4">
      <w:pPr>
        <w:pStyle w:val="2"/>
        <w:ind w:left="0" w:firstLine="0"/>
      </w:pPr>
      <w:hyperlink r:id="rId171" w:anchor="bookmark46" w:history="1">
        <w:bookmarkStart w:id="643" w:name="_Toc30081847"/>
        <w:bookmarkStart w:id="644" w:name="_Toc30085082"/>
        <w:bookmarkStart w:id="645" w:name="_Toc32845348"/>
        <w:bookmarkStart w:id="646" w:name="_Toc147913202"/>
        <w:r w:rsidR="006610A4" w:rsidRPr="000E67EB">
          <w:t xml:space="preserve">ГЛАВА </w:t>
        </w:r>
        <w:r w:rsidR="006610A4">
          <w:t>4</w:t>
        </w:r>
        <w:r w:rsidR="006610A4" w:rsidRPr="000E67EB">
          <w:t>. СУЩЕСТВУЮЩИЕ</w:t>
        </w:r>
        <w:r w:rsidR="006610A4">
          <w:t xml:space="preserve"> </w:t>
        </w:r>
        <w:r w:rsidR="006610A4" w:rsidRPr="000E67EB">
          <w:t>И ПЕРСПЕКТИВНЫЕ БАЛАНСЫ ТЕПЛОВОЙ</w:t>
        </w:r>
      </w:hyperlink>
      <w:r w:rsidR="006610A4" w:rsidRPr="000E67EB">
        <w:t xml:space="preserve"> </w:t>
      </w:r>
      <w:hyperlink r:id="rId172" w:anchor="bookmark46" w:history="1">
        <w:r w:rsidR="006610A4" w:rsidRPr="000E67EB">
          <w:t>МОЩНОСТИ ИСТОЧНИКОВ ТЕПЛОВОЙ ЭНЕРГИИ И ТЕПЛОВОЙ НАГРУЗКИ</w:t>
        </w:r>
        <w:bookmarkEnd w:id="643"/>
        <w:bookmarkEnd w:id="644"/>
        <w:bookmarkEnd w:id="645"/>
        <w:bookmarkEnd w:id="646"/>
        <w:r w:rsidR="006610A4">
          <w:t xml:space="preserve"> </w:t>
        </w:r>
      </w:hyperlink>
    </w:p>
    <w:p w14:paraId="3695AD0E" w14:textId="77777777" w:rsidR="006610A4" w:rsidRPr="00FB2847" w:rsidRDefault="006610A4" w:rsidP="006610A4">
      <w:pPr>
        <w:pStyle w:val="af4"/>
      </w:pPr>
    </w:p>
    <w:p w14:paraId="271CCB2D" w14:textId="77777777" w:rsidR="006610A4" w:rsidRDefault="00F719FB" w:rsidP="006610A4">
      <w:pPr>
        <w:pStyle w:val="2"/>
        <w:ind w:left="0" w:firstLine="0"/>
      </w:pPr>
      <w:hyperlink r:id="rId173" w:anchor="bookmark47" w:history="1">
        <w:bookmarkStart w:id="647" w:name="_Toc30081848"/>
        <w:bookmarkStart w:id="648" w:name="_Toc30085083"/>
        <w:bookmarkStart w:id="649" w:name="_Toc32845349"/>
        <w:bookmarkStart w:id="650" w:name="_Toc147913203"/>
        <w:r w:rsidR="006610A4" w:rsidRPr="002F4A24">
          <w:t xml:space="preserve">Часть </w:t>
        </w:r>
        <w:r w:rsidR="006610A4">
          <w:t>1</w:t>
        </w:r>
        <w:r w:rsidR="006610A4" w:rsidRPr="002F4A24">
          <w:t>. БАЛАНСЫ СУЩЕСТВУЮЩЕЙ НА БАЗОВЫЙ ПЕРИОД СХЕМЫ</w:t>
        </w:r>
      </w:hyperlink>
      <w:r w:rsidR="006610A4">
        <w:t xml:space="preserve"> </w:t>
      </w:r>
      <w:hyperlink r:id="rId174" w:anchor="bookmark47" w:history="1">
        <w:r w:rsidR="006610A4" w:rsidRPr="002F4A24">
          <w:t>ТЕПЛОСНАБЖЕНИЯ (АКТУАЛИЗАЦИИ СХЕМЫ ТЕПЛОСНАБЖЕНИЯ) ТЕПЛОВО</w:t>
        </w:r>
      </w:hyperlink>
      <w:r w:rsidR="006610A4">
        <w:t xml:space="preserve">Й </w:t>
      </w:r>
      <w:hyperlink r:id="rId175" w:anchor="bookmark47" w:history="1">
        <w:r w:rsidR="006610A4" w:rsidRPr="002F4A24">
          <w:t>МОЩНОСТИ И ПЕРСПЕКТИВНОЙ ТЕПЛОВО</w:t>
        </w:r>
        <w:r w:rsidR="006610A4">
          <w:t>Й</w:t>
        </w:r>
        <w:r w:rsidR="006610A4" w:rsidRPr="002F4A24">
          <w:t xml:space="preserve"> НАГРУЗКИ В КАЖДОМ ИЗ ЗОН</w:t>
        </w:r>
      </w:hyperlink>
      <w:r w:rsidR="006610A4">
        <w:t xml:space="preserve"> </w:t>
      </w:r>
      <w:hyperlink r:id="rId176" w:anchor="bookmark47" w:history="1">
        <w:r w:rsidR="006610A4" w:rsidRPr="002F4A24">
          <w:t>ДЕЙСТВИЯ ИСТОЧНИКОВ ТЕПЛОВОЙ ЭНЕРГИИ С ОПРЕДЕЛЕНИЕМ РЕЗЕРВОВ</w:t>
        </w:r>
      </w:hyperlink>
      <w:r w:rsidR="006610A4">
        <w:t xml:space="preserve"> </w:t>
      </w:r>
      <w:hyperlink r:id="rId177" w:anchor="bookmark47" w:history="1">
        <w:r w:rsidR="006610A4" w:rsidRPr="002F4A24">
          <w:t>(ДЕФИЦИТОВ) СУЩЕСТВУЮЩЕЙ РАСПОЛАГАЕМОЙ ТЕПЛОВОЙ МОЩНОСТИ</w:t>
        </w:r>
      </w:hyperlink>
      <w:r w:rsidR="006610A4">
        <w:t xml:space="preserve"> </w:t>
      </w:r>
      <w:hyperlink r:id="rId178" w:anchor="bookmark47" w:history="1">
        <w:r w:rsidR="006610A4" w:rsidRPr="002F4A24">
          <w:t>ИСТОЧНИКОВ ТЕПЛОВОЙ ЭНЕРГИИ, УСТАНАВЛИВАЕМЫХ НА ОСНОВАНИИ</w:t>
        </w:r>
      </w:hyperlink>
      <w:r w:rsidR="006610A4">
        <w:t xml:space="preserve"> </w:t>
      </w:r>
      <w:hyperlink r:id="rId179" w:anchor="bookmark47" w:history="1">
        <w:r w:rsidR="006610A4" w:rsidRPr="002F4A24">
          <w:t>ВЕЛИЧИН РАСЧЕТНОЙ ТЕПЛОВОЙ НАГРУЗКИ</w:t>
        </w:r>
        <w:bookmarkEnd w:id="647"/>
        <w:bookmarkEnd w:id="648"/>
        <w:bookmarkEnd w:id="649"/>
        <w:bookmarkEnd w:id="650"/>
      </w:hyperlink>
    </w:p>
    <w:p w14:paraId="16AB5611" w14:textId="77777777" w:rsidR="006610A4" w:rsidRDefault="006610A4" w:rsidP="006610A4">
      <w:pPr>
        <w:rPr>
          <w:lang w:eastAsia="ru-RU"/>
        </w:rPr>
      </w:pPr>
    </w:p>
    <w:p w14:paraId="4611800D" w14:textId="77777777" w:rsidR="006610A4" w:rsidRPr="00E85DB4" w:rsidRDefault="006610A4" w:rsidP="006610A4">
      <w:pPr>
        <w:pStyle w:val="af4"/>
        <w:ind w:firstLine="567"/>
        <w:jc w:val="both"/>
        <w:rPr>
          <w:rFonts w:cs="Times New Roman"/>
          <w:lang w:eastAsia="ru-RU"/>
        </w:rPr>
      </w:pPr>
      <w:r w:rsidRPr="00E85DB4">
        <w:rPr>
          <w:rFonts w:cs="Times New Roman"/>
          <w:lang w:eastAsia="ru-RU"/>
        </w:rPr>
        <w:t xml:space="preserve">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w:t>
      </w:r>
      <w:r>
        <w:rPr>
          <w:rFonts w:cs="Times New Roman"/>
          <w:lang w:eastAsia="ru-RU"/>
        </w:rPr>
        <w:t>2028</w:t>
      </w:r>
      <w:r w:rsidRPr="00E85DB4">
        <w:rPr>
          <w:rFonts w:cs="Times New Roman"/>
          <w:lang w:eastAsia="ru-RU"/>
        </w:rPr>
        <w:t xml:space="preserve">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286A3D34" w14:textId="77777777" w:rsidR="006610A4" w:rsidRDefault="006610A4" w:rsidP="006610A4">
      <w:pPr>
        <w:spacing w:before="400" w:after="200"/>
      </w:pPr>
      <w:r>
        <w:rPr>
          <w:b/>
        </w:rPr>
        <w:t>Таблица 4.1.1 - Существующий и перспективный баланс тепловой мощности и подключенной нагрузки</w:t>
      </w:r>
    </w:p>
    <w:tbl>
      <w:tblPr>
        <w:tblStyle w:val="af1"/>
        <w:tblW w:w="5000" w:type="pct"/>
        <w:jc w:val="center"/>
        <w:tblLook w:val="04A0" w:firstRow="1" w:lastRow="0" w:firstColumn="1" w:lastColumn="0" w:noHBand="0" w:noVBand="1"/>
      </w:tblPr>
      <w:tblGrid>
        <w:gridCol w:w="1734"/>
        <w:gridCol w:w="3846"/>
        <w:gridCol w:w="1036"/>
        <w:gridCol w:w="1138"/>
        <w:gridCol w:w="1138"/>
        <w:gridCol w:w="1138"/>
        <w:gridCol w:w="1138"/>
        <w:gridCol w:w="1138"/>
        <w:gridCol w:w="1138"/>
        <w:gridCol w:w="1147"/>
      </w:tblGrid>
      <w:tr w:rsidR="006610A4" w14:paraId="26C3A09A" w14:textId="77777777" w:rsidTr="009B3635">
        <w:trPr>
          <w:jc w:val="center"/>
        </w:trPr>
        <w:tc>
          <w:tcPr>
            <w:tcW w:w="594" w:type="pct"/>
            <w:shd w:val="clear" w:color="auto" w:fill="F2F2F2"/>
            <w:tcMar>
              <w:top w:w="120" w:type="dxa"/>
              <w:left w:w="200" w:type="dxa"/>
              <w:bottom w:w="120" w:type="dxa"/>
              <w:right w:w="200" w:type="dxa"/>
            </w:tcMar>
            <w:vAlign w:val="center"/>
          </w:tcPr>
          <w:p w14:paraId="0EBABC80" w14:textId="77777777" w:rsidR="006610A4" w:rsidRDefault="006610A4" w:rsidP="009B3635">
            <w:pPr>
              <w:jc w:val="center"/>
            </w:pPr>
            <w:r>
              <w:rPr>
                <w:rFonts w:eastAsia="Times New Roman" w:cs="Times New Roman"/>
                <w:sz w:val="22"/>
              </w:rPr>
              <w:t>Источник тепловой энергии</w:t>
            </w:r>
          </w:p>
        </w:tc>
        <w:tc>
          <w:tcPr>
            <w:tcW w:w="1318" w:type="pct"/>
            <w:shd w:val="clear" w:color="auto" w:fill="F2F2F2"/>
            <w:tcMar>
              <w:top w:w="120" w:type="dxa"/>
              <w:left w:w="200" w:type="dxa"/>
              <w:bottom w:w="120" w:type="dxa"/>
              <w:right w:w="200" w:type="dxa"/>
            </w:tcMar>
            <w:vAlign w:val="center"/>
          </w:tcPr>
          <w:p w14:paraId="2CDE2E5A" w14:textId="77777777" w:rsidR="006610A4" w:rsidRDefault="006610A4" w:rsidP="009B3635">
            <w:pPr>
              <w:jc w:val="center"/>
            </w:pPr>
            <w:r>
              <w:rPr>
                <w:rFonts w:eastAsia="Times New Roman" w:cs="Times New Roman"/>
                <w:sz w:val="22"/>
              </w:rPr>
              <w:t>Показатель</w:t>
            </w:r>
          </w:p>
        </w:tc>
        <w:tc>
          <w:tcPr>
            <w:tcW w:w="355" w:type="pct"/>
            <w:shd w:val="clear" w:color="auto" w:fill="F2F2F2"/>
            <w:tcMar>
              <w:top w:w="120" w:type="dxa"/>
              <w:left w:w="200" w:type="dxa"/>
              <w:bottom w:w="120" w:type="dxa"/>
              <w:right w:w="200" w:type="dxa"/>
            </w:tcMar>
            <w:vAlign w:val="center"/>
          </w:tcPr>
          <w:p w14:paraId="62A500D8" w14:textId="77777777" w:rsidR="006610A4" w:rsidRDefault="006610A4" w:rsidP="009B3635">
            <w:pPr>
              <w:jc w:val="center"/>
            </w:pPr>
            <w:r>
              <w:rPr>
                <w:rFonts w:eastAsia="Times New Roman" w:cs="Times New Roman"/>
                <w:sz w:val="22"/>
              </w:rPr>
              <w:t>Ед. изм.</w:t>
            </w:r>
          </w:p>
        </w:tc>
        <w:tc>
          <w:tcPr>
            <w:tcW w:w="390" w:type="pct"/>
            <w:shd w:val="clear" w:color="auto" w:fill="F2F2F2"/>
            <w:tcMar>
              <w:top w:w="120" w:type="dxa"/>
              <w:left w:w="200" w:type="dxa"/>
              <w:bottom w:w="120" w:type="dxa"/>
              <w:right w:w="200" w:type="dxa"/>
            </w:tcMar>
            <w:vAlign w:val="center"/>
          </w:tcPr>
          <w:p w14:paraId="6F1E499D" w14:textId="77777777" w:rsidR="006610A4" w:rsidRDefault="006610A4" w:rsidP="009B3635">
            <w:pPr>
              <w:jc w:val="center"/>
            </w:pPr>
            <w:r>
              <w:rPr>
                <w:rFonts w:eastAsia="Times New Roman" w:cs="Times New Roman"/>
                <w:sz w:val="22"/>
              </w:rPr>
              <w:t>2022</w:t>
            </w:r>
          </w:p>
        </w:tc>
        <w:tc>
          <w:tcPr>
            <w:tcW w:w="390" w:type="pct"/>
            <w:shd w:val="clear" w:color="auto" w:fill="F2F2F2"/>
            <w:tcMar>
              <w:top w:w="120" w:type="dxa"/>
              <w:left w:w="200" w:type="dxa"/>
              <w:bottom w:w="120" w:type="dxa"/>
              <w:right w:w="200" w:type="dxa"/>
            </w:tcMar>
            <w:vAlign w:val="center"/>
          </w:tcPr>
          <w:p w14:paraId="77FB027E" w14:textId="77777777" w:rsidR="006610A4" w:rsidRDefault="006610A4" w:rsidP="009B3635">
            <w:pPr>
              <w:jc w:val="center"/>
            </w:pPr>
            <w:r>
              <w:rPr>
                <w:rFonts w:eastAsia="Times New Roman" w:cs="Times New Roman"/>
                <w:sz w:val="22"/>
              </w:rPr>
              <w:t>2023</w:t>
            </w:r>
          </w:p>
        </w:tc>
        <w:tc>
          <w:tcPr>
            <w:tcW w:w="390" w:type="pct"/>
            <w:shd w:val="clear" w:color="auto" w:fill="F2F2F2"/>
            <w:tcMar>
              <w:top w:w="120" w:type="dxa"/>
              <w:left w:w="200" w:type="dxa"/>
              <w:bottom w:w="120" w:type="dxa"/>
              <w:right w:w="200" w:type="dxa"/>
            </w:tcMar>
            <w:vAlign w:val="center"/>
          </w:tcPr>
          <w:p w14:paraId="739BA2B7" w14:textId="77777777" w:rsidR="006610A4" w:rsidRDefault="006610A4" w:rsidP="009B3635">
            <w:pPr>
              <w:jc w:val="center"/>
            </w:pPr>
            <w:r>
              <w:rPr>
                <w:rFonts w:eastAsia="Times New Roman" w:cs="Times New Roman"/>
                <w:sz w:val="22"/>
              </w:rPr>
              <w:t>2024</w:t>
            </w:r>
          </w:p>
        </w:tc>
        <w:tc>
          <w:tcPr>
            <w:tcW w:w="390" w:type="pct"/>
            <w:shd w:val="clear" w:color="auto" w:fill="F2F2F2"/>
            <w:tcMar>
              <w:top w:w="120" w:type="dxa"/>
              <w:left w:w="200" w:type="dxa"/>
              <w:bottom w:w="120" w:type="dxa"/>
              <w:right w:w="200" w:type="dxa"/>
            </w:tcMar>
            <w:vAlign w:val="center"/>
          </w:tcPr>
          <w:p w14:paraId="34BE4BEE" w14:textId="77777777" w:rsidR="006610A4" w:rsidRDefault="006610A4" w:rsidP="009B3635">
            <w:pPr>
              <w:jc w:val="center"/>
            </w:pPr>
            <w:r>
              <w:rPr>
                <w:rFonts w:eastAsia="Times New Roman" w:cs="Times New Roman"/>
                <w:sz w:val="22"/>
              </w:rPr>
              <w:t>2025</w:t>
            </w:r>
          </w:p>
        </w:tc>
        <w:tc>
          <w:tcPr>
            <w:tcW w:w="390" w:type="pct"/>
            <w:shd w:val="clear" w:color="auto" w:fill="F2F2F2"/>
            <w:tcMar>
              <w:top w:w="120" w:type="dxa"/>
              <w:left w:w="200" w:type="dxa"/>
              <w:bottom w:w="120" w:type="dxa"/>
              <w:right w:w="200" w:type="dxa"/>
            </w:tcMar>
            <w:vAlign w:val="center"/>
          </w:tcPr>
          <w:p w14:paraId="0373B046" w14:textId="77777777" w:rsidR="006610A4" w:rsidRDefault="006610A4" w:rsidP="009B3635">
            <w:pPr>
              <w:jc w:val="center"/>
            </w:pPr>
            <w:r>
              <w:rPr>
                <w:rFonts w:eastAsia="Times New Roman" w:cs="Times New Roman"/>
                <w:sz w:val="22"/>
              </w:rPr>
              <w:t>2026</w:t>
            </w:r>
          </w:p>
        </w:tc>
        <w:tc>
          <w:tcPr>
            <w:tcW w:w="390" w:type="pct"/>
            <w:shd w:val="clear" w:color="auto" w:fill="F2F2F2"/>
            <w:tcMar>
              <w:top w:w="120" w:type="dxa"/>
              <w:left w:w="200" w:type="dxa"/>
              <w:bottom w:w="120" w:type="dxa"/>
              <w:right w:w="200" w:type="dxa"/>
            </w:tcMar>
            <w:vAlign w:val="center"/>
          </w:tcPr>
          <w:p w14:paraId="083E137F" w14:textId="77777777" w:rsidR="006610A4" w:rsidRDefault="006610A4" w:rsidP="009B3635">
            <w:pPr>
              <w:jc w:val="center"/>
            </w:pPr>
            <w:r>
              <w:rPr>
                <w:rFonts w:eastAsia="Times New Roman" w:cs="Times New Roman"/>
                <w:sz w:val="22"/>
              </w:rPr>
              <w:t>2027</w:t>
            </w:r>
          </w:p>
        </w:tc>
        <w:tc>
          <w:tcPr>
            <w:tcW w:w="390" w:type="pct"/>
            <w:shd w:val="clear" w:color="auto" w:fill="F2F2F2"/>
            <w:tcMar>
              <w:top w:w="120" w:type="dxa"/>
              <w:left w:w="200" w:type="dxa"/>
              <w:bottom w:w="120" w:type="dxa"/>
              <w:right w:w="200" w:type="dxa"/>
            </w:tcMar>
            <w:vAlign w:val="center"/>
          </w:tcPr>
          <w:p w14:paraId="507EAD1A" w14:textId="77777777" w:rsidR="006610A4" w:rsidRDefault="006610A4" w:rsidP="009B3635">
            <w:pPr>
              <w:jc w:val="center"/>
            </w:pPr>
            <w:r>
              <w:rPr>
                <w:rFonts w:eastAsia="Times New Roman" w:cs="Times New Roman"/>
                <w:sz w:val="22"/>
              </w:rPr>
              <w:t>2028</w:t>
            </w:r>
          </w:p>
        </w:tc>
      </w:tr>
      <w:tr w:rsidR="006610A4" w14:paraId="08D3ED0F" w14:textId="77777777" w:rsidTr="009B3635">
        <w:trPr>
          <w:jc w:val="center"/>
        </w:trPr>
        <w:tc>
          <w:tcPr>
            <w:tcW w:w="5000" w:type="pct"/>
            <w:gridSpan w:val="10"/>
            <w:shd w:val="clear" w:color="auto" w:fill="DBE5F1"/>
            <w:tcMar>
              <w:top w:w="40" w:type="dxa"/>
              <w:left w:w="200" w:type="dxa"/>
              <w:bottom w:w="40" w:type="dxa"/>
              <w:right w:w="200" w:type="dxa"/>
            </w:tcMar>
            <w:vAlign w:val="center"/>
          </w:tcPr>
          <w:p w14:paraId="39F50BD6" w14:textId="77777777" w:rsidR="006610A4" w:rsidRDefault="006610A4" w:rsidP="009B3635">
            <w:pPr>
              <w:jc w:val="center"/>
            </w:pPr>
            <w:r>
              <w:rPr>
                <w:rFonts w:eastAsia="Times New Roman" w:cs="Times New Roman"/>
                <w:sz w:val="22"/>
              </w:rPr>
              <w:t>ООО «СКК»</w:t>
            </w:r>
          </w:p>
        </w:tc>
      </w:tr>
      <w:tr w:rsidR="006610A4" w14:paraId="3405355B" w14:textId="77777777" w:rsidTr="009B3635">
        <w:trPr>
          <w:jc w:val="center"/>
        </w:trPr>
        <w:tc>
          <w:tcPr>
            <w:tcW w:w="594" w:type="pct"/>
            <w:vMerge w:val="restart"/>
            <w:shd w:val="clear" w:color="auto" w:fill="FFFFFF"/>
            <w:tcMar>
              <w:top w:w="40" w:type="dxa"/>
              <w:left w:w="200" w:type="dxa"/>
              <w:bottom w:w="40" w:type="dxa"/>
              <w:right w:w="200" w:type="dxa"/>
            </w:tcMar>
            <w:vAlign w:val="center"/>
          </w:tcPr>
          <w:p w14:paraId="453A0388" w14:textId="77777777" w:rsidR="006610A4" w:rsidRDefault="006610A4" w:rsidP="009B3635">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318" w:type="pct"/>
            <w:shd w:val="clear" w:color="auto" w:fill="FFFFFF"/>
            <w:tcMar>
              <w:top w:w="40" w:type="dxa"/>
              <w:left w:w="200" w:type="dxa"/>
              <w:bottom w:w="40" w:type="dxa"/>
              <w:right w:w="200" w:type="dxa"/>
            </w:tcMar>
            <w:vAlign w:val="center"/>
          </w:tcPr>
          <w:p w14:paraId="5DA66341" w14:textId="77777777" w:rsidR="006610A4" w:rsidRDefault="006610A4" w:rsidP="009B3635">
            <w:r>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533A8F33"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08948886"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45462CDC"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3033C5E5"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4D3BB117"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0605A377"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215CB31F"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7C506A26" w14:textId="77777777" w:rsidR="006610A4" w:rsidRDefault="006610A4" w:rsidP="009B3635">
            <w:pPr>
              <w:jc w:val="center"/>
            </w:pPr>
            <w:r>
              <w:rPr>
                <w:rFonts w:eastAsia="Times New Roman" w:cs="Times New Roman"/>
                <w:sz w:val="22"/>
              </w:rPr>
              <w:t>1,2600</w:t>
            </w:r>
          </w:p>
        </w:tc>
      </w:tr>
      <w:tr w:rsidR="006610A4" w14:paraId="3802EE5C" w14:textId="77777777" w:rsidTr="009B3635">
        <w:trPr>
          <w:jc w:val="center"/>
        </w:trPr>
        <w:tc>
          <w:tcPr>
            <w:tcW w:w="594" w:type="pct"/>
            <w:vMerge/>
          </w:tcPr>
          <w:p w14:paraId="46DCC025" w14:textId="77777777" w:rsidR="006610A4" w:rsidRDefault="006610A4" w:rsidP="009B3635"/>
        </w:tc>
        <w:tc>
          <w:tcPr>
            <w:tcW w:w="1318" w:type="pct"/>
            <w:shd w:val="clear" w:color="auto" w:fill="FFFFFF"/>
            <w:tcMar>
              <w:top w:w="40" w:type="dxa"/>
              <w:left w:w="200" w:type="dxa"/>
              <w:bottom w:w="40" w:type="dxa"/>
              <w:right w:w="200" w:type="dxa"/>
            </w:tcMar>
            <w:vAlign w:val="center"/>
          </w:tcPr>
          <w:p w14:paraId="1DC42E59" w14:textId="77777777" w:rsidR="006610A4" w:rsidRDefault="006610A4" w:rsidP="009B3635">
            <w:r>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0A32DD2F"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5C5C072D"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518C1E8A"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077C8222"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4E98F857"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5D7BFEF7"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78F13001"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57CB943E" w14:textId="77777777" w:rsidR="006610A4" w:rsidRDefault="006610A4" w:rsidP="009B3635">
            <w:pPr>
              <w:jc w:val="center"/>
            </w:pPr>
            <w:r>
              <w:rPr>
                <w:rFonts w:eastAsia="Times New Roman" w:cs="Times New Roman"/>
                <w:sz w:val="22"/>
              </w:rPr>
              <w:t>1,2600</w:t>
            </w:r>
          </w:p>
        </w:tc>
      </w:tr>
      <w:tr w:rsidR="006610A4" w14:paraId="4486E940" w14:textId="77777777" w:rsidTr="009B3635">
        <w:trPr>
          <w:jc w:val="center"/>
        </w:trPr>
        <w:tc>
          <w:tcPr>
            <w:tcW w:w="594" w:type="pct"/>
            <w:vMerge/>
          </w:tcPr>
          <w:p w14:paraId="637EFF1C" w14:textId="77777777" w:rsidR="006610A4" w:rsidRDefault="006610A4" w:rsidP="009B3635"/>
        </w:tc>
        <w:tc>
          <w:tcPr>
            <w:tcW w:w="1318" w:type="pct"/>
            <w:shd w:val="clear" w:color="auto" w:fill="FFFFFF"/>
            <w:tcMar>
              <w:top w:w="40" w:type="dxa"/>
              <w:left w:w="200" w:type="dxa"/>
              <w:bottom w:w="40" w:type="dxa"/>
              <w:right w:w="200" w:type="dxa"/>
            </w:tcMar>
            <w:vAlign w:val="center"/>
          </w:tcPr>
          <w:p w14:paraId="1A0DBE26" w14:textId="77777777" w:rsidR="006610A4" w:rsidRPr="00330F33" w:rsidRDefault="006610A4" w:rsidP="009B3635">
            <w:r w:rsidRPr="00330F33">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1C447DA4"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0A94BB26" w14:textId="77777777" w:rsidR="006610A4" w:rsidRDefault="006610A4" w:rsidP="009B3635">
            <w:pPr>
              <w:jc w:val="center"/>
            </w:pPr>
            <w:r>
              <w:rPr>
                <w:rFonts w:eastAsia="Times New Roman" w:cs="Times New Roman"/>
                <w:sz w:val="22"/>
              </w:rPr>
              <w:t>0,0023</w:t>
            </w:r>
          </w:p>
        </w:tc>
        <w:tc>
          <w:tcPr>
            <w:tcW w:w="390" w:type="pct"/>
            <w:shd w:val="clear" w:color="auto" w:fill="FFFFFF"/>
            <w:tcMar>
              <w:top w:w="40" w:type="dxa"/>
              <w:left w:w="200" w:type="dxa"/>
              <w:bottom w:w="40" w:type="dxa"/>
              <w:right w:w="200" w:type="dxa"/>
            </w:tcMar>
            <w:vAlign w:val="center"/>
          </w:tcPr>
          <w:p w14:paraId="06DC479F" w14:textId="77777777" w:rsidR="006610A4" w:rsidRDefault="006610A4" w:rsidP="009B3635">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4BB455AF" w14:textId="77777777" w:rsidR="006610A4" w:rsidRDefault="006610A4" w:rsidP="009B3635">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6047F9E2" w14:textId="77777777" w:rsidR="006610A4" w:rsidRDefault="006610A4" w:rsidP="009B3635">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444A2EBD" w14:textId="77777777" w:rsidR="006610A4" w:rsidRDefault="006610A4" w:rsidP="009B3635">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6CEFE81E" w14:textId="77777777" w:rsidR="006610A4" w:rsidRDefault="006610A4" w:rsidP="009B3635">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4AA8B079" w14:textId="77777777" w:rsidR="006610A4" w:rsidRDefault="006610A4" w:rsidP="009B3635">
            <w:pPr>
              <w:jc w:val="center"/>
            </w:pPr>
            <w:r>
              <w:rPr>
                <w:rFonts w:eastAsia="Times New Roman" w:cs="Times New Roman"/>
                <w:sz w:val="22"/>
              </w:rPr>
              <w:t>0,0026</w:t>
            </w:r>
          </w:p>
        </w:tc>
      </w:tr>
      <w:tr w:rsidR="006610A4" w14:paraId="6228FF0C" w14:textId="77777777" w:rsidTr="009B3635">
        <w:trPr>
          <w:jc w:val="center"/>
        </w:trPr>
        <w:tc>
          <w:tcPr>
            <w:tcW w:w="594" w:type="pct"/>
            <w:vMerge/>
          </w:tcPr>
          <w:p w14:paraId="06AF072F" w14:textId="77777777" w:rsidR="006610A4" w:rsidRDefault="006610A4" w:rsidP="009B3635"/>
        </w:tc>
        <w:tc>
          <w:tcPr>
            <w:tcW w:w="1318" w:type="pct"/>
            <w:shd w:val="clear" w:color="auto" w:fill="FFFFFF"/>
            <w:tcMar>
              <w:top w:w="40" w:type="dxa"/>
              <w:left w:w="200" w:type="dxa"/>
              <w:bottom w:w="40" w:type="dxa"/>
              <w:right w:w="200" w:type="dxa"/>
            </w:tcMar>
            <w:vAlign w:val="center"/>
          </w:tcPr>
          <w:p w14:paraId="03B33BC4" w14:textId="77777777" w:rsidR="006610A4" w:rsidRDefault="006610A4" w:rsidP="009B3635">
            <w:r>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0E088FB2"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797D49B2" w14:textId="77777777" w:rsidR="006610A4" w:rsidRDefault="006610A4" w:rsidP="009B3635">
            <w:pPr>
              <w:jc w:val="center"/>
            </w:pPr>
            <w:r>
              <w:rPr>
                <w:rFonts w:eastAsia="Times New Roman" w:cs="Times New Roman"/>
                <w:sz w:val="22"/>
              </w:rPr>
              <w:t>1,2577</w:t>
            </w:r>
          </w:p>
        </w:tc>
        <w:tc>
          <w:tcPr>
            <w:tcW w:w="390" w:type="pct"/>
            <w:shd w:val="clear" w:color="auto" w:fill="FFFFFF"/>
            <w:tcMar>
              <w:top w:w="40" w:type="dxa"/>
              <w:left w:w="200" w:type="dxa"/>
              <w:bottom w:w="40" w:type="dxa"/>
              <w:right w:w="200" w:type="dxa"/>
            </w:tcMar>
            <w:vAlign w:val="center"/>
          </w:tcPr>
          <w:p w14:paraId="56812E0B" w14:textId="77777777" w:rsidR="006610A4" w:rsidRDefault="006610A4" w:rsidP="009B3635">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34D049EB" w14:textId="77777777" w:rsidR="006610A4" w:rsidRDefault="006610A4" w:rsidP="009B3635">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35B081C1" w14:textId="77777777" w:rsidR="006610A4" w:rsidRDefault="006610A4" w:rsidP="009B3635">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4F6EAA98" w14:textId="77777777" w:rsidR="006610A4" w:rsidRDefault="006610A4" w:rsidP="009B3635">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63936F1F" w14:textId="77777777" w:rsidR="006610A4" w:rsidRDefault="006610A4" w:rsidP="009B3635">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2A1AD34D" w14:textId="77777777" w:rsidR="006610A4" w:rsidRDefault="006610A4" w:rsidP="009B3635">
            <w:pPr>
              <w:jc w:val="center"/>
            </w:pPr>
            <w:r>
              <w:rPr>
                <w:rFonts w:eastAsia="Times New Roman" w:cs="Times New Roman"/>
                <w:sz w:val="22"/>
              </w:rPr>
              <w:t>1,2574</w:t>
            </w:r>
          </w:p>
        </w:tc>
      </w:tr>
      <w:tr w:rsidR="006610A4" w14:paraId="6070184C" w14:textId="77777777" w:rsidTr="009B3635">
        <w:trPr>
          <w:jc w:val="center"/>
        </w:trPr>
        <w:tc>
          <w:tcPr>
            <w:tcW w:w="594" w:type="pct"/>
            <w:vMerge/>
          </w:tcPr>
          <w:p w14:paraId="59CD538A" w14:textId="77777777" w:rsidR="006610A4" w:rsidRDefault="006610A4" w:rsidP="009B3635"/>
        </w:tc>
        <w:tc>
          <w:tcPr>
            <w:tcW w:w="1318" w:type="pct"/>
            <w:shd w:val="clear" w:color="auto" w:fill="FFFFFF"/>
            <w:tcMar>
              <w:top w:w="40" w:type="dxa"/>
              <w:left w:w="200" w:type="dxa"/>
              <w:bottom w:w="40" w:type="dxa"/>
              <w:right w:w="200" w:type="dxa"/>
            </w:tcMar>
            <w:vAlign w:val="center"/>
          </w:tcPr>
          <w:p w14:paraId="350AA95A" w14:textId="77777777" w:rsidR="006610A4" w:rsidRDefault="006610A4" w:rsidP="009B3635">
            <w:r>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750FC1D3"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788BBD93" w14:textId="77777777" w:rsidR="006610A4" w:rsidRDefault="006610A4" w:rsidP="009B3635">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23F4AF68" w14:textId="77777777" w:rsidR="006610A4" w:rsidRDefault="006610A4" w:rsidP="009B3635">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7CF9FE1F" w14:textId="77777777" w:rsidR="006610A4" w:rsidRDefault="006610A4" w:rsidP="009B3635">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1D96E732" w14:textId="77777777" w:rsidR="006610A4" w:rsidRDefault="006610A4" w:rsidP="009B3635">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41302D6D" w14:textId="77777777" w:rsidR="006610A4" w:rsidRDefault="006610A4" w:rsidP="009B3635">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704B7447" w14:textId="77777777" w:rsidR="006610A4" w:rsidRDefault="006610A4" w:rsidP="009B3635">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19B8C527" w14:textId="77777777" w:rsidR="006610A4" w:rsidRDefault="006610A4" w:rsidP="009B3635">
            <w:pPr>
              <w:jc w:val="center"/>
            </w:pPr>
            <w:r>
              <w:rPr>
                <w:rFonts w:eastAsia="Times New Roman" w:cs="Times New Roman"/>
                <w:sz w:val="22"/>
              </w:rPr>
              <w:t>0,1879</w:t>
            </w:r>
          </w:p>
        </w:tc>
      </w:tr>
      <w:tr w:rsidR="006610A4" w14:paraId="7B4C2B02" w14:textId="77777777" w:rsidTr="009B3635">
        <w:trPr>
          <w:jc w:val="center"/>
        </w:trPr>
        <w:tc>
          <w:tcPr>
            <w:tcW w:w="594" w:type="pct"/>
            <w:vMerge/>
          </w:tcPr>
          <w:p w14:paraId="4760FF1D" w14:textId="77777777" w:rsidR="006610A4" w:rsidRDefault="006610A4" w:rsidP="009B3635"/>
        </w:tc>
        <w:tc>
          <w:tcPr>
            <w:tcW w:w="1318" w:type="pct"/>
            <w:shd w:val="clear" w:color="auto" w:fill="FFFFFF"/>
            <w:tcMar>
              <w:top w:w="40" w:type="dxa"/>
              <w:left w:w="200" w:type="dxa"/>
              <w:bottom w:w="40" w:type="dxa"/>
              <w:right w:w="200" w:type="dxa"/>
            </w:tcMar>
            <w:vAlign w:val="center"/>
          </w:tcPr>
          <w:p w14:paraId="6F27DDC3" w14:textId="77777777" w:rsidR="006610A4" w:rsidRDefault="006610A4" w:rsidP="009B3635">
            <w:r>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6773870F"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56114927" w14:textId="77777777" w:rsidR="006610A4" w:rsidRDefault="006610A4" w:rsidP="009B3635">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70303CEC" w14:textId="77777777" w:rsidR="006610A4" w:rsidRDefault="006610A4" w:rsidP="009B3635">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059E2F30" w14:textId="77777777" w:rsidR="006610A4" w:rsidRDefault="006610A4" w:rsidP="009B3635">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2084E4E2" w14:textId="77777777" w:rsidR="006610A4" w:rsidRDefault="006610A4" w:rsidP="009B3635">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254D7E88" w14:textId="77777777" w:rsidR="006610A4" w:rsidRDefault="006610A4" w:rsidP="009B3635">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28FBE560" w14:textId="77777777" w:rsidR="006610A4" w:rsidRDefault="006610A4" w:rsidP="009B3635">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629B4FAA" w14:textId="77777777" w:rsidR="006610A4" w:rsidRDefault="006610A4" w:rsidP="009B3635">
            <w:pPr>
              <w:jc w:val="center"/>
            </w:pPr>
            <w:r>
              <w:rPr>
                <w:rFonts w:eastAsia="Times New Roman" w:cs="Times New Roman"/>
                <w:sz w:val="22"/>
              </w:rPr>
              <w:t>0,0306</w:t>
            </w:r>
          </w:p>
        </w:tc>
      </w:tr>
      <w:tr w:rsidR="006610A4" w14:paraId="3030923F" w14:textId="77777777" w:rsidTr="009B3635">
        <w:trPr>
          <w:jc w:val="center"/>
        </w:trPr>
        <w:tc>
          <w:tcPr>
            <w:tcW w:w="594" w:type="pct"/>
            <w:vMerge/>
          </w:tcPr>
          <w:p w14:paraId="341AEE67" w14:textId="77777777" w:rsidR="006610A4" w:rsidRDefault="006610A4" w:rsidP="009B3635"/>
        </w:tc>
        <w:tc>
          <w:tcPr>
            <w:tcW w:w="1318" w:type="pct"/>
            <w:vMerge w:val="restart"/>
            <w:shd w:val="clear" w:color="auto" w:fill="FFFFFF"/>
            <w:tcMar>
              <w:top w:w="40" w:type="dxa"/>
              <w:left w:w="200" w:type="dxa"/>
              <w:bottom w:w="40" w:type="dxa"/>
              <w:right w:w="200" w:type="dxa"/>
            </w:tcMar>
            <w:vAlign w:val="center"/>
          </w:tcPr>
          <w:p w14:paraId="0838B6DE" w14:textId="77777777" w:rsidR="006610A4" w:rsidRDefault="006610A4" w:rsidP="009B3635">
            <w:r>
              <w:rPr>
                <w:rFonts w:eastAsia="Times New Roman" w:cs="Times New Roman"/>
                <w:sz w:val="22"/>
              </w:rPr>
              <w:t>Резерв(+)/Дефицит(-) источника</w:t>
            </w:r>
          </w:p>
        </w:tc>
        <w:tc>
          <w:tcPr>
            <w:tcW w:w="355" w:type="pct"/>
            <w:shd w:val="clear" w:color="auto" w:fill="FFFFFF"/>
            <w:tcMar>
              <w:top w:w="40" w:type="dxa"/>
              <w:left w:w="200" w:type="dxa"/>
              <w:bottom w:w="40" w:type="dxa"/>
              <w:right w:w="200" w:type="dxa"/>
            </w:tcMar>
            <w:vAlign w:val="center"/>
          </w:tcPr>
          <w:p w14:paraId="02CC2723"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6D061DF0" w14:textId="77777777" w:rsidR="006610A4" w:rsidRDefault="006610A4" w:rsidP="009B3635">
            <w:pPr>
              <w:jc w:val="center"/>
            </w:pPr>
            <w:r>
              <w:rPr>
                <w:rFonts w:eastAsia="Times New Roman" w:cs="Times New Roman"/>
                <w:sz w:val="22"/>
              </w:rPr>
              <w:t>1,0393</w:t>
            </w:r>
          </w:p>
        </w:tc>
        <w:tc>
          <w:tcPr>
            <w:tcW w:w="390" w:type="pct"/>
            <w:shd w:val="clear" w:color="auto" w:fill="FFFFFF"/>
            <w:tcMar>
              <w:top w:w="40" w:type="dxa"/>
              <w:left w:w="200" w:type="dxa"/>
              <w:bottom w:w="40" w:type="dxa"/>
              <w:right w:w="200" w:type="dxa"/>
            </w:tcMar>
            <w:vAlign w:val="center"/>
          </w:tcPr>
          <w:p w14:paraId="1EB7712F" w14:textId="77777777" w:rsidR="006610A4" w:rsidRDefault="006610A4" w:rsidP="009B3635">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7E7DDF54" w14:textId="77777777" w:rsidR="006610A4" w:rsidRDefault="006610A4" w:rsidP="009B3635">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3DED8FC1" w14:textId="77777777" w:rsidR="006610A4" w:rsidRDefault="006610A4" w:rsidP="009B3635">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5DB0AADD" w14:textId="77777777" w:rsidR="006610A4" w:rsidRDefault="006610A4" w:rsidP="009B3635">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5D97D2A0" w14:textId="77777777" w:rsidR="006610A4" w:rsidRDefault="006610A4" w:rsidP="009B3635">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24782502" w14:textId="77777777" w:rsidR="006610A4" w:rsidRDefault="006610A4" w:rsidP="009B3635">
            <w:pPr>
              <w:jc w:val="center"/>
            </w:pPr>
            <w:r>
              <w:rPr>
                <w:rFonts w:eastAsia="Times New Roman" w:cs="Times New Roman"/>
                <w:sz w:val="22"/>
              </w:rPr>
              <w:t>1,0389</w:t>
            </w:r>
          </w:p>
        </w:tc>
      </w:tr>
      <w:tr w:rsidR="006610A4" w14:paraId="191F15EF" w14:textId="77777777" w:rsidTr="009B3635">
        <w:trPr>
          <w:jc w:val="center"/>
        </w:trPr>
        <w:tc>
          <w:tcPr>
            <w:tcW w:w="594" w:type="pct"/>
            <w:vMerge/>
          </w:tcPr>
          <w:p w14:paraId="52675087" w14:textId="77777777" w:rsidR="006610A4" w:rsidRDefault="006610A4" w:rsidP="009B3635"/>
        </w:tc>
        <w:tc>
          <w:tcPr>
            <w:tcW w:w="1318" w:type="pct"/>
            <w:vMerge/>
          </w:tcPr>
          <w:p w14:paraId="60893C7C" w14:textId="77777777" w:rsidR="006610A4" w:rsidRDefault="006610A4" w:rsidP="009B3635"/>
        </w:tc>
        <w:tc>
          <w:tcPr>
            <w:tcW w:w="355" w:type="pct"/>
            <w:shd w:val="clear" w:color="auto" w:fill="FFFFFF"/>
            <w:tcMar>
              <w:top w:w="40" w:type="dxa"/>
              <w:left w:w="200" w:type="dxa"/>
              <w:bottom w:w="40" w:type="dxa"/>
              <w:right w:w="200" w:type="dxa"/>
            </w:tcMar>
            <w:vAlign w:val="center"/>
          </w:tcPr>
          <w:p w14:paraId="0BE23B0A" w14:textId="77777777" w:rsidR="006610A4" w:rsidRDefault="006610A4" w:rsidP="009B3635">
            <w:pPr>
              <w:jc w:val="center"/>
            </w:pPr>
            <w:r>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00FFA7E2" w14:textId="77777777" w:rsidR="006610A4" w:rsidRDefault="006610A4" w:rsidP="009B3635">
            <w:pPr>
              <w:jc w:val="center"/>
            </w:pPr>
            <w:r>
              <w:rPr>
                <w:rFonts w:eastAsia="Times New Roman" w:cs="Times New Roman"/>
                <w:sz w:val="22"/>
              </w:rPr>
              <w:t>82,4802</w:t>
            </w:r>
          </w:p>
        </w:tc>
        <w:tc>
          <w:tcPr>
            <w:tcW w:w="390" w:type="pct"/>
            <w:shd w:val="clear" w:color="auto" w:fill="FFFFFF"/>
            <w:tcMar>
              <w:top w:w="40" w:type="dxa"/>
              <w:left w:w="200" w:type="dxa"/>
              <w:bottom w:w="40" w:type="dxa"/>
              <w:right w:w="200" w:type="dxa"/>
            </w:tcMar>
            <w:vAlign w:val="center"/>
          </w:tcPr>
          <w:p w14:paraId="6AD833E2" w14:textId="77777777" w:rsidR="006610A4" w:rsidRDefault="006610A4" w:rsidP="009B3635">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034B5A72" w14:textId="77777777" w:rsidR="006610A4" w:rsidRDefault="006610A4" w:rsidP="009B3635">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7CD9714C" w14:textId="77777777" w:rsidR="006610A4" w:rsidRDefault="006610A4" w:rsidP="009B3635">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3CDC5F0E" w14:textId="77777777" w:rsidR="006610A4" w:rsidRDefault="006610A4" w:rsidP="009B3635">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6D3782F6" w14:textId="77777777" w:rsidR="006610A4" w:rsidRDefault="006610A4" w:rsidP="009B3635">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05A80045" w14:textId="77777777" w:rsidR="006610A4" w:rsidRDefault="006610A4" w:rsidP="009B3635">
            <w:pPr>
              <w:jc w:val="center"/>
            </w:pPr>
            <w:r>
              <w:rPr>
                <w:rFonts w:eastAsia="Times New Roman" w:cs="Times New Roman"/>
                <w:sz w:val="22"/>
              </w:rPr>
              <w:t>82,4540</w:t>
            </w:r>
          </w:p>
        </w:tc>
      </w:tr>
    </w:tbl>
    <w:p w14:paraId="58993482" w14:textId="77777777" w:rsidR="006610A4" w:rsidRDefault="006610A4" w:rsidP="006610A4">
      <w:pPr>
        <w:pStyle w:val="af4"/>
        <w:jc w:val="center"/>
        <w:rPr>
          <w:lang w:val="en-US" w:eastAsia="ru-RU"/>
        </w:rPr>
      </w:pPr>
    </w:p>
    <w:p w14:paraId="08805265" w14:textId="77777777" w:rsidR="006610A4" w:rsidRDefault="006610A4" w:rsidP="006610A4">
      <w:pPr>
        <w:spacing w:before="400" w:after="200"/>
      </w:pPr>
      <w:r>
        <w:rPr>
          <w:b/>
        </w:rPr>
        <w:t>Таблица 4.1.2 - Существующий и перспективный баланс тепловой энергии</w:t>
      </w:r>
    </w:p>
    <w:tbl>
      <w:tblPr>
        <w:tblStyle w:val="af1"/>
        <w:tblW w:w="5000" w:type="pct"/>
        <w:jc w:val="center"/>
        <w:tblLook w:val="04A0" w:firstRow="1" w:lastRow="0" w:firstColumn="1" w:lastColumn="0" w:noHBand="0" w:noVBand="1"/>
      </w:tblPr>
      <w:tblGrid>
        <w:gridCol w:w="2230"/>
        <w:gridCol w:w="2231"/>
        <w:gridCol w:w="841"/>
        <w:gridCol w:w="1327"/>
        <w:gridCol w:w="1327"/>
        <w:gridCol w:w="1327"/>
        <w:gridCol w:w="1327"/>
        <w:gridCol w:w="1327"/>
        <w:gridCol w:w="1327"/>
        <w:gridCol w:w="1327"/>
      </w:tblGrid>
      <w:tr w:rsidR="006610A4" w14:paraId="39508CF0" w14:textId="77777777" w:rsidTr="009B3635">
        <w:trPr>
          <w:jc w:val="center"/>
        </w:trPr>
        <w:tc>
          <w:tcPr>
            <w:tcW w:w="2310" w:type="pct"/>
            <w:shd w:val="clear" w:color="auto" w:fill="F2F2F2"/>
            <w:tcMar>
              <w:top w:w="120" w:type="dxa"/>
              <w:left w:w="200" w:type="dxa"/>
              <w:bottom w:w="120" w:type="dxa"/>
              <w:right w:w="200" w:type="dxa"/>
            </w:tcMar>
            <w:vAlign w:val="center"/>
          </w:tcPr>
          <w:p w14:paraId="3DE5A723" w14:textId="77777777" w:rsidR="006610A4" w:rsidRDefault="006610A4" w:rsidP="009B3635">
            <w:pPr>
              <w:jc w:val="center"/>
            </w:pPr>
            <w:r>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2E49B744" w14:textId="77777777" w:rsidR="006610A4" w:rsidRDefault="006610A4" w:rsidP="009B3635">
            <w:pPr>
              <w:jc w:val="center"/>
            </w:pPr>
            <w:r>
              <w:rPr>
                <w:rFonts w:eastAsia="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14:paraId="5D088577" w14:textId="77777777" w:rsidR="006610A4" w:rsidRDefault="006610A4" w:rsidP="009B3635">
            <w:pPr>
              <w:jc w:val="center"/>
            </w:pPr>
            <w:r>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2AF5174D" w14:textId="77777777" w:rsidR="006610A4" w:rsidRDefault="006610A4" w:rsidP="009B3635">
            <w:pPr>
              <w:jc w:val="center"/>
            </w:pPr>
            <w:r>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178B9C1F" w14:textId="77777777" w:rsidR="006610A4" w:rsidRDefault="006610A4" w:rsidP="009B3635">
            <w:pPr>
              <w:jc w:val="center"/>
            </w:pPr>
            <w:r>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61F11F1C" w14:textId="77777777" w:rsidR="006610A4" w:rsidRDefault="006610A4" w:rsidP="009B3635">
            <w:pPr>
              <w:jc w:val="center"/>
            </w:pPr>
            <w:r>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7A436ACE" w14:textId="77777777" w:rsidR="006610A4" w:rsidRDefault="006610A4" w:rsidP="009B3635">
            <w:pPr>
              <w:jc w:val="center"/>
            </w:pPr>
            <w:r>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076567C9" w14:textId="77777777" w:rsidR="006610A4" w:rsidRDefault="006610A4" w:rsidP="009B3635">
            <w:pPr>
              <w:jc w:val="center"/>
            </w:pPr>
            <w:r>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584B42BD" w14:textId="77777777" w:rsidR="006610A4" w:rsidRDefault="006610A4" w:rsidP="009B3635">
            <w:pPr>
              <w:jc w:val="center"/>
            </w:pPr>
            <w:r>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5A4C39C1" w14:textId="77777777" w:rsidR="006610A4" w:rsidRDefault="006610A4" w:rsidP="009B3635">
            <w:pPr>
              <w:jc w:val="center"/>
            </w:pPr>
            <w:r>
              <w:rPr>
                <w:rFonts w:eastAsia="Times New Roman" w:cs="Times New Roman"/>
                <w:sz w:val="22"/>
              </w:rPr>
              <w:t>2028</w:t>
            </w:r>
          </w:p>
        </w:tc>
      </w:tr>
      <w:tr w:rsidR="006610A4" w14:paraId="058E9F23" w14:textId="77777777" w:rsidTr="009B3635">
        <w:trPr>
          <w:jc w:val="center"/>
        </w:trPr>
        <w:tc>
          <w:tcPr>
            <w:tcW w:w="2310" w:type="pct"/>
            <w:vMerge w:val="restart"/>
            <w:shd w:val="clear" w:color="auto" w:fill="FFFFFF"/>
            <w:tcMar>
              <w:top w:w="40" w:type="dxa"/>
              <w:left w:w="200" w:type="dxa"/>
              <w:bottom w:w="40" w:type="dxa"/>
              <w:right w:w="200" w:type="dxa"/>
            </w:tcMar>
            <w:vAlign w:val="center"/>
          </w:tcPr>
          <w:p w14:paraId="623B9546" w14:textId="77777777" w:rsidR="006610A4" w:rsidRDefault="006610A4" w:rsidP="009B3635">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310" w:type="pct"/>
            <w:shd w:val="clear" w:color="auto" w:fill="FFFFFF"/>
            <w:tcMar>
              <w:top w:w="40" w:type="dxa"/>
              <w:left w:w="200" w:type="dxa"/>
              <w:bottom w:w="40" w:type="dxa"/>
              <w:right w:w="200" w:type="dxa"/>
            </w:tcMar>
            <w:vAlign w:val="center"/>
          </w:tcPr>
          <w:p w14:paraId="22DA8037" w14:textId="77777777" w:rsidR="006610A4" w:rsidRDefault="006610A4" w:rsidP="009B3635">
            <w:r>
              <w:rPr>
                <w:rFonts w:eastAsia="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14:paraId="33757308" w14:textId="77777777" w:rsidR="006610A4" w:rsidRDefault="006610A4" w:rsidP="009B3635">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3BCAC476" w14:textId="77777777" w:rsidR="006610A4" w:rsidRDefault="006610A4" w:rsidP="009B3635">
            <w:pPr>
              <w:jc w:val="center"/>
            </w:pPr>
            <w:r>
              <w:rPr>
                <w:rFonts w:eastAsia="Times New Roman" w:cs="Times New Roman"/>
                <w:sz w:val="22"/>
              </w:rPr>
              <w:t>1128,7100</w:t>
            </w:r>
          </w:p>
        </w:tc>
        <w:tc>
          <w:tcPr>
            <w:tcW w:w="2310" w:type="pct"/>
            <w:shd w:val="clear" w:color="auto" w:fill="FFFFFF"/>
            <w:tcMar>
              <w:top w:w="40" w:type="dxa"/>
              <w:left w:w="200" w:type="dxa"/>
              <w:bottom w:w="40" w:type="dxa"/>
              <w:right w:w="200" w:type="dxa"/>
            </w:tcMar>
            <w:vAlign w:val="center"/>
          </w:tcPr>
          <w:p w14:paraId="6CDFB270" w14:textId="77777777" w:rsidR="006610A4" w:rsidRDefault="006610A4" w:rsidP="009B3635">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5CCD6F24" w14:textId="77777777" w:rsidR="006610A4" w:rsidRDefault="006610A4" w:rsidP="009B3635">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502DAD0A" w14:textId="77777777" w:rsidR="006610A4" w:rsidRDefault="006610A4" w:rsidP="009B3635">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0354473B" w14:textId="77777777" w:rsidR="006610A4" w:rsidRDefault="006610A4" w:rsidP="009B3635">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533D59CE" w14:textId="77777777" w:rsidR="006610A4" w:rsidRDefault="006610A4" w:rsidP="009B3635">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73AB1697" w14:textId="77777777" w:rsidR="006610A4" w:rsidRDefault="006610A4" w:rsidP="009B3635">
            <w:pPr>
              <w:jc w:val="center"/>
            </w:pPr>
            <w:r>
              <w:rPr>
                <w:rFonts w:eastAsia="Times New Roman" w:cs="Times New Roman"/>
                <w:sz w:val="22"/>
              </w:rPr>
              <w:t>1131,5300</w:t>
            </w:r>
          </w:p>
        </w:tc>
      </w:tr>
      <w:tr w:rsidR="006610A4" w14:paraId="75851D71" w14:textId="77777777" w:rsidTr="009B3635">
        <w:trPr>
          <w:jc w:val="center"/>
        </w:trPr>
        <w:tc>
          <w:tcPr>
            <w:tcW w:w="2310" w:type="pct"/>
            <w:vMerge/>
          </w:tcPr>
          <w:p w14:paraId="4B7BB3FE" w14:textId="77777777" w:rsidR="006610A4" w:rsidRDefault="006610A4" w:rsidP="009B3635"/>
        </w:tc>
        <w:tc>
          <w:tcPr>
            <w:tcW w:w="2310" w:type="pct"/>
            <w:shd w:val="clear" w:color="auto" w:fill="FFFFFF"/>
            <w:tcMar>
              <w:top w:w="40" w:type="dxa"/>
              <w:left w:w="200" w:type="dxa"/>
              <w:bottom w:w="40" w:type="dxa"/>
              <w:right w:w="200" w:type="dxa"/>
            </w:tcMar>
            <w:vAlign w:val="center"/>
          </w:tcPr>
          <w:p w14:paraId="63B4EC8A" w14:textId="77777777" w:rsidR="006610A4" w:rsidRDefault="006610A4" w:rsidP="009B3635">
            <w:r>
              <w:rPr>
                <w:rFonts w:eastAsia="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14:paraId="2EE35F19" w14:textId="77777777" w:rsidR="006610A4" w:rsidRDefault="006610A4" w:rsidP="009B3635">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63C40A50" w14:textId="77777777" w:rsidR="006610A4" w:rsidRDefault="006610A4" w:rsidP="009B3635">
            <w:pPr>
              <w:jc w:val="center"/>
            </w:pPr>
            <w:r>
              <w:rPr>
                <w:rFonts w:eastAsia="Times New Roman" w:cs="Times New Roman"/>
                <w:sz w:val="22"/>
              </w:rPr>
              <w:t>1115,4500</w:t>
            </w:r>
          </w:p>
        </w:tc>
        <w:tc>
          <w:tcPr>
            <w:tcW w:w="2310" w:type="pct"/>
            <w:shd w:val="clear" w:color="auto" w:fill="FFFFFF"/>
            <w:tcMar>
              <w:top w:w="40" w:type="dxa"/>
              <w:left w:w="200" w:type="dxa"/>
              <w:bottom w:w="40" w:type="dxa"/>
              <w:right w:w="200" w:type="dxa"/>
            </w:tcMar>
            <w:vAlign w:val="center"/>
          </w:tcPr>
          <w:p w14:paraId="72CC7CCC" w14:textId="77777777" w:rsidR="006610A4" w:rsidRDefault="006610A4" w:rsidP="009B3635">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29DC80DE" w14:textId="77777777" w:rsidR="006610A4" w:rsidRDefault="006610A4" w:rsidP="009B3635">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0B4887B6" w14:textId="77777777" w:rsidR="006610A4" w:rsidRDefault="006610A4" w:rsidP="009B3635">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788B1A65" w14:textId="77777777" w:rsidR="006610A4" w:rsidRDefault="006610A4" w:rsidP="009B3635">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0B808743" w14:textId="77777777" w:rsidR="006610A4" w:rsidRDefault="006610A4" w:rsidP="009B3635">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5CD1BE79" w14:textId="77777777" w:rsidR="006610A4" w:rsidRDefault="006610A4" w:rsidP="009B3635">
            <w:pPr>
              <w:jc w:val="center"/>
            </w:pPr>
            <w:r>
              <w:rPr>
                <w:rFonts w:eastAsia="Times New Roman" w:cs="Times New Roman"/>
                <w:sz w:val="22"/>
              </w:rPr>
              <w:t>1116,3400</w:t>
            </w:r>
          </w:p>
        </w:tc>
      </w:tr>
      <w:tr w:rsidR="006610A4" w14:paraId="11CBBC63" w14:textId="77777777" w:rsidTr="009B3635">
        <w:trPr>
          <w:jc w:val="center"/>
        </w:trPr>
        <w:tc>
          <w:tcPr>
            <w:tcW w:w="2310" w:type="pct"/>
            <w:vMerge/>
          </w:tcPr>
          <w:p w14:paraId="0EC77110" w14:textId="77777777" w:rsidR="006610A4" w:rsidRDefault="006610A4" w:rsidP="009B3635"/>
        </w:tc>
        <w:tc>
          <w:tcPr>
            <w:tcW w:w="2310" w:type="pct"/>
            <w:shd w:val="clear" w:color="auto" w:fill="FFFFFF"/>
            <w:tcMar>
              <w:top w:w="40" w:type="dxa"/>
              <w:left w:w="200" w:type="dxa"/>
              <w:bottom w:w="40" w:type="dxa"/>
              <w:right w:w="200" w:type="dxa"/>
            </w:tcMar>
            <w:vAlign w:val="center"/>
          </w:tcPr>
          <w:p w14:paraId="144933C7" w14:textId="77777777" w:rsidR="006610A4" w:rsidRDefault="006610A4" w:rsidP="009B3635">
            <w:r>
              <w:rPr>
                <w:rFonts w:eastAsia="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14:paraId="57541F46" w14:textId="77777777" w:rsidR="006610A4" w:rsidRDefault="006610A4" w:rsidP="009B3635">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5140B34B" w14:textId="77777777" w:rsidR="006610A4" w:rsidRDefault="006610A4" w:rsidP="009B3635">
            <w:pPr>
              <w:jc w:val="center"/>
            </w:pPr>
            <w:r>
              <w:rPr>
                <w:rFonts w:eastAsia="Times New Roman" w:cs="Times New Roman"/>
                <w:sz w:val="22"/>
              </w:rPr>
              <w:t>180,0</w:t>
            </w:r>
          </w:p>
        </w:tc>
        <w:tc>
          <w:tcPr>
            <w:tcW w:w="2310" w:type="pct"/>
            <w:shd w:val="clear" w:color="auto" w:fill="FFFFFF"/>
            <w:tcMar>
              <w:top w:w="40" w:type="dxa"/>
              <w:left w:w="200" w:type="dxa"/>
              <w:bottom w:w="40" w:type="dxa"/>
              <w:right w:w="200" w:type="dxa"/>
            </w:tcMar>
            <w:vAlign w:val="center"/>
          </w:tcPr>
          <w:p w14:paraId="3A2B2F8B"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25CBC588"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1565CAAD"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7D1D0145"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5CC6BDA2"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4F65DC92" w14:textId="77777777" w:rsidR="006610A4" w:rsidRDefault="006610A4" w:rsidP="009B3635">
            <w:pPr>
              <w:jc w:val="center"/>
            </w:pPr>
            <w:r>
              <w:rPr>
                <w:rFonts w:eastAsia="Times New Roman" w:cs="Times New Roman"/>
                <w:sz w:val="22"/>
              </w:rPr>
              <w:t>180,2700</w:t>
            </w:r>
          </w:p>
        </w:tc>
      </w:tr>
      <w:tr w:rsidR="006610A4" w14:paraId="3FB67EED" w14:textId="77777777" w:rsidTr="009B3635">
        <w:trPr>
          <w:jc w:val="center"/>
        </w:trPr>
        <w:tc>
          <w:tcPr>
            <w:tcW w:w="2310" w:type="pct"/>
            <w:vMerge/>
          </w:tcPr>
          <w:p w14:paraId="5006D24B" w14:textId="77777777" w:rsidR="006610A4" w:rsidRDefault="006610A4" w:rsidP="009B3635"/>
        </w:tc>
        <w:tc>
          <w:tcPr>
            <w:tcW w:w="2310" w:type="pct"/>
            <w:shd w:val="clear" w:color="auto" w:fill="FFFFFF"/>
            <w:tcMar>
              <w:top w:w="40" w:type="dxa"/>
              <w:left w:w="200" w:type="dxa"/>
              <w:bottom w:w="40" w:type="dxa"/>
              <w:right w:w="200" w:type="dxa"/>
            </w:tcMar>
            <w:vAlign w:val="center"/>
          </w:tcPr>
          <w:p w14:paraId="30BE6728" w14:textId="77777777" w:rsidR="006610A4" w:rsidRDefault="006610A4" w:rsidP="009B3635">
            <w:r>
              <w:rPr>
                <w:rFonts w:eastAsia="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13883031" w14:textId="77777777" w:rsidR="006610A4" w:rsidRDefault="006610A4" w:rsidP="009B3635">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6AAD864A" w14:textId="77777777" w:rsidR="006610A4" w:rsidRDefault="006610A4" w:rsidP="009B3635">
            <w:pPr>
              <w:jc w:val="center"/>
            </w:pPr>
            <w:r>
              <w:rPr>
                <w:rFonts w:eastAsia="Times New Roman" w:cs="Times New Roman"/>
                <w:sz w:val="22"/>
              </w:rPr>
              <w:t>935,4500</w:t>
            </w:r>
          </w:p>
        </w:tc>
        <w:tc>
          <w:tcPr>
            <w:tcW w:w="2310" w:type="pct"/>
            <w:shd w:val="clear" w:color="auto" w:fill="FFFFFF"/>
            <w:tcMar>
              <w:top w:w="40" w:type="dxa"/>
              <w:left w:w="200" w:type="dxa"/>
              <w:bottom w:w="40" w:type="dxa"/>
              <w:right w:w="200" w:type="dxa"/>
            </w:tcMar>
            <w:vAlign w:val="center"/>
          </w:tcPr>
          <w:p w14:paraId="1E05B175" w14:textId="77777777" w:rsidR="006610A4" w:rsidRDefault="006610A4" w:rsidP="009B3635">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5B75908C" w14:textId="77777777" w:rsidR="006610A4" w:rsidRDefault="006610A4" w:rsidP="009B3635">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483729CB" w14:textId="77777777" w:rsidR="006610A4" w:rsidRDefault="006610A4" w:rsidP="009B3635">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074B2FE9" w14:textId="77777777" w:rsidR="006610A4" w:rsidRDefault="006610A4" w:rsidP="009B3635">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6A79A4FB" w14:textId="77777777" w:rsidR="006610A4" w:rsidRDefault="006610A4" w:rsidP="009B3635">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57BB18E2" w14:textId="77777777" w:rsidR="006610A4" w:rsidRDefault="006610A4" w:rsidP="009B3635">
            <w:pPr>
              <w:jc w:val="center"/>
            </w:pPr>
            <w:r>
              <w:rPr>
                <w:rFonts w:eastAsia="Times New Roman" w:cs="Times New Roman"/>
                <w:sz w:val="22"/>
              </w:rPr>
              <w:t>936,0700</w:t>
            </w:r>
          </w:p>
        </w:tc>
      </w:tr>
    </w:tbl>
    <w:p w14:paraId="5730285B" w14:textId="77777777" w:rsidR="006610A4" w:rsidRDefault="006610A4" w:rsidP="006610A4">
      <w:pPr>
        <w:sectPr w:rsidR="006610A4" w:rsidSect="00373BF2">
          <w:pgSz w:w="16838" w:h="11906" w:orient="landscape"/>
          <w:pgMar w:top="1701" w:right="1103" w:bottom="851" w:left="1134" w:header="708" w:footer="708" w:gutter="0"/>
          <w:cols w:space="708"/>
          <w:docGrid w:linePitch="360"/>
        </w:sectPr>
      </w:pPr>
    </w:p>
    <w:p w14:paraId="6D89183A" w14:textId="77777777" w:rsidR="006610A4" w:rsidRPr="002875AD" w:rsidRDefault="00F719FB" w:rsidP="006610A4">
      <w:pPr>
        <w:pStyle w:val="2"/>
        <w:ind w:left="0" w:firstLine="0"/>
      </w:pPr>
      <w:hyperlink r:id="rId180" w:anchor="bookmark51" w:history="1">
        <w:bookmarkStart w:id="651" w:name="_Toc45625216"/>
        <w:bookmarkStart w:id="652" w:name="_Toc147913204"/>
        <w:r w:rsidR="006610A4" w:rsidRPr="002C7758">
          <w:t xml:space="preserve">Часть </w:t>
        </w:r>
        <w:r w:rsidR="006610A4">
          <w:t>2</w:t>
        </w:r>
        <w:r w:rsidR="006610A4" w:rsidRPr="002C7758">
          <w:t>. ГИДРАВЛИЧЕСКИЙ РАСЧЕТ ПЕРЕДАЧИ ТЕПЛОНОСИТЕЛЯ ДЛЯ КАЖДОГО</w:t>
        </w:r>
      </w:hyperlink>
      <w:r w:rsidR="006610A4" w:rsidRPr="002C7758">
        <w:t xml:space="preserve"> </w:t>
      </w:r>
      <w:hyperlink r:id="rId181" w:anchor="bookmark51" w:history="1">
        <w:r w:rsidR="006610A4" w:rsidRPr="002C7758">
          <w:t>МАГИСТРАЛЬНОГО ВЫВОДА</w:t>
        </w:r>
        <w:bookmarkEnd w:id="651"/>
      </w:hyperlink>
      <w:r w:rsidR="006610A4" w:rsidRPr="002C7758">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52"/>
    </w:p>
    <w:p w14:paraId="3F735BDC" w14:textId="77777777" w:rsidR="006610A4" w:rsidRDefault="006610A4" w:rsidP="006610A4">
      <w:pPr>
        <w:pStyle w:val="af4"/>
        <w:rPr>
          <w:lang w:eastAsia="ru-RU"/>
        </w:rPr>
      </w:pPr>
    </w:p>
    <w:p w14:paraId="4797EB40" w14:textId="77777777" w:rsidR="006610A4" w:rsidRPr="008A0678" w:rsidRDefault="006610A4" w:rsidP="006610A4">
      <w:pPr>
        <w:ind w:firstLine="709"/>
        <w:jc w:val="both"/>
        <w:rPr>
          <w:lang w:eastAsia="ru-RU"/>
        </w:rPr>
      </w:pPr>
      <w:r w:rsidRPr="008A0678">
        <w:rPr>
          <w:lang w:eastAsia="ru-RU"/>
        </w:rPr>
        <w:t>Основанием для разработки гидравлического расчета тепловых сетей является:</w:t>
      </w:r>
    </w:p>
    <w:p w14:paraId="2A28D868" w14:textId="77777777" w:rsidR="006610A4" w:rsidRPr="008A0678" w:rsidRDefault="006610A4" w:rsidP="006610A4">
      <w:pPr>
        <w:ind w:firstLine="709"/>
        <w:jc w:val="both"/>
        <w:rPr>
          <w:lang w:eastAsia="ru-RU"/>
        </w:rPr>
      </w:pPr>
      <w:r w:rsidRPr="008A0678">
        <w:rPr>
          <w:lang w:eastAsia="ru-RU"/>
        </w:rPr>
        <w:t>– СНиП 41 -02-2003 «Тепловые сети»;</w:t>
      </w:r>
    </w:p>
    <w:p w14:paraId="7C02E5AB" w14:textId="77777777" w:rsidR="006610A4" w:rsidRPr="008A0678" w:rsidRDefault="006610A4" w:rsidP="006610A4">
      <w:pPr>
        <w:ind w:firstLine="709"/>
        <w:jc w:val="both"/>
        <w:rPr>
          <w:lang w:eastAsia="ru-RU"/>
        </w:rPr>
      </w:pPr>
      <w:r w:rsidRPr="008A0678">
        <w:rPr>
          <w:lang w:eastAsia="ru-RU"/>
        </w:rPr>
        <w:t>– СНиП 41-03-2003 «Тепловая изоляция оборудования и трубопроводов»;</w:t>
      </w:r>
    </w:p>
    <w:p w14:paraId="1631D3CD" w14:textId="77777777" w:rsidR="006610A4" w:rsidRPr="008A0678" w:rsidRDefault="006610A4" w:rsidP="006610A4">
      <w:pPr>
        <w:ind w:firstLine="709"/>
        <w:jc w:val="both"/>
        <w:rPr>
          <w:lang w:eastAsia="ru-RU"/>
        </w:rPr>
      </w:pPr>
      <w:r w:rsidRPr="008A0678">
        <w:rPr>
          <w:lang w:eastAsia="ru-RU"/>
        </w:rPr>
        <w:t>– СНиП 41-01-2003 «Отопление, вентиляция, кондиционирование»;</w:t>
      </w:r>
    </w:p>
    <w:p w14:paraId="10970A8F" w14:textId="77777777" w:rsidR="006610A4" w:rsidRPr="008A0678" w:rsidRDefault="006610A4" w:rsidP="006610A4">
      <w:pPr>
        <w:ind w:firstLine="709"/>
        <w:jc w:val="both"/>
        <w:rPr>
          <w:lang w:eastAsia="ru-RU"/>
        </w:rPr>
      </w:pPr>
      <w:r w:rsidRPr="008A0678">
        <w:rPr>
          <w:lang w:eastAsia="ru-RU"/>
        </w:rPr>
        <w:t>– ГОСТ 21.605-82-СПД «Сети тепловые (тепломеханическая часть). Рабочие чертежи»;</w:t>
      </w:r>
    </w:p>
    <w:p w14:paraId="0D7CD470" w14:textId="77777777" w:rsidR="006610A4" w:rsidRPr="008A0678" w:rsidRDefault="006610A4" w:rsidP="006610A4">
      <w:pPr>
        <w:ind w:firstLine="709"/>
        <w:jc w:val="both"/>
        <w:rPr>
          <w:lang w:eastAsia="ru-RU"/>
        </w:rPr>
      </w:pPr>
      <w:r w:rsidRPr="008A0678">
        <w:rPr>
          <w:lang w:eastAsia="ru-RU"/>
        </w:rPr>
        <w:t>– ГОСТ 21.206-93 «Условные обозначения трубопроводов».</w:t>
      </w:r>
    </w:p>
    <w:p w14:paraId="08EE80EB" w14:textId="77777777" w:rsidR="006610A4" w:rsidRPr="008A0678" w:rsidRDefault="006610A4" w:rsidP="006610A4">
      <w:pPr>
        <w:ind w:firstLine="709"/>
        <w:jc w:val="both"/>
        <w:rPr>
          <w:lang w:eastAsia="ru-RU"/>
        </w:rPr>
      </w:pPr>
      <w:r w:rsidRPr="008A0678">
        <w:rPr>
          <w:lang w:eastAsia="ru-RU"/>
        </w:rPr>
        <w:t>Справочная литература:</w:t>
      </w:r>
    </w:p>
    <w:p w14:paraId="40D45BA3" w14:textId="77777777" w:rsidR="006610A4" w:rsidRPr="008A0678" w:rsidRDefault="006610A4" w:rsidP="006610A4">
      <w:pPr>
        <w:ind w:firstLine="709"/>
        <w:jc w:val="both"/>
        <w:rPr>
          <w:lang w:eastAsia="ru-RU"/>
        </w:rPr>
      </w:pPr>
      <w:r w:rsidRPr="008A0678">
        <w:rPr>
          <w:lang w:eastAsia="ru-RU"/>
        </w:rPr>
        <w:t>– Справочник проектировщика «Проектирование тепловых сетей». Автор А.А. Николаев;</w:t>
      </w:r>
    </w:p>
    <w:p w14:paraId="2DCC52C2" w14:textId="77777777" w:rsidR="006610A4" w:rsidRPr="008A0678" w:rsidRDefault="006610A4" w:rsidP="006610A4">
      <w:pPr>
        <w:ind w:firstLine="709"/>
        <w:jc w:val="both"/>
        <w:rPr>
          <w:lang w:eastAsia="ru-RU"/>
        </w:rPr>
      </w:pPr>
      <w:r w:rsidRPr="008A0678">
        <w:rPr>
          <w:lang w:eastAsia="ru-RU"/>
        </w:rPr>
        <w:t>– Справочник «Наладка и эксплуатация водяных тепловых сетей», 3-е издание, переработанное и дополненное. Автор В.И. Манюк;</w:t>
      </w:r>
    </w:p>
    <w:p w14:paraId="128FAE74" w14:textId="77777777" w:rsidR="006610A4" w:rsidRPr="008A0678" w:rsidRDefault="006610A4" w:rsidP="006610A4">
      <w:pPr>
        <w:ind w:firstLine="709"/>
        <w:jc w:val="both"/>
        <w:rPr>
          <w:lang w:eastAsia="ru-RU"/>
        </w:rPr>
      </w:pPr>
      <w:r w:rsidRPr="008A0678">
        <w:rPr>
          <w:lang w:eastAsia="ru-RU"/>
        </w:rPr>
        <w:t>– Правила технической эксплуатации тепловых энергоустановок.</w:t>
      </w:r>
    </w:p>
    <w:p w14:paraId="2D2440AE" w14:textId="77777777" w:rsidR="006610A4" w:rsidRPr="008A0678" w:rsidRDefault="006610A4" w:rsidP="006610A4">
      <w:pPr>
        <w:ind w:firstLine="709"/>
        <w:jc w:val="both"/>
        <w:rPr>
          <w:lang w:eastAsia="ru-RU"/>
        </w:rPr>
      </w:pPr>
      <w:r w:rsidRPr="008A0678">
        <w:rPr>
          <w:lang w:eastAsia="ru-RU"/>
        </w:rPr>
        <w:t>Условия проведения гидравлического расчета:</w:t>
      </w:r>
    </w:p>
    <w:p w14:paraId="62D210F3" w14:textId="77777777" w:rsidR="006610A4" w:rsidRPr="008A0678" w:rsidRDefault="006610A4" w:rsidP="006610A4">
      <w:pPr>
        <w:ind w:firstLine="709"/>
        <w:jc w:val="both"/>
        <w:rPr>
          <w:lang w:eastAsia="ru-RU"/>
        </w:rPr>
      </w:pPr>
      <w:r w:rsidRPr="008A0678">
        <w:rPr>
          <w:lang w:eastAsia="ru-RU"/>
        </w:rPr>
        <w:t>Схема тепловой сети – двухтрубная, тупиковая.</w:t>
      </w:r>
    </w:p>
    <w:p w14:paraId="2FE12DE5" w14:textId="77777777" w:rsidR="006610A4" w:rsidRPr="008A0678" w:rsidRDefault="006610A4" w:rsidP="006610A4">
      <w:pPr>
        <w:ind w:firstLine="709"/>
        <w:jc w:val="both"/>
        <w:rPr>
          <w:lang w:eastAsia="ru-RU"/>
        </w:rPr>
      </w:pPr>
      <w:r w:rsidRPr="008A0678">
        <w:rPr>
          <w:lang w:eastAsia="ru-RU"/>
        </w:rPr>
        <w:t>Схема подключения систем теплопотребления к тепловой сети –зависимая.</w:t>
      </w:r>
    </w:p>
    <w:p w14:paraId="6CAA6814" w14:textId="77777777" w:rsidR="006610A4" w:rsidRPr="008A0678" w:rsidRDefault="006610A4" w:rsidP="006610A4">
      <w:pPr>
        <w:ind w:firstLine="709"/>
        <w:jc w:val="both"/>
        <w:rPr>
          <w:lang w:eastAsia="ru-RU"/>
        </w:rPr>
      </w:pPr>
      <w:r w:rsidRPr="008A0678">
        <w:rPr>
          <w:lang w:eastAsia="ru-RU"/>
        </w:rPr>
        <w:t xml:space="preserve">Параметры теплоносителя – </w:t>
      </w:r>
      <w:r w:rsidRPr="00330F33">
        <w:rPr>
          <w:lang w:eastAsia="ru-RU"/>
        </w:rPr>
        <w:t>95/70</w:t>
      </w:r>
      <w:r w:rsidRPr="008A0678">
        <w:rPr>
          <w:lang w:eastAsia="ru-RU"/>
        </w:rPr>
        <w:t xml:space="preserve"> 0С.</w:t>
      </w:r>
    </w:p>
    <w:p w14:paraId="6067C8D1" w14:textId="77777777" w:rsidR="006610A4" w:rsidRPr="008A0678" w:rsidRDefault="006610A4" w:rsidP="006610A4">
      <w:pPr>
        <w:ind w:firstLine="709"/>
        <w:jc w:val="both"/>
        <w:rPr>
          <w:lang w:eastAsia="ru-RU"/>
        </w:rPr>
      </w:pPr>
      <w:r w:rsidRPr="008A0678">
        <w:rPr>
          <w:lang w:eastAsia="ru-RU"/>
        </w:rPr>
        <w:t>Расчетная температура наружного воздуха: -33 0С.</w:t>
      </w:r>
    </w:p>
    <w:p w14:paraId="088FD604" w14:textId="77777777" w:rsidR="006610A4" w:rsidRPr="008A0678" w:rsidRDefault="006610A4" w:rsidP="006610A4">
      <w:pPr>
        <w:ind w:firstLine="709"/>
        <w:jc w:val="both"/>
        <w:rPr>
          <w:lang w:eastAsia="ru-RU"/>
        </w:rPr>
      </w:pPr>
      <w:r w:rsidRPr="008A0678">
        <w:rPr>
          <w:lang w:eastAsia="ru-RU"/>
        </w:rPr>
        <w:t>Коэффициент эквивалентной шероховатости (поправочный коэффициент к величине удельных потерь давления) Кэ = 3,0.</w:t>
      </w:r>
    </w:p>
    <w:p w14:paraId="11121400" w14:textId="77777777" w:rsidR="006610A4" w:rsidRPr="008A0678" w:rsidRDefault="006610A4" w:rsidP="006610A4">
      <w:pPr>
        <w:ind w:firstLine="709"/>
        <w:jc w:val="both"/>
        <w:rPr>
          <w:lang w:eastAsia="ru-RU"/>
        </w:rPr>
      </w:pPr>
      <w:r w:rsidRPr="008A0678">
        <w:rPr>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7D95EE7B" w14:textId="77777777" w:rsidR="006610A4" w:rsidRPr="008A0678" w:rsidRDefault="006610A4" w:rsidP="006610A4">
      <w:pPr>
        <w:ind w:firstLine="709"/>
        <w:jc w:val="both"/>
        <w:rPr>
          <w:lang w:eastAsia="ru-RU"/>
        </w:rPr>
      </w:pPr>
      <w:r w:rsidRPr="008A0678">
        <w:rPr>
          <w:lang w:eastAsia="ru-RU"/>
        </w:rPr>
        <w:t>1. Определение тепловых нагрузок потребителей, расчетных расходов теплоносителя.</w:t>
      </w:r>
    </w:p>
    <w:p w14:paraId="7BEAE482" w14:textId="77777777" w:rsidR="006610A4" w:rsidRPr="008A0678" w:rsidRDefault="006610A4" w:rsidP="006610A4">
      <w:pPr>
        <w:ind w:firstLine="709"/>
        <w:jc w:val="both"/>
        <w:rPr>
          <w:lang w:eastAsia="ru-RU"/>
        </w:rPr>
      </w:pPr>
      <w:r w:rsidRPr="008A0678">
        <w:rPr>
          <w:lang w:eastAsia="ru-RU"/>
        </w:rPr>
        <w:t>Расчетные расходы воды определяются по формуле:</w:t>
      </w:r>
    </w:p>
    <w:p w14:paraId="7D4D4AEE" w14:textId="77777777" w:rsidR="006610A4" w:rsidRPr="008A0678" w:rsidRDefault="006610A4" w:rsidP="006610A4">
      <w:pPr>
        <w:ind w:firstLine="709"/>
        <w:jc w:val="both"/>
        <w:rPr>
          <w:lang w:eastAsia="ru-RU"/>
        </w:rPr>
      </w:pPr>
      <w:r w:rsidRPr="008A0678">
        <w:rPr>
          <w:lang w:eastAsia="ru-RU"/>
        </w:rPr>
        <w:object w:dxaOrig="2240" w:dyaOrig="859" w14:anchorId="4C3B4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43.5pt" o:ole="">
            <v:imagedata r:id="rId182" o:title=""/>
          </v:shape>
          <o:OLEObject Type="Embed" ProgID="Equation.DSMT4" ShapeID="_x0000_i1025" DrawAspect="Content" ObjectID="_1776506716" r:id="rId183"/>
        </w:object>
      </w:r>
      <w:r w:rsidRPr="008A0678">
        <w:rPr>
          <w:lang w:eastAsia="ru-RU"/>
        </w:rPr>
        <w:t xml:space="preserve"> </w:t>
      </w:r>
    </w:p>
    <w:p w14:paraId="19408878" w14:textId="77777777" w:rsidR="006610A4" w:rsidRPr="008A0678" w:rsidRDefault="006610A4" w:rsidP="006610A4">
      <w:pPr>
        <w:ind w:firstLine="709"/>
        <w:jc w:val="both"/>
        <w:rPr>
          <w:lang w:eastAsia="ru-RU"/>
        </w:rPr>
      </w:pPr>
      <w:r w:rsidRPr="008A0678">
        <w:rPr>
          <w:lang w:eastAsia="ru-RU"/>
        </w:rPr>
        <w:t>где:</w:t>
      </w:r>
    </w:p>
    <w:p w14:paraId="5BC02EBF" w14:textId="77777777" w:rsidR="006610A4" w:rsidRPr="008A0678" w:rsidRDefault="006610A4" w:rsidP="006610A4">
      <w:pPr>
        <w:ind w:firstLine="709"/>
        <w:jc w:val="both"/>
        <w:rPr>
          <w:lang w:eastAsia="ru-RU"/>
        </w:rPr>
      </w:pPr>
      <w:r w:rsidRPr="008A0678">
        <w:rPr>
          <w:lang w:eastAsia="ru-RU"/>
        </w:rPr>
        <w:t>– Q(P)oт - расчетная тепловая нагрузка;</w:t>
      </w:r>
    </w:p>
    <w:p w14:paraId="76CE3657" w14:textId="77777777" w:rsidR="006610A4" w:rsidRPr="008A0678" w:rsidRDefault="006610A4" w:rsidP="006610A4">
      <w:pPr>
        <w:ind w:firstLine="709"/>
        <w:jc w:val="both"/>
        <w:rPr>
          <w:lang w:eastAsia="ru-RU"/>
        </w:rPr>
      </w:pPr>
      <w:r w:rsidRPr="008A0678">
        <w:rPr>
          <w:lang w:eastAsia="ru-RU"/>
        </w:rPr>
        <w:t>– t1p – расчетная температура воды в подающем трубопроводе тепловой сети;</w:t>
      </w:r>
    </w:p>
    <w:p w14:paraId="6007A974" w14:textId="77777777" w:rsidR="006610A4" w:rsidRPr="008A0678" w:rsidRDefault="006610A4" w:rsidP="006610A4">
      <w:pPr>
        <w:ind w:firstLine="709"/>
        <w:jc w:val="both"/>
        <w:rPr>
          <w:lang w:eastAsia="ru-RU"/>
        </w:rPr>
      </w:pPr>
      <w:r w:rsidRPr="008A0678">
        <w:rPr>
          <w:lang w:eastAsia="ru-RU"/>
        </w:rPr>
        <w:t>– t2P – расчетная температура воды в обратном трубопроводе тепловой сети.</w:t>
      </w:r>
    </w:p>
    <w:p w14:paraId="20FCBF1A" w14:textId="77777777" w:rsidR="006610A4" w:rsidRPr="008A0678" w:rsidRDefault="006610A4" w:rsidP="006610A4">
      <w:pPr>
        <w:ind w:firstLine="709"/>
        <w:jc w:val="both"/>
        <w:rPr>
          <w:lang w:eastAsia="ru-RU"/>
        </w:rPr>
      </w:pPr>
      <w:r w:rsidRPr="008A0678">
        <w:rPr>
          <w:lang w:eastAsia="ru-RU"/>
        </w:rPr>
        <w:t>2. Проведение гидравлического расчета.</w:t>
      </w:r>
    </w:p>
    <w:p w14:paraId="1B3C1ADE" w14:textId="77777777" w:rsidR="006610A4" w:rsidRPr="008A0678" w:rsidRDefault="006610A4" w:rsidP="006610A4">
      <w:pPr>
        <w:ind w:firstLine="709"/>
        <w:jc w:val="both"/>
        <w:rPr>
          <w:lang w:eastAsia="ru-RU"/>
        </w:rPr>
      </w:pPr>
      <w:r w:rsidRPr="008A0678">
        <w:rPr>
          <w:lang w:eastAsia="ru-RU"/>
        </w:rPr>
        <w:t>Потери давления на участке трубопровода складываются из линейных потерь (на трение) и потерь на местных сопротивлениях:</w:t>
      </w:r>
    </w:p>
    <w:p w14:paraId="6BDF88FE" w14:textId="77777777" w:rsidR="006610A4" w:rsidRPr="008A0678" w:rsidRDefault="006610A4" w:rsidP="006610A4">
      <w:pPr>
        <w:ind w:firstLine="709"/>
        <w:jc w:val="both"/>
        <w:rPr>
          <w:lang w:eastAsia="ru-RU"/>
        </w:rPr>
      </w:pPr>
      <w:r w:rsidRPr="008A0678">
        <w:rPr>
          <w:lang w:eastAsia="ru-RU"/>
        </w:rPr>
        <w:t>∆р = ∆ртр + ∆рм;</w:t>
      </w:r>
    </w:p>
    <w:p w14:paraId="79976A03" w14:textId="77777777" w:rsidR="006610A4" w:rsidRPr="008A0678" w:rsidRDefault="006610A4" w:rsidP="006610A4">
      <w:pPr>
        <w:ind w:firstLine="709"/>
        <w:jc w:val="both"/>
        <w:rPr>
          <w:lang w:eastAsia="ru-RU"/>
        </w:rPr>
      </w:pPr>
      <w:r w:rsidRPr="008A0678">
        <w:rPr>
          <w:lang w:eastAsia="ru-RU"/>
        </w:rPr>
        <w:t>Линейные потери давления пропорциональны длине труб и равны:</w:t>
      </w:r>
    </w:p>
    <w:p w14:paraId="40CAEB1A" w14:textId="77777777" w:rsidR="006610A4" w:rsidRPr="008A0678" w:rsidRDefault="006610A4" w:rsidP="006610A4">
      <w:pPr>
        <w:ind w:firstLine="709"/>
        <w:jc w:val="both"/>
        <w:rPr>
          <w:lang w:eastAsia="ru-RU"/>
        </w:rPr>
      </w:pPr>
      <w:r w:rsidRPr="008A0678">
        <w:rPr>
          <w:lang w:eastAsia="ru-RU"/>
        </w:rPr>
        <w:t>∆pтр = R·L;</w:t>
      </w:r>
    </w:p>
    <w:p w14:paraId="43AA2195" w14:textId="77777777" w:rsidR="006610A4" w:rsidRPr="008A0678" w:rsidRDefault="006610A4" w:rsidP="006610A4">
      <w:pPr>
        <w:ind w:firstLine="709"/>
        <w:jc w:val="both"/>
        <w:rPr>
          <w:lang w:eastAsia="ru-RU"/>
        </w:rPr>
      </w:pPr>
      <w:r w:rsidRPr="008A0678">
        <w:rPr>
          <w:lang w:eastAsia="ru-RU"/>
        </w:rPr>
        <w:t>где L – длина трубопровода, м;</w:t>
      </w:r>
    </w:p>
    <w:p w14:paraId="70D72280" w14:textId="77777777" w:rsidR="006610A4" w:rsidRPr="008A0678" w:rsidRDefault="006610A4" w:rsidP="006610A4">
      <w:pPr>
        <w:ind w:firstLine="709"/>
        <w:jc w:val="both"/>
        <w:rPr>
          <w:lang w:eastAsia="ru-RU"/>
        </w:rPr>
      </w:pPr>
      <w:r w:rsidRPr="008A0678">
        <w:rPr>
          <w:lang w:eastAsia="ru-RU"/>
        </w:rPr>
        <w:t>R – удельные потери давления на трение, кгс/м2.</w:t>
      </w:r>
    </w:p>
    <w:p w14:paraId="08536C62" w14:textId="77777777" w:rsidR="006610A4" w:rsidRPr="008A0678" w:rsidRDefault="006610A4" w:rsidP="006610A4">
      <w:pPr>
        <w:ind w:firstLine="709"/>
        <w:jc w:val="both"/>
        <w:rPr>
          <w:lang w:eastAsia="ru-RU"/>
        </w:rPr>
      </w:pPr>
      <w:r w:rsidRPr="008A0678">
        <w:rPr>
          <w:lang w:eastAsia="ru-RU"/>
        </w:rPr>
        <w:object w:dxaOrig="1820" w:dyaOrig="820" w14:anchorId="1839AFDD">
          <v:shape id="_x0000_i1026" type="#_x0000_t75" style="width:93.75pt;height:43.5pt" o:ole="">
            <v:imagedata r:id="rId184" o:title=""/>
          </v:shape>
          <o:OLEObject Type="Embed" ProgID="Equation.DSMT4" ShapeID="_x0000_i1026" DrawAspect="Content" ObjectID="_1776506717" r:id="rId185"/>
        </w:object>
      </w:r>
    </w:p>
    <w:p w14:paraId="0371A407" w14:textId="77777777" w:rsidR="006610A4" w:rsidRPr="008A0678" w:rsidRDefault="006610A4" w:rsidP="006610A4">
      <w:pPr>
        <w:ind w:firstLine="709"/>
        <w:jc w:val="both"/>
        <w:rPr>
          <w:lang w:eastAsia="ru-RU"/>
        </w:rPr>
      </w:pPr>
      <w:r w:rsidRPr="008A0678">
        <w:rPr>
          <w:lang w:eastAsia="ru-RU"/>
        </w:rPr>
        <w:lastRenderedPageBreak/>
        <w:t>где λ – коэффициент гидравлического трения;</w:t>
      </w:r>
    </w:p>
    <w:p w14:paraId="39AE4B67" w14:textId="77777777" w:rsidR="006610A4" w:rsidRPr="008A0678" w:rsidRDefault="006610A4" w:rsidP="006610A4">
      <w:pPr>
        <w:ind w:firstLine="709"/>
        <w:jc w:val="both"/>
        <w:rPr>
          <w:lang w:eastAsia="ru-RU"/>
        </w:rPr>
      </w:pPr>
      <w:r w:rsidRPr="008A0678">
        <w:rPr>
          <w:lang w:eastAsia="ru-RU"/>
        </w:rPr>
        <w:t>v – скорость теплоносителя, м/с;</w:t>
      </w:r>
    </w:p>
    <w:p w14:paraId="6E8F845C" w14:textId="77777777" w:rsidR="006610A4" w:rsidRPr="008A0678" w:rsidRDefault="006610A4" w:rsidP="006610A4">
      <w:pPr>
        <w:ind w:firstLine="709"/>
        <w:jc w:val="both"/>
        <w:rPr>
          <w:lang w:eastAsia="ru-RU"/>
        </w:rPr>
      </w:pPr>
      <w:r w:rsidRPr="008A0678">
        <w:rPr>
          <w:lang w:eastAsia="ru-RU"/>
        </w:rPr>
        <w:t>ρ – плотность теплоносителя, кгс/м3;</w:t>
      </w:r>
    </w:p>
    <w:p w14:paraId="12D5A460" w14:textId="77777777" w:rsidR="006610A4" w:rsidRPr="008A0678" w:rsidRDefault="006610A4" w:rsidP="006610A4">
      <w:pPr>
        <w:ind w:firstLine="709"/>
        <w:jc w:val="both"/>
        <w:rPr>
          <w:lang w:eastAsia="ru-RU"/>
        </w:rPr>
      </w:pPr>
      <w:r w:rsidRPr="008A0678">
        <w:rPr>
          <w:lang w:eastAsia="ru-RU"/>
        </w:rPr>
        <w:t>g – ускорение свободного падения, м/с2;</w:t>
      </w:r>
    </w:p>
    <w:p w14:paraId="290FC088" w14:textId="77777777" w:rsidR="006610A4" w:rsidRPr="008A0678" w:rsidRDefault="006610A4" w:rsidP="006610A4">
      <w:pPr>
        <w:ind w:firstLine="709"/>
        <w:jc w:val="both"/>
        <w:rPr>
          <w:lang w:eastAsia="ru-RU"/>
        </w:rPr>
      </w:pPr>
      <w:r w:rsidRPr="008A0678">
        <w:rPr>
          <w:lang w:eastAsia="ru-RU"/>
        </w:rPr>
        <w:t>dBН – внутренний диаметр трубы, м;</w:t>
      </w:r>
    </w:p>
    <w:p w14:paraId="5C59EA16" w14:textId="77777777" w:rsidR="006610A4" w:rsidRPr="008A0678" w:rsidRDefault="006610A4" w:rsidP="006610A4">
      <w:pPr>
        <w:ind w:firstLine="709"/>
        <w:jc w:val="both"/>
        <w:rPr>
          <w:lang w:eastAsia="ru-RU"/>
        </w:rPr>
      </w:pPr>
      <w:r w:rsidRPr="008A0678">
        <w:rPr>
          <w:lang w:eastAsia="ru-RU"/>
        </w:rPr>
        <w:t>G – расчетный расход теплоносителя на рассчитываемом участке, т/ч.</w:t>
      </w:r>
    </w:p>
    <w:p w14:paraId="00762F2E" w14:textId="77777777" w:rsidR="006610A4" w:rsidRPr="008A0678" w:rsidRDefault="006610A4" w:rsidP="006610A4">
      <w:pPr>
        <w:ind w:firstLine="709"/>
        <w:jc w:val="both"/>
        <w:rPr>
          <w:lang w:eastAsia="ru-RU"/>
        </w:rPr>
      </w:pPr>
      <w:r w:rsidRPr="008A0678">
        <w:rPr>
          <w:lang w:eastAsia="ru-RU"/>
        </w:rPr>
        <w:t>Потери давления в местных сопротивлениях находят по формуле:</w:t>
      </w:r>
    </w:p>
    <w:p w14:paraId="50FC9B60" w14:textId="77777777" w:rsidR="006610A4" w:rsidRPr="008A0678" w:rsidRDefault="006610A4" w:rsidP="006610A4">
      <w:pPr>
        <w:ind w:firstLine="709"/>
        <w:jc w:val="both"/>
        <w:rPr>
          <w:lang w:eastAsia="ru-RU"/>
        </w:rPr>
      </w:pPr>
      <w:r w:rsidRPr="008A0678">
        <w:rPr>
          <w:lang w:eastAsia="ru-RU"/>
        </w:rPr>
        <w:object w:dxaOrig="2180" w:dyaOrig="800" w14:anchorId="781C655B">
          <v:shape id="_x0000_i1027" type="#_x0000_t75" style="width:108.75pt;height:44.25pt" o:ole="">
            <v:imagedata r:id="rId186" o:title=""/>
          </v:shape>
          <o:OLEObject Type="Embed" ProgID="Equation.DSMT4" ShapeID="_x0000_i1027" DrawAspect="Content" ObjectID="_1776506718" r:id="rId187"/>
        </w:object>
      </w:r>
    </w:p>
    <w:p w14:paraId="05E19D67" w14:textId="77777777" w:rsidR="006610A4" w:rsidRPr="008A0678" w:rsidRDefault="006610A4" w:rsidP="006610A4">
      <w:pPr>
        <w:ind w:firstLine="709"/>
        <w:jc w:val="both"/>
        <w:rPr>
          <w:lang w:eastAsia="ru-RU"/>
        </w:rPr>
      </w:pPr>
      <w:r w:rsidRPr="008A0678">
        <w:rPr>
          <w:lang w:eastAsia="ru-RU"/>
        </w:rPr>
        <w:t>где Σζ – сумма коэффициентов местных сопротивлений.</w:t>
      </w:r>
    </w:p>
    <w:p w14:paraId="3B602A19" w14:textId="77777777" w:rsidR="006610A4" w:rsidRPr="008A0678" w:rsidRDefault="006610A4" w:rsidP="006610A4">
      <w:pPr>
        <w:ind w:firstLine="709"/>
        <w:jc w:val="both"/>
        <w:rPr>
          <w:lang w:eastAsia="ru-RU"/>
        </w:rPr>
      </w:pPr>
      <w:r w:rsidRPr="008A0678">
        <w:rPr>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14:paraId="733BC4F7" w14:textId="77777777" w:rsidR="006610A4" w:rsidRPr="008A0678" w:rsidRDefault="006610A4" w:rsidP="006610A4">
      <w:pPr>
        <w:ind w:firstLine="709"/>
        <w:jc w:val="both"/>
        <w:rPr>
          <w:lang w:eastAsia="ru-RU"/>
        </w:rPr>
      </w:pPr>
      <w:r w:rsidRPr="008A0678">
        <w:rPr>
          <w:lang w:eastAsia="ru-RU"/>
        </w:rPr>
        <w:t>λ = 1/(1,14 + 2∙lg(Dв/ Kэ))2</w:t>
      </w:r>
    </w:p>
    <w:p w14:paraId="5700274C" w14:textId="77777777" w:rsidR="006610A4" w:rsidRPr="008A0678" w:rsidRDefault="006610A4" w:rsidP="006610A4">
      <w:pPr>
        <w:ind w:firstLine="709"/>
        <w:jc w:val="both"/>
        <w:rPr>
          <w:lang w:eastAsia="ru-RU"/>
        </w:rPr>
      </w:pPr>
      <w:r w:rsidRPr="008A0678">
        <w:rPr>
          <w:lang w:eastAsia="ru-RU"/>
        </w:rPr>
        <w:t xml:space="preserve">где Kэ – эквивалентная шероховатость трубы, принимаемая для вновь прокладываемых труб водяных тепловых сетей Kэ = </w:t>
      </w:r>
      <w:smartTag w:uri="urn:schemas-microsoft-com:office:smarttags" w:element="metricconverter">
        <w:smartTagPr>
          <w:attr w:name="ProductID" w:val="0,5 мм"/>
        </w:smartTagPr>
        <w:r w:rsidRPr="008A0678">
          <w:rPr>
            <w:lang w:eastAsia="ru-RU"/>
          </w:rPr>
          <w:t>0,5 мм</w:t>
        </w:r>
      </w:smartTag>
      <w:r w:rsidRPr="008A0678">
        <w:rPr>
          <w:lang w:eastAsia="ru-RU"/>
        </w:rPr>
        <w:t>.</w:t>
      </w:r>
    </w:p>
    <w:p w14:paraId="3BF07A48" w14:textId="77777777" w:rsidR="006610A4" w:rsidRDefault="006610A4" w:rsidP="006610A4">
      <w:pPr>
        <w:ind w:firstLine="709"/>
        <w:jc w:val="both"/>
        <w:rPr>
          <w:lang w:eastAsia="ru-RU"/>
        </w:rPr>
      </w:pPr>
      <w:r w:rsidRPr="008A0678">
        <w:rPr>
          <w:lang w:eastAsia="ru-RU"/>
        </w:rPr>
        <w:t xml:space="preserve">При значениях эквивалентной шероховатости трубопроводов, отличных от Kэ = </w:t>
      </w:r>
      <w:smartTag w:uri="urn:schemas-microsoft-com:office:smarttags" w:element="metricconverter">
        <w:smartTagPr>
          <w:attr w:name="ProductID" w:val="0,5 мм"/>
        </w:smartTagPr>
        <w:r w:rsidRPr="008A0678">
          <w:rPr>
            <w:lang w:eastAsia="ru-RU"/>
          </w:rPr>
          <w:t>0,5 мм</w:t>
        </w:r>
      </w:smartTag>
      <w:r w:rsidRPr="008A0678">
        <w:rPr>
          <w:lang w:eastAsia="ru-RU"/>
        </w:rPr>
        <w:t>, на величину удельных потерь давления вводится поправочный коэффициент β. В этом случае:</w:t>
      </w:r>
    </w:p>
    <w:p w14:paraId="138FF6AC" w14:textId="77777777" w:rsidR="006610A4" w:rsidRPr="00182170" w:rsidRDefault="006610A4" w:rsidP="006610A4">
      <w:pPr>
        <w:pStyle w:val="af4"/>
        <w:rPr>
          <w:lang w:eastAsia="ru-RU"/>
        </w:rPr>
      </w:pPr>
    </w:p>
    <w:p w14:paraId="14F6E826" w14:textId="77777777" w:rsidR="006610A4" w:rsidRPr="00843DA1" w:rsidRDefault="006610A4" w:rsidP="006610A4">
      <w:pPr>
        <w:ind w:firstLine="709"/>
        <w:jc w:val="both"/>
        <w:rPr>
          <w:lang w:eastAsia="ru-RU"/>
        </w:rPr>
      </w:pPr>
      <w:r w:rsidRPr="008A0678">
        <w:rPr>
          <w:lang w:eastAsia="ru-RU"/>
        </w:rPr>
        <w:t>∆р = β·R·L + ∆pм.</w:t>
      </w:r>
    </w:p>
    <w:p w14:paraId="5F34AE1A" w14:textId="77777777" w:rsidR="006610A4" w:rsidRPr="00DA4459" w:rsidRDefault="006610A4" w:rsidP="006610A4">
      <w:pPr>
        <w:pStyle w:val="af4"/>
        <w:rPr>
          <w:lang w:eastAsia="ru-RU"/>
        </w:rPr>
      </w:pPr>
    </w:p>
    <w:p w14:paraId="03081369" w14:textId="77777777" w:rsidR="006610A4" w:rsidRPr="00A438F6" w:rsidRDefault="006610A4" w:rsidP="006610A4">
      <w:bookmarkStart w:id="653" w:name="_Toc32845312"/>
      <w:r>
        <w:t>4.2.1</w:t>
      </w:r>
      <w:r w:rsidRPr="00816BC0">
        <w:t xml:space="preserve"> </w:t>
      </w:r>
      <w:hyperlink r:id="rId188" w:anchor="bookmark10" w:history="1">
        <w:r>
          <w:t>Котельная «Школа», с. Большие Ключи, ул. Красновых, 77 а</w:t>
        </w:r>
      </w:hyperlink>
      <w:bookmarkEnd w:id="653"/>
    </w:p>
    <w:p w14:paraId="67DD4F33" w14:textId="77777777" w:rsidR="006610A4" w:rsidRPr="00330F33" w:rsidRDefault="006610A4" w:rsidP="006610A4">
      <w:pPr>
        <w:pStyle w:val="af4"/>
        <w:rPr>
          <w:lang w:eastAsia="ru-RU"/>
        </w:rPr>
      </w:pPr>
    </w:p>
    <w:p w14:paraId="3034503E" w14:textId="77777777" w:rsidR="006610A4" w:rsidRDefault="00F719FB" w:rsidP="006610A4">
      <w:pPr>
        <w:pStyle w:val="2"/>
        <w:ind w:left="0" w:firstLine="0"/>
      </w:pPr>
      <w:hyperlink r:id="rId189" w:anchor="bookmark55" w:history="1">
        <w:bookmarkStart w:id="654" w:name="_Toc30081856"/>
        <w:bookmarkStart w:id="655" w:name="_Toc30085091"/>
        <w:bookmarkStart w:id="656" w:name="_Toc32845357"/>
        <w:bookmarkStart w:id="657" w:name="_Toc147913205"/>
        <w:r w:rsidR="006610A4" w:rsidRPr="00F26E1E">
          <w:t xml:space="preserve">Часть </w:t>
        </w:r>
        <w:r w:rsidR="006610A4">
          <w:t>3</w:t>
        </w:r>
        <w:r w:rsidR="006610A4" w:rsidRPr="00F26E1E">
          <w:t>. ВЫВОДЫ О РЕЗЕРВАХ (ДЕФИЦИТАХ) СУЩЕСТВУЮЩЕЙ СИСТЕМЫ</w:t>
        </w:r>
      </w:hyperlink>
      <w:r w:rsidR="006610A4">
        <w:t xml:space="preserve"> </w:t>
      </w:r>
      <w:hyperlink r:id="rId190" w:anchor="bookmark55" w:history="1">
        <w:r w:rsidR="006610A4" w:rsidRPr="00F26E1E">
          <w:t>ТЕПЛОСНАБЖЕНИЯ ПРИ ОБЕСПЕЧЕНИИ ПЕРСПЕКТИВНОЙ ТЕПЛОВОЙ НАГРУЗКИ</w:t>
        </w:r>
      </w:hyperlink>
      <w:r w:rsidR="006610A4">
        <w:t xml:space="preserve"> </w:t>
      </w:r>
      <w:hyperlink r:id="rId191" w:anchor="bookmark55" w:history="1">
        <w:r w:rsidR="006610A4" w:rsidRPr="00F26E1E">
          <w:t>ПОТРЕБИТЕЛЕЙ</w:t>
        </w:r>
        <w:bookmarkEnd w:id="654"/>
        <w:bookmarkEnd w:id="655"/>
        <w:bookmarkEnd w:id="656"/>
        <w:bookmarkEnd w:id="657"/>
      </w:hyperlink>
    </w:p>
    <w:p w14:paraId="61F7168A" w14:textId="77777777" w:rsidR="006610A4" w:rsidRDefault="006610A4" w:rsidP="006610A4">
      <w:pPr>
        <w:jc w:val="both"/>
        <w:rPr>
          <w:rFonts w:cs="Times New Roman"/>
        </w:rPr>
      </w:pPr>
    </w:p>
    <w:p w14:paraId="5F2898ED" w14:textId="77777777" w:rsidR="006610A4" w:rsidRDefault="006610A4" w:rsidP="006610A4">
      <w:pPr>
        <w:pStyle w:val="af4"/>
        <w:ind w:firstLine="709"/>
        <w:jc w:val="both"/>
        <w:rPr>
          <w:lang w:eastAsia="ru-RU"/>
        </w:rPr>
      </w:pPr>
      <w:r>
        <w:rPr>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14:paraId="337FB269" w14:textId="77777777" w:rsidR="006610A4" w:rsidRDefault="006610A4" w:rsidP="006610A4">
      <w:pPr>
        <w:spacing w:before="400" w:after="200"/>
      </w:pPr>
      <w:r>
        <w:rPr>
          <w:b/>
        </w:rPr>
        <w:t>Таблица 4.3.1 - Резервы (дефициты) существующей системы теплоснабжения</w:t>
      </w:r>
    </w:p>
    <w:tbl>
      <w:tblPr>
        <w:tblStyle w:val="af1"/>
        <w:tblW w:w="5000" w:type="pct"/>
        <w:jc w:val="center"/>
        <w:tblLook w:val="04A0" w:firstRow="1" w:lastRow="0" w:firstColumn="1" w:lastColumn="0" w:noHBand="0" w:noVBand="1"/>
      </w:tblPr>
      <w:tblGrid>
        <w:gridCol w:w="421"/>
        <w:gridCol w:w="4529"/>
        <w:gridCol w:w="4395"/>
      </w:tblGrid>
      <w:tr w:rsidR="006610A4" w14:paraId="0D90F7DB" w14:textId="77777777" w:rsidTr="009B3635">
        <w:trPr>
          <w:jc w:val="center"/>
        </w:trPr>
        <w:tc>
          <w:tcPr>
            <w:tcW w:w="421" w:type="dxa"/>
            <w:shd w:val="clear" w:color="auto" w:fill="F2F2F2"/>
            <w:tcMar>
              <w:top w:w="120" w:type="dxa"/>
              <w:left w:w="20" w:type="dxa"/>
              <w:bottom w:w="120" w:type="dxa"/>
              <w:right w:w="20" w:type="dxa"/>
            </w:tcMar>
            <w:vAlign w:val="center"/>
          </w:tcPr>
          <w:p w14:paraId="44EC38B7" w14:textId="77777777" w:rsidR="006610A4" w:rsidRDefault="006610A4" w:rsidP="009B3635">
            <w:pPr>
              <w:jc w:val="center"/>
            </w:pPr>
            <w:r>
              <w:rPr>
                <w:rFonts w:eastAsia="Times New Roman" w:cs="Times New Roman"/>
                <w:sz w:val="22"/>
              </w:rPr>
              <w:t>№</w:t>
            </w:r>
          </w:p>
        </w:tc>
        <w:tc>
          <w:tcPr>
            <w:tcW w:w="4529" w:type="dxa"/>
            <w:shd w:val="clear" w:color="auto" w:fill="F2F2F2"/>
            <w:tcMar>
              <w:top w:w="120" w:type="dxa"/>
              <w:left w:w="200" w:type="dxa"/>
              <w:bottom w:w="120" w:type="dxa"/>
              <w:right w:w="200" w:type="dxa"/>
            </w:tcMar>
            <w:vAlign w:val="center"/>
          </w:tcPr>
          <w:p w14:paraId="3548A4C4" w14:textId="77777777" w:rsidR="006610A4" w:rsidRDefault="006610A4" w:rsidP="009B3635">
            <w:pPr>
              <w:jc w:val="center"/>
            </w:pPr>
            <w:r>
              <w:rPr>
                <w:rFonts w:eastAsia="Times New Roman" w:cs="Times New Roman"/>
                <w:sz w:val="22"/>
              </w:rPr>
              <w:t>Источник тепловой энергии</w:t>
            </w:r>
          </w:p>
        </w:tc>
        <w:tc>
          <w:tcPr>
            <w:tcW w:w="4395" w:type="dxa"/>
            <w:shd w:val="clear" w:color="auto" w:fill="F2F2F2"/>
            <w:tcMar>
              <w:top w:w="120" w:type="dxa"/>
              <w:left w:w="200" w:type="dxa"/>
              <w:bottom w:w="120" w:type="dxa"/>
              <w:right w:w="200" w:type="dxa"/>
            </w:tcMar>
            <w:vAlign w:val="center"/>
          </w:tcPr>
          <w:p w14:paraId="3EE5B657" w14:textId="77777777" w:rsidR="006610A4" w:rsidRDefault="006610A4" w:rsidP="009B3635">
            <w:pPr>
              <w:jc w:val="center"/>
            </w:pPr>
            <w:r>
              <w:rPr>
                <w:rFonts w:eastAsia="Times New Roman" w:cs="Times New Roman"/>
                <w:sz w:val="22"/>
              </w:rPr>
              <w:t>Резервы (дефициты), Гкал/ч</w:t>
            </w:r>
          </w:p>
        </w:tc>
      </w:tr>
      <w:tr w:rsidR="006610A4" w14:paraId="3598E761" w14:textId="77777777" w:rsidTr="009B3635">
        <w:trPr>
          <w:jc w:val="center"/>
        </w:trPr>
        <w:tc>
          <w:tcPr>
            <w:tcW w:w="9345" w:type="dxa"/>
            <w:gridSpan w:val="3"/>
            <w:shd w:val="clear" w:color="auto" w:fill="D9E2F3"/>
            <w:tcMar>
              <w:top w:w="40" w:type="dxa"/>
              <w:left w:w="160" w:type="dxa"/>
              <w:bottom w:w="40" w:type="dxa"/>
              <w:right w:w="20" w:type="dxa"/>
            </w:tcMar>
            <w:vAlign w:val="center"/>
          </w:tcPr>
          <w:p w14:paraId="0D8154A5" w14:textId="77777777" w:rsidR="006610A4" w:rsidRDefault="006610A4" w:rsidP="009B3635">
            <w:pPr>
              <w:jc w:val="center"/>
            </w:pPr>
            <w:r>
              <w:rPr>
                <w:rFonts w:eastAsia="Times New Roman" w:cs="Times New Roman"/>
                <w:sz w:val="22"/>
              </w:rPr>
              <w:t>ООО «СКК»</w:t>
            </w:r>
          </w:p>
        </w:tc>
      </w:tr>
      <w:tr w:rsidR="006610A4" w14:paraId="5E02B89B" w14:textId="77777777" w:rsidTr="009B3635">
        <w:trPr>
          <w:trHeight w:val="878"/>
          <w:jc w:val="center"/>
        </w:trPr>
        <w:tc>
          <w:tcPr>
            <w:tcW w:w="421" w:type="dxa"/>
            <w:shd w:val="clear" w:color="auto" w:fill="FFFFFF"/>
            <w:tcMar>
              <w:top w:w="40" w:type="dxa"/>
              <w:left w:w="20" w:type="dxa"/>
              <w:bottom w:w="40" w:type="dxa"/>
              <w:right w:w="20" w:type="dxa"/>
            </w:tcMar>
            <w:vAlign w:val="center"/>
          </w:tcPr>
          <w:p w14:paraId="45F138DF" w14:textId="77777777" w:rsidR="006610A4" w:rsidRPr="006C2488" w:rsidRDefault="006610A4" w:rsidP="009B3635">
            <w:pPr>
              <w:jc w:val="center"/>
            </w:pPr>
            <w:r>
              <w:t>1</w:t>
            </w:r>
          </w:p>
        </w:tc>
        <w:tc>
          <w:tcPr>
            <w:tcW w:w="4529" w:type="dxa"/>
            <w:shd w:val="clear" w:color="auto" w:fill="FFFFFF"/>
            <w:tcMar>
              <w:top w:w="40" w:type="dxa"/>
              <w:left w:w="200" w:type="dxa"/>
              <w:bottom w:w="40" w:type="dxa"/>
              <w:right w:w="200" w:type="dxa"/>
            </w:tcMar>
            <w:vAlign w:val="center"/>
          </w:tcPr>
          <w:p w14:paraId="521FAB89" w14:textId="77777777" w:rsidR="006610A4" w:rsidRPr="006C2488" w:rsidRDefault="006610A4" w:rsidP="009B3635">
            <w:pPr>
              <w:jc w:val="center"/>
            </w:pPr>
            <w:r w:rsidRPr="00330F33">
              <w:rPr>
                <w:rFonts w:eastAsia="Times New Roman" w:cs="Times New Roman"/>
                <w:sz w:val="22"/>
              </w:rPr>
              <w:t xml:space="preserve">Котельная «Школа», с. Большие Ключи, ул. </w:t>
            </w:r>
            <w:r w:rsidRPr="006C2488">
              <w:rPr>
                <w:rFonts w:eastAsia="Times New Roman" w:cs="Times New Roman"/>
                <w:sz w:val="22"/>
              </w:rPr>
              <w:t>Красновых, 77 а</w:t>
            </w:r>
          </w:p>
        </w:tc>
        <w:tc>
          <w:tcPr>
            <w:tcW w:w="4395" w:type="dxa"/>
            <w:shd w:val="clear" w:color="auto" w:fill="FFFFFF"/>
            <w:tcMar>
              <w:top w:w="40" w:type="dxa"/>
              <w:left w:w="200" w:type="dxa"/>
              <w:bottom w:w="40" w:type="dxa"/>
              <w:right w:w="200" w:type="dxa"/>
            </w:tcMar>
            <w:vAlign w:val="center"/>
          </w:tcPr>
          <w:p w14:paraId="24048F85" w14:textId="77777777" w:rsidR="006610A4" w:rsidRDefault="006610A4" w:rsidP="009B3635">
            <w:pPr>
              <w:jc w:val="center"/>
            </w:pPr>
            <w:r>
              <w:rPr>
                <w:rFonts w:eastAsia="Times New Roman" w:cs="Times New Roman"/>
                <w:sz w:val="22"/>
              </w:rPr>
              <w:t>1,0393</w:t>
            </w:r>
          </w:p>
        </w:tc>
      </w:tr>
    </w:tbl>
    <w:p w14:paraId="2971039A" w14:textId="77777777" w:rsidR="006610A4" w:rsidRDefault="006610A4" w:rsidP="006610A4">
      <w:pPr>
        <w:rPr>
          <w:lang w:eastAsia="ru-RU"/>
        </w:rPr>
      </w:pPr>
    </w:p>
    <w:p w14:paraId="6FA3F6FF" w14:textId="77777777" w:rsidR="006610A4" w:rsidRPr="00925EB1" w:rsidRDefault="006610A4" w:rsidP="006610A4">
      <w:pPr>
        <w:pStyle w:val="af4"/>
        <w:rPr>
          <w:rFonts w:eastAsia="Times New Roman" w:cs="Times New Roman"/>
          <w:b/>
          <w:bCs/>
          <w:szCs w:val="24"/>
          <w:lang w:eastAsia="ru-RU"/>
        </w:rPr>
      </w:pPr>
      <w:r w:rsidRPr="00925EB1">
        <w:rPr>
          <w:rFonts w:eastAsia="Times New Roman" w:cs="Times New Roman"/>
          <w:b/>
          <w:bCs/>
          <w:szCs w:val="24"/>
          <w:lang w:eastAsia="ru-RU"/>
        </w:rPr>
        <w:t xml:space="preserve">Часть </w:t>
      </w:r>
      <w:r>
        <w:rPr>
          <w:rFonts w:eastAsia="Times New Roman" w:cs="Times New Roman"/>
          <w:b/>
          <w:bCs/>
          <w:szCs w:val="24"/>
          <w:lang w:eastAsia="ru-RU"/>
        </w:rPr>
        <w:t>4</w:t>
      </w:r>
      <w:r w:rsidRPr="00925EB1">
        <w:rPr>
          <w:rFonts w:eastAsia="Times New Roman" w:cs="Times New Roman"/>
          <w:b/>
          <w:bCs/>
          <w:szCs w:val="24"/>
          <w:lang w:eastAsia="ru-RU"/>
        </w:rPr>
        <w:t xml:space="preserve">. </w:t>
      </w:r>
      <w:bookmarkStart w:id="658" w:name="OLE_LINK203"/>
      <w:bookmarkStart w:id="659" w:name="OLE_LINK204"/>
      <w:bookmarkStart w:id="660" w:name="OLE_LINK205"/>
      <w:r w:rsidRPr="00925EB1">
        <w:rPr>
          <w:rFonts w:eastAsia="Times New Roman" w:cs="Times New Roman"/>
          <w:b/>
          <w:bCs/>
          <w:szCs w:val="24"/>
          <w:lang w:eastAsia="ru-RU"/>
        </w:rPr>
        <w:t xml:space="preserve">ОПИСАНИЕ ИЗМЕНЕНИЙ СУЩЕСТВУЮЩИХ И ПЕРСПЕКТИВНЫХ БАЛАНСОВ </w:t>
      </w:r>
      <w:bookmarkEnd w:id="658"/>
      <w:bookmarkEnd w:id="659"/>
      <w:bookmarkEnd w:id="660"/>
      <w:r w:rsidRPr="00925EB1">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00477C7E" w14:textId="77777777" w:rsidR="006610A4" w:rsidRDefault="006610A4" w:rsidP="006610A4">
      <w:pPr>
        <w:spacing w:before="400" w:after="200"/>
        <w:rPr>
          <w:b/>
        </w:rPr>
      </w:pPr>
      <w:r>
        <w:rPr>
          <w:b/>
        </w:rPr>
        <w:br w:type="page"/>
      </w:r>
    </w:p>
    <w:p w14:paraId="517F97F5" w14:textId="77777777" w:rsidR="006610A4" w:rsidRDefault="006610A4" w:rsidP="006610A4">
      <w:pPr>
        <w:spacing w:before="400" w:after="200"/>
      </w:pPr>
      <w:r>
        <w:rPr>
          <w:b/>
        </w:rPr>
        <w:lastRenderedPageBreak/>
        <w:t>Таблица 4.4.1 - Изменения в балансах тепловой мощности и тепловой нагрузке</w:t>
      </w:r>
    </w:p>
    <w:tbl>
      <w:tblPr>
        <w:tblStyle w:val="af1"/>
        <w:tblW w:w="5000" w:type="pct"/>
        <w:jc w:val="center"/>
        <w:tblLayout w:type="fixed"/>
        <w:tblLook w:val="04A0" w:firstRow="1" w:lastRow="0" w:firstColumn="1" w:lastColumn="0" w:noHBand="0" w:noVBand="1"/>
      </w:tblPr>
      <w:tblGrid>
        <w:gridCol w:w="2122"/>
        <w:gridCol w:w="2127"/>
        <w:gridCol w:w="1519"/>
        <w:gridCol w:w="1996"/>
        <w:gridCol w:w="1581"/>
      </w:tblGrid>
      <w:tr w:rsidR="006610A4" w14:paraId="4A4ECD33" w14:textId="77777777" w:rsidTr="009B3635">
        <w:trPr>
          <w:jc w:val="center"/>
        </w:trPr>
        <w:tc>
          <w:tcPr>
            <w:tcW w:w="1135" w:type="pct"/>
            <w:vMerge w:val="restart"/>
            <w:shd w:val="clear" w:color="auto" w:fill="F2F2F2"/>
            <w:tcMar>
              <w:top w:w="120" w:type="dxa"/>
              <w:left w:w="200" w:type="dxa"/>
              <w:bottom w:w="120" w:type="dxa"/>
              <w:right w:w="200" w:type="dxa"/>
            </w:tcMar>
            <w:vAlign w:val="center"/>
          </w:tcPr>
          <w:p w14:paraId="26F575F6" w14:textId="77777777" w:rsidR="006610A4" w:rsidRDefault="006610A4" w:rsidP="009B3635">
            <w:pPr>
              <w:jc w:val="center"/>
            </w:pPr>
            <w:r>
              <w:rPr>
                <w:rFonts w:eastAsia="Times New Roman" w:cs="Times New Roman"/>
                <w:sz w:val="22"/>
              </w:rPr>
              <w:t>Показатель</w:t>
            </w:r>
          </w:p>
        </w:tc>
        <w:tc>
          <w:tcPr>
            <w:tcW w:w="1951" w:type="pct"/>
            <w:gridSpan w:val="2"/>
            <w:shd w:val="clear" w:color="auto" w:fill="F2F2F2"/>
            <w:tcMar>
              <w:top w:w="120" w:type="dxa"/>
              <w:left w:w="200" w:type="dxa"/>
              <w:bottom w:w="120" w:type="dxa"/>
              <w:right w:w="200" w:type="dxa"/>
            </w:tcMar>
            <w:vAlign w:val="center"/>
          </w:tcPr>
          <w:p w14:paraId="31BB2C12" w14:textId="77777777" w:rsidR="006610A4" w:rsidRDefault="006610A4" w:rsidP="009B3635">
            <w:pPr>
              <w:jc w:val="center"/>
            </w:pPr>
            <w:r>
              <w:rPr>
                <w:rFonts w:eastAsia="Times New Roman" w:cs="Times New Roman"/>
                <w:sz w:val="22"/>
              </w:rPr>
              <w:t>Существующий баланс, Гкал/ч</w:t>
            </w:r>
          </w:p>
        </w:tc>
        <w:tc>
          <w:tcPr>
            <w:tcW w:w="1914" w:type="pct"/>
            <w:gridSpan w:val="2"/>
            <w:shd w:val="clear" w:color="auto" w:fill="F2F2F2"/>
            <w:tcMar>
              <w:top w:w="120" w:type="dxa"/>
              <w:left w:w="200" w:type="dxa"/>
              <w:bottom w:w="120" w:type="dxa"/>
              <w:right w:w="200" w:type="dxa"/>
            </w:tcMar>
            <w:vAlign w:val="center"/>
          </w:tcPr>
          <w:p w14:paraId="74966FE0" w14:textId="77777777" w:rsidR="006610A4" w:rsidRDefault="006610A4" w:rsidP="009B3635">
            <w:pPr>
              <w:jc w:val="center"/>
            </w:pPr>
            <w:r>
              <w:rPr>
                <w:rFonts w:eastAsia="Times New Roman" w:cs="Times New Roman"/>
                <w:sz w:val="22"/>
              </w:rPr>
              <w:t>Перспективный баланс, Гкал/ч</w:t>
            </w:r>
          </w:p>
        </w:tc>
      </w:tr>
      <w:tr w:rsidR="006610A4" w14:paraId="6D86174D" w14:textId="77777777" w:rsidTr="009B3635">
        <w:trPr>
          <w:jc w:val="center"/>
        </w:trPr>
        <w:tc>
          <w:tcPr>
            <w:tcW w:w="1135" w:type="pct"/>
            <w:vMerge/>
          </w:tcPr>
          <w:p w14:paraId="4C22FBDD" w14:textId="77777777" w:rsidR="006610A4" w:rsidRDefault="006610A4" w:rsidP="009B3635"/>
        </w:tc>
        <w:tc>
          <w:tcPr>
            <w:tcW w:w="1138" w:type="pct"/>
            <w:shd w:val="clear" w:color="auto" w:fill="F2F2F2"/>
            <w:tcMar>
              <w:top w:w="120" w:type="dxa"/>
              <w:left w:w="200" w:type="dxa"/>
              <w:bottom w:w="120" w:type="dxa"/>
              <w:right w:w="200" w:type="dxa"/>
            </w:tcMar>
            <w:vAlign w:val="center"/>
          </w:tcPr>
          <w:p w14:paraId="75251B0F" w14:textId="77777777" w:rsidR="006610A4" w:rsidRDefault="006610A4" w:rsidP="009B3635">
            <w:pPr>
              <w:jc w:val="center"/>
            </w:pPr>
            <w:r>
              <w:rPr>
                <w:rFonts w:eastAsia="Times New Roman" w:cs="Times New Roman"/>
                <w:sz w:val="22"/>
              </w:rPr>
              <w:t>Предшествующий актуализации схемы теплоснабжения</w:t>
            </w:r>
          </w:p>
        </w:tc>
        <w:tc>
          <w:tcPr>
            <w:tcW w:w="813" w:type="pct"/>
            <w:shd w:val="clear" w:color="auto" w:fill="F2F2F2"/>
            <w:tcMar>
              <w:top w:w="120" w:type="dxa"/>
              <w:left w:w="200" w:type="dxa"/>
              <w:bottom w:w="120" w:type="dxa"/>
              <w:right w:w="200" w:type="dxa"/>
            </w:tcMar>
            <w:vAlign w:val="center"/>
          </w:tcPr>
          <w:p w14:paraId="2B8BFD1F" w14:textId="77777777" w:rsidR="006610A4" w:rsidRDefault="006610A4" w:rsidP="009B3635">
            <w:pPr>
              <w:jc w:val="center"/>
            </w:pPr>
            <w:r>
              <w:rPr>
                <w:rFonts w:eastAsia="Times New Roman" w:cs="Times New Roman"/>
                <w:sz w:val="22"/>
              </w:rPr>
              <w:t>На момент актуализации</w:t>
            </w:r>
          </w:p>
        </w:tc>
        <w:tc>
          <w:tcPr>
            <w:tcW w:w="1068" w:type="pct"/>
            <w:shd w:val="clear" w:color="auto" w:fill="F2F2F2"/>
            <w:tcMar>
              <w:top w:w="120" w:type="dxa"/>
              <w:left w:w="200" w:type="dxa"/>
              <w:bottom w:w="120" w:type="dxa"/>
              <w:right w:w="200" w:type="dxa"/>
            </w:tcMar>
            <w:vAlign w:val="center"/>
          </w:tcPr>
          <w:p w14:paraId="347A4CAE" w14:textId="77777777" w:rsidR="006610A4" w:rsidRDefault="006610A4" w:rsidP="009B3635">
            <w:pPr>
              <w:jc w:val="center"/>
            </w:pPr>
            <w:r>
              <w:rPr>
                <w:rFonts w:eastAsia="Times New Roman" w:cs="Times New Roman"/>
                <w:sz w:val="22"/>
              </w:rPr>
              <w:t>Предшествующий актуализации схемы теплоснабжения</w:t>
            </w:r>
          </w:p>
        </w:tc>
        <w:tc>
          <w:tcPr>
            <w:tcW w:w="846" w:type="pct"/>
            <w:shd w:val="clear" w:color="auto" w:fill="F2F2F2"/>
            <w:tcMar>
              <w:top w:w="120" w:type="dxa"/>
              <w:left w:w="200" w:type="dxa"/>
              <w:bottom w:w="120" w:type="dxa"/>
              <w:right w:w="200" w:type="dxa"/>
            </w:tcMar>
            <w:vAlign w:val="center"/>
          </w:tcPr>
          <w:p w14:paraId="52DC6E73" w14:textId="77777777" w:rsidR="006610A4" w:rsidRDefault="006610A4" w:rsidP="009B3635">
            <w:pPr>
              <w:jc w:val="center"/>
            </w:pPr>
            <w:r>
              <w:rPr>
                <w:rFonts w:eastAsia="Times New Roman" w:cs="Times New Roman"/>
                <w:sz w:val="22"/>
              </w:rPr>
              <w:t>На момент актуализации</w:t>
            </w:r>
          </w:p>
        </w:tc>
      </w:tr>
      <w:tr w:rsidR="006610A4" w14:paraId="3E71D906" w14:textId="77777777" w:rsidTr="009B3635">
        <w:trPr>
          <w:jc w:val="center"/>
        </w:trPr>
        <w:tc>
          <w:tcPr>
            <w:tcW w:w="5000" w:type="pct"/>
            <w:gridSpan w:val="5"/>
            <w:shd w:val="clear" w:color="auto" w:fill="DBE5F1"/>
            <w:tcMar>
              <w:top w:w="40" w:type="dxa"/>
              <w:left w:w="200" w:type="dxa"/>
              <w:bottom w:w="40" w:type="dxa"/>
              <w:right w:w="200" w:type="dxa"/>
            </w:tcMar>
            <w:vAlign w:val="center"/>
          </w:tcPr>
          <w:p w14:paraId="4C38E9E5" w14:textId="77777777" w:rsidR="006610A4" w:rsidRDefault="006610A4" w:rsidP="009B3635">
            <w:pPr>
              <w:jc w:val="center"/>
            </w:pPr>
            <w:r>
              <w:rPr>
                <w:rFonts w:eastAsia="Times New Roman" w:cs="Times New Roman"/>
                <w:sz w:val="22"/>
              </w:rPr>
              <w:t>ООО «СКК»</w:t>
            </w:r>
          </w:p>
        </w:tc>
      </w:tr>
      <w:tr w:rsidR="006610A4" w14:paraId="72C06E08" w14:textId="77777777" w:rsidTr="009B3635">
        <w:trPr>
          <w:jc w:val="center"/>
        </w:trPr>
        <w:tc>
          <w:tcPr>
            <w:tcW w:w="5000" w:type="pct"/>
            <w:gridSpan w:val="5"/>
            <w:shd w:val="clear" w:color="auto" w:fill="FFFFFF"/>
            <w:tcMar>
              <w:top w:w="40" w:type="dxa"/>
              <w:left w:w="200" w:type="dxa"/>
              <w:bottom w:w="40" w:type="dxa"/>
              <w:right w:w="200" w:type="dxa"/>
            </w:tcMar>
            <w:vAlign w:val="center"/>
          </w:tcPr>
          <w:p w14:paraId="309F850F" w14:textId="77777777" w:rsidR="006610A4" w:rsidRPr="007867EE" w:rsidRDefault="006610A4" w:rsidP="009B3635">
            <w:pPr>
              <w:jc w:val="center"/>
              <w:rPr>
                <w:sz w:val="22"/>
              </w:rPr>
            </w:pPr>
            <w:r w:rsidRPr="007867EE">
              <w:rPr>
                <w:rFonts w:eastAsia="Times New Roman" w:cs="Times New Roman"/>
                <w:sz w:val="22"/>
              </w:rPr>
              <w:t>Котельная «Школа», с. Большие Ключи, ул. Красновых, 77 а</w:t>
            </w:r>
          </w:p>
        </w:tc>
      </w:tr>
      <w:tr w:rsidR="006610A4" w14:paraId="71791131" w14:textId="77777777" w:rsidTr="009B3635">
        <w:trPr>
          <w:jc w:val="center"/>
        </w:trPr>
        <w:tc>
          <w:tcPr>
            <w:tcW w:w="1135" w:type="pct"/>
            <w:shd w:val="clear" w:color="auto" w:fill="FFFFFF"/>
            <w:tcMar>
              <w:top w:w="40" w:type="dxa"/>
              <w:left w:w="200" w:type="dxa"/>
              <w:bottom w:w="40" w:type="dxa"/>
              <w:right w:w="200" w:type="dxa"/>
            </w:tcMar>
            <w:vAlign w:val="center"/>
          </w:tcPr>
          <w:p w14:paraId="5B4A2416" w14:textId="77777777" w:rsidR="006610A4" w:rsidRPr="007867EE" w:rsidRDefault="006610A4" w:rsidP="009B3635">
            <w:pPr>
              <w:ind w:left="-210" w:right="-207"/>
              <w:jc w:val="center"/>
              <w:rPr>
                <w:sz w:val="22"/>
              </w:rPr>
            </w:pPr>
            <w:r w:rsidRPr="007867EE">
              <w:rPr>
                <w:rFonts w:eastAsia="Times New Roman" w:cs="Times New Roman"/>
                <w:sz w:val="22"/>
              </w:rPr>
              <w:t>Мощность нетто</w:t>
            </w:r>
          </w:p>
        </w:tc>
        <w:tc>
          <w:tcPr>
            <w:tcW w:w="1138" w:type="pct"/>
            <w:shd w:val="clear" w:color="auto" w:fill="FFFFFF"/>
            <w:tcMar>
              <w:top w:w="40" w:type="dxa"/>
              <w:left w:w="200" w:type="dxa"/>
              <w:bottom w:w="40" w:type="dxa"/>
              <w:right w:w="200" w:type="dxa"/>
            </w:tcMar>
            <w:vAlign w:val="center"/>
          </w:tcPr>
          <w:p w14:paraId="46575182" w14:textId="77777777" w:rsidR="006610A4" w:rsidRPr="007867EE" w:rsidRDefault="006610A4" w:rsidP="009B3635">
            <w:pPr>
              <w:jc w:val="center"/>
              <w:rPr>
                <w:sz w:val="22"/>
              </w:rPr>
            </w:pPr>
            <w:r w:rsidRPr="007867EE">
              <w:rPr>
                <w:sz w:val="22"/>
                <w:lang w:eastAsia="ru-RU"/>
              </w:rPr>
              <w:t>1,24</w:t>
            </w:r>
          </w:p>
        </w:tc>
        <w:tc>
          <w:tcPr>
            <w:tcW w:w="813" w:type="pct"/>
            <w:shd w:val="clear" w:color="auto" w:fill="FFFFFF"/>
            <w:tcMar>
              <w:top w:w="40" w:type="dxa"/>
              <w:left w:w="200" w:type="dxa"/>
              <w:bottom w:w="40" w:type="dxa"/>
              <w:right w:w="200" w:type="dxa"/>
            </w:tcMar>
            <w:vAlign w:val="center"/>
          </w:tcPr>
          <w:p w14:paraId="1EDEC930" w14:textId="77777777" w:rsidR="006610A4" w:rsidRPr="007867EE" w:rsidRDefault="006610A4" w:rsidP="009B3635">
            <w:pPr>
              <w:jc w:val="center"/>
              <w:rPr>
                <w:sz w:val="22"/>
              </w:rPr>
            </w:pPr>
            <w:r w:rsidRPr="007867EE">
              <w:rPr>
                <w:rFonts w:eastAsia="Times New Roman" w:cs="Times New Roman"/>
                <w:sz w:val="22"/>
              </w:rPr>
              <w:t>1,2577</w:t>
            </w:r>
          </w:p>
        </w:tc>
        <w:tc>
          <w:tcPr>
            <w:tcW w:w="1068" w:type="pct"/>
            <w:shd w:val="clear" w:color="auto" w:fill="FFFFFF"/>
            <w:tcMar>
              <w:top w:w="40" w:type="dxa"/>
              <w:left w:w="200" w:type="dxa"/>
              <w:bottom w:w="40" w:type="dxa"/>
              <w:right w:w="200" w:type="dxa"/>
            </w:tcMar>
            <w:vAlign w:val="center"/>
          </w:tcPr>
          <w:p w14:paraId="63D8EB8F" w14:textId="77777777" w:rsidR="006610A4" w:rsidRPr="007867EE" w:rsidRDefault="006610A4" w:rsidP="009B3635">
            <w:pPr>
              <w:jc w:val="center"/>
              <w:rPr>
                <w:sz w:val="22"/>
              </w:rPr>
            </w:pPr>
            <w:r w:rsidRPr="007867EE">
              <w:rPr>
                <w:sz w:val="22"/>
                <w:lang w:eastAsia="ru-RU"/>
              </w:rPr>
              <w:t>1,24</w:t>
            </w:r>
          </w:p>
        </w:tc>
        <w:tc>
          <w:tcPr>
            <w:tcW w:w="846" w:type="pct"/>
            <w:shd w:val="clear" w:color="auto" w:fill="FFFFFF"/>
            <w:tcMar>
              <w:top w:w="40" w:type="dxa"/>
              <w:left w:w="200" w:type="dxa"/>
              <w:bottom w:w="40" w:type="dxa"/>
              <w:right w:w="200" w:type="dxa"/>
            </w:tcMar>
            <w:vAlign w:val="center"/>
          </w:tcPr>
          <w:p w14:paraId="13D1C4D6" w14:textId="77777777" w:rsidR="006610A4" w:rsidRPr="007867EE" w:rsidRDefault="006610A4" w:rsidP="009B3635">
            <w:pPr>
              <w:jc w:val="center"/>
              <w:rPr>
                <w:sz w:val="22"/>
              </w:rPr>
            </w:pPr>
            <w:r w:rsidRPr="007867EE">
              <w:rPr>
                <w:rFonts w:eastAsia="Times New Roman" w:cs="Times New Roman"/>
                <w:sz w:val="22"/>
              </w:rPr>
              <w:t>1,2574</w:t>
            </w:r>
          </w:p>
        </w:tc>
      </w:tr>
      <w:tr w:rsidR="006610A4" w14:paraId="0C6ABEE2" w14:textId="77777777" w:rsidTr="009B3635">
        <w:trPr>
          <w:jc w:val="center"/>
        </w:trPr>
        <w:tc>
          <w:tcPr>
            <w:tcW w:w="1135" w:type="pct"/>
            <w:shd w:val="clear" w:color="auto" w:fill="FFFFFF"/>
            <w:tcMar>
              <w:top w:w="40" w:type="dxa"/>
              <w:left w:w="200" w:type="dxa"/>
              <w:bottom w:w="40" w:type="dxa"/>
              <w:right w:w="200" w:type="dxa"/>
            </w:tcMar>
            <w:vAlign w:val="center"/>
          </w:tcPr>
          <w:p w14:paraId="4C9581A2" w14:textId="77777777" w:rsidR="006610A4" w:rsidRPr="007867EE" w:rsidRDefault="006610A4" w:rsidP="009B3635">
            <w:pPr>
              <w:ind w:left="-210" w:right="-207"/>
              <w:jc w:val="center"/>
              <w:rPr>
                <w:sz w:val="22"/>
              </w:rPr>
            </w:pPr>
            <w:r w:rsidRPr="007867EE">
              <w:rPr>
                <w:rFonts w:eastAsia="Times New Roman" w:cs="Times New Roman"/>
                <w:sz w:val="22"/>
              </w:rPr>
              <w:t>Расход тепла на собственные нужды</w:t>
            </w:r>
          </w:p>
        </w:tc>
        <w:tc>
          <w:tcPr>
            <w:tcW w:w="1138" w:type="pct"/>
            <w:shd w:val="clear" w:color="auto" w:fill="FFFFFF"/>
            <w:tcMar>
              <w:top w:w="40" w:type="dxa"/>
              <w:left w:w="200" w:type="dxa"/>
              <w:bottom w:w="40" w:type="dxa"/>
              <w:right w:w="200" w:type="dxa"/>
            </w:tcMar>
            <w:vAlign w:val="center"/>
          </w:tcPr>
          <w:p w14:paraId="1E9AEF02" w14:textId="77777777" w:rsidR="006610A4" w:rsidRPr="007867EE" w:rsidRDefault="006610A4" w:rsidP="009B3635">
            <w:pPr>
              <w:jc w:val="center"/>
              <w:rPr>
                <w:sz w:val="22"/>
              </w:rPr>
            </w:pPr>
            <w:r w:rsidRPr="007867EE">
              <w:rPr>
                <w:sz w:val="22"/>
                <w:lang w:eastAsia="ru-RU"/>
              </w:rPr>
              <w:t>0,020</w:t>
            </w:r>
          </w:p>
        </w:tc>
        <w:tc>
          <w:tcPr>
            <w:tcW w:w="813" w:type="pct"/>
            <w:shd w:val="clear" w:color="auto" w:fill="FFFFFF"/>
            <w:tcMar>
              <w:top w:w="40" w:type="dxa"/>
              <w:left w:w="200" w:type="dxa"/>
              <w:bottom w:w="40" w:type="dxa"/>
              <w:right w:w="200" w:type="dxa"/>
            </w:tcMar>
            <w:vAlign w:val="center"/>
          </w:tcPr>
          <w:p w14:paraId="38CFDA52" w14:textId="77777777" w:rsidR="006610A4" w:rsidRPr="007867EE" w:rsidRDefault="006610A4" w:rsidP="009B3635">
            <w:pPr>
              <w:jc w:val="center"/>
              <w:rPr>
                <w:sz w:val="22"/>
              </w:rPr>
            </w:pPr>
            <w:r w:rsidRPr="007867EE">
              <w:rPr>
                <w:rFonts w:eastAsia="Times New Roman" w:cs="Times New Roman"/>
                <w:sz w:val="22"/>
              </w:rPr>
              <w:t>0,0023</w:t>
            </w:r>
          </w:p>
        </w:tc>
        <w:tc>
          <w:tcPr>
            <w:tcW w:w="1068" w:type="pct"/>
            <w:shd w:val="clear" w:color="auto" w:fill="FFFFFF"/>
            <w:tcMar>
              <w:top w:w="40" w:type="dxa"/>
              <w:left w:w="200" w:type="dxa"/>
              <w:bottom w:w="40" w:type="dxa"/>
              <w:right w:w="200" w:type="dxa"/>
            </w:tcMar>
            <w:vAlign w:val="center"/>
          </w:tcPr>
          <w:p w14:paraId="18F75747" w14:textId="77777777" w:rsidR="006610A4" w:rsidRPr="007867EE" w:rsidRDefault="006610A4" w:rsidP="009B3635">
            <w:pPr>
              <w:jc w:val="center"/>
              <w:rPr>
                <w:sz w:val="22"/>
              </w:rPr>
            </w:pPr>
            <w:r w:rsidRPr="007867EE">
              <w:rPr>
                <w:sz w:val="22"/>
                <w:lang w:eastAsia="ru-RU"/>
              </w:rPr>
              <w:t>0,020</w:t>
            </w:r>
          </w:p>
        </w:tc>
        <w:tc>
          <w:tcPr>
            <w:tcW w:w="846" w:type="pct"/>
            <w:shd w:val="clear" w:color="auto" w:fill="FFFFFF"/>
            <w:tcMar>
              <w:top w:w="40" w:type="dxa"/>
              <w:left w:w="200" w:type="dxa"/>
              <w:bottom w:w="40" w:type="dxa"/>
              <w:right w:w="200" w:type="dxa"/>
            </w:tcMar>
            <w:vAlign w:val="center"/>
          </w:tcPr>
          <w:p w14:paraId="63DC1050" w14:textId="77777777" w:rsidR="006610A4" w:rsidRPr="007867EE" w:rsidRDefault="006610A4" w:rsidP="009B3635">
            <w:pPr>
              <w:jc w:val="center"/>
              <w:rPr>
                <w:sz w:val="22"/>
              </w:rPr>
            </w:pPr>
            <w:r w:rsidRPr="007867EE">
              <w:rPr>
                <w:rFonts w:eastAsia="Times New Roman" w:cs="Times New Roman"/>
                <w:sz w:val="22"/>
              </w:rPr>
              <w:t>0,0026</w:t>
            </w:r>
          </w:p>
        </w:tc>
      </w:tr>
      <w:tr w:rsidR="006610A4" w14:paraId="31188682" w14:textId="77777777" w:rsidTr="009B3635">
        <w:trPr>
          <w:jc w:val="center"/>
        </w:trPr>
        <w:tc>
          <w:tcPr>
            <w:tcW w:w="1135" w:type="pct"/>
            <w:shd w:val="clear" w:color="auto" w:fill="FFFFFF"/>
            <w:tcMar>
              <w:top w:w="40" w:type="dxa"/>
              <w:left w:w="200" w:type="dxa"/>
              <w:bottom w:w="40" w:type="dxa"/>
              <w:right w:w="200" w:type="dxa"/>
            </w:tcMar>
            <w:vAlign w:val="center"/>
          </w:tcPr>
          <w:p w14:paraId="76299434" w14:textId="77777777" w:rsidR="006610A4" w:rsidRPr="007867EE" w:rsidRDefault="006610A4" w:rsidP="009B3635">
            <w:pPr>
              <w:ind w:left="-210" w:right="-207"/>
              <w:jc w:val="center"/>
              <w:rPr>
                <w:sz w:val="22"/>
              </w:rPr>
            </w:pPr>
            <w:r w:rsidRPr="007867EE">
              <w:rPr>
                <w:rFonts w:eastAsia="Times New Roman" w:cs="Times New Roman"/>
                <w:sz w:val="22"/>
              </w:rPr>
              <w:t>Тепловая нагрузка потребителей</w:t>
            </w:r>
          </w:p>
        </w:tc>
        <w:tc>
          <w:tcPr>
            <w:tcW w:w="1138" w:type="pct"/>
            <w:shd w:val="clear" w:color="auto" w:fill="FFFFFF"/>
            <w:tcMar>
              <w:top w:w="40" w:type="dxa"/>
              <w:left w:w="200" w:type="dxa"/>
              <w:bottom w:w="40" w:type="dxa"/>
              <w:right w:w="200" w:type="dxa"/>
            </w:tcMar>
            <w:vAlign w:val="center"/>
          </w:tcPr>
          <w:p w14:paraId="34278042" w14:textId="77777777" w:rsidR="006610A4" w:rsidRPr="007867EE" w:rsidRDefault="006610A4" w:rsidP="009B3635">
            <w:pPr>
              <w:jc w:val="center"/>
              <w:rPr>
                <w:sz w:val="22"/>
              </w:rPr>
            </w:pPr>
            <w:r w:rsidRPr="007867EE">
              <w:rPr>
                <w:sz w:val="22"/>
                <w:lang w:eastAsia="ru-RU"/>
              </w:rPr>
              <w:t>0,349</w:t>
            </w:r>
          </w:p>
        </w:tc>
        <w:tc>
          <w:tcPr>
            <w:tcW w:w="813" w:type="pct"/>
            <w:shd w:val="clear" w:color="auto" w:fill="FFFFFF"/>
            <w:tcMar>
              <w:top w:w="40" w:type="dxa"/>
              <w:left w:w="200" w:type="dxa"/>
              <w:bottom w:w="40" w:type="dxa"/>
              <w:right w:w="200" w:type="dxa"/>
            </w:tcMar>
            <w:vAlign w:val="center"/>
          </w:tcPr>
          <w:p w14:paraId="6A703712" w14:textId="77777777" w:rsidR="006610A4" w:rsidRPr="007867EE" w:rsidRDefault="006610A4" w:rsidP="009B3635">
            <w:pPr>
              <w:jc w:val="center"/>
              <w:rPr>
                <w:sz w:val="22"/>
              </w:rPr>
            </w:pPr>
            <w:r w:rsidRPr="007867EE">
              <w:rPr>
                <w:rFonts w:eastAsia="Times New Roman" w:cs="Times New Roman"/>
                <w:sz w:val="22"/>
              </w:rPr>
              <w:t>0,1879</w:t>
            </w:r>
          </w:p>
        </w:tc>
        <w:tc>
          <w:tcPr>
            <w:tcW w:w="1068" w:type="pct"/>
            <w:shd w:val="clear" w:color="auto" w:fill="FFFFFF"/>
            <w:tcMar>
              <w:top w:w="40" w:type="dxa"/>
              <w:left w:w="200" w:type="dxa"/>
              <w:bottom w:w="40" w:type="dxa"/>
              <w:right w:w="200" w:type="dxa"/>
            </w:tcMar>
            <w:vAlign w:val="center"/>
          </w:tcPr>
          <w:p w14:paraId="6DFD983C" w14:textId="77777777" w:rsidR="006610A4" w:rsidRPr="007867EE" w:rsidRDefault="006610A4" w:rsidP="009B3635">
            <w:pPr>
              <w:jc w:val="center"/>
              <w:rPr>
                <w:sz w:val="22"/>
              </w:rPr>
            </w:pPr>
            <w:r w:rsidRPr="007867EE">
              <w:rPr>
                <w:sz w:val="22"/>
                <w:lang w:eastAsia="ru-RU"/>
              </w:rPr>
              <w:t>0,349</w:t>
            </w:r>
          </w:p>
        </w:tc>
        <w:tc>
          <w:tcPr>
            <w:tcW w:w="846" w:type="pct"/>
            <w:shd w:val="clear" w:color="auto" w:fill="FFFFFF"/>
            <w:tcMar>
              <w:top w:w="40" w:type="dxa"/>
              <w:left w:w="200" w:type="dxa"/>
              <w:bottom w:w="40" w:type="dxa"/>
              <w:right w:w="200" w:type="dxa"/>
            </w:tcMar>
            <w:vAlign w:val="center"/>
          </w:tcPr>
          <w:p w14:paraId="34C628D0" w14:textId="77777777" w:rsidR="006610A4" w:rsidRPr="007867EE" w:rsidRDefault="006610A4" w:rsidP="009B3635">
            <w:pPr>
              <w:jc w:val="center"/>
              <w:rPr>
                <w:sz w:val="22"/>
              </w:rPr>
            </w:pPr>
            <w:r w:rsidRPr="007867EE">
              <w:rPr>
                <w:rFonts w:eastAsia="Times New Roman" w:cs="Times New Roman"/>
                <w:sz w:val="22"/>
              </w:rPr>
              <w:t>0,1879</w:t>
            </w:r>
          </w:p>
        </w:tc>
      </w:tr>
      <w:tr w:rsidR="006610A4" w14:paraId="392A7918" w14:textId="77777777" w:rsidTr="009B3635">
        <w:trPr>
          <w:jc w:val="center"/>
        </w:trPr>
        <w:tc>
          <w:tcPr>
            <w:tcW w:w="1135" w:type="pct"/>
            <w:shd w:val="clear" w:color="auto" w:fill="FFFFFF"/>
            <w:tcMar>
              <w:top w:w="40" w:type="dxa"/>
              <w:left w:w="200" w:type="dxa"/>
              <w:bottom w:w="40" w:type="dxa"/>
              <w:right w:w="200" w:type="dxa"/>
            </w:tcMar>
            <w:vAlign w:val="center"/>
          </w:tcPr>
          <w:p w14:paraId="14ED05FE" w14:textId="77777777" w:rsidR="006610A4" w:rsidRPr="007867EE" w:rsidRDefault="006610A4" w:rsidP="009B3635">
            <w:pPr>
              <w:ind w:left="-210" w:right="-207"/>
              <w:jc w:val="center"/>
              <w:rPr>
                <w:sz w:val="22"/>
              </w:rPr>
            </w:pPr>
            <w:r w:rsidRPr="007867EE">
              <w:rPr>
                <w:rFonts w:eastAsia="Times New Roman" w:cs="Times New Roman"/>
                <w:sz w:val="22"/>
              </w:rPr>
              <w:t>Потери в тепловых сетях</w:t>
            </w:r>
          </w:p>
        </w:tc>
        <w:tc>
          <w:tcPr>
            <w:tcW w:w="1138" w:type="pct"/>
            <w:shd w:val="clear" w:color="auto" w:fill="FFFFFF"/>
            <w:tcMar>
              <w:top w:w="40" w:type="dxa"/>
              <w:left w:w="200" w:type="dxa"/>
              <w:bottom w:w="40" w:type="dxa"/>
              <w:right w:w="200" w:type="dxa"/>
            </w:tcMar>
            <w:vAlign w:val="center"/>
          </w:tcPr>
          <w:p w14:paraId="640B8FCD" w14:textId="77777777" w:rsidR="006610A4" w:rsidRPr="007867EE" w:rsidRDefault="006610A4" w:rsidP="009B3635">
            <w:pPr>
              <w:jc w:val="center"/>
              <w:rPr>
                <w:sz w:val="22"/>
              </w:rPr>
            </w:pPr>
            <w:r w:rsidRPr="007867EE">
              <w:rPr>
                <w:sz w:val="22"/>
              </w:rPr>
              <w:t>0,123</w:t>
            </w:r>
          </w:p>
        </w:tc>
        <w:tc>
          <w:tcPr>
            <w:tcW w:w="813" w:type="pct"/>
            <w:shd w:val="clear" w:color="auto" w:fill="FFFFFF"/>
            <w:tcMar>
              <w:top w:w="40" w:type="dxa"/>
              <w:left w:w="200" w:type="dxa"/>
              <w:bottom w:w="40" w:type="dxa"/>
              <w:right w:w="200" w:type="dxa"/>
            </w:tcMar>
            <w:vAlign w:val="center"/>
          </w:tcPr>
          <w:p w14:paraId="2A98A3F5" w14:textId="77777777" w:rsidR="006610A4" w:rsidRPr="007867EE" w:rsidRDefault="006610A4" w:rsidP="009B3635">
            <w:pPr>
              <w:jc w:val="center"/>
              <w:rPr>
                <w:sz w:val="22"/>
              </w:rPr>
            </w:pPr>
            <w:r w:rsidRPr="007867EE">
              <w:rPr>
                <w:rFonts w:eastAsia="Times New Roman" w:cs="Times New Roman"/>
                <w:sz w:val="22"/>
              </w:rPr>
              <w:t>0,0306</w:t>
            </w:r>
          </w:p>
        </w:tc>
        <w:tc>
          <w:tcPr>
            <w:tcW w:w="1068" w:type="pct"/>
            <w:shd w:val="clear" w:color="auto" w:fill="FFFFFF"/>
            <w:tcMar>
              <w:top w:w="40" w:type="dxa"/>
              <w:left w:w="200" w:type="dxa"/>
              <w:bottom w:w="40" w:type="dxa"/>
              <w:right w:w="200" w:type="dxa"/>
            </w:tcMar>
            <w:vAlign w:val="center"/>
          </w:tcPr>
          <w:p w14:paraId="3CD6CAD7" w14:textId="77777777" w:rsidR="006610A4" w:rsidRPr="007867EE" w:rsidRDefault="006610A4" w:rsidP="009B3635">
            <w:pPr>
              <w:jc w:val="center"/>
              <w:rPr>
                <w:sz w:val="22"/>
              </w:rPr>
            </w:pPr>
            <w:r w:rsidRPr="007867EE">
              <w:rPr>
                <w:sz w:val="22"/>
              </w:rPr>
              <w:t>0,123</w:t>
            </w:r>
          </w:p>
        </w:tc>
        <w:tc>
          <w:tcPr>
            <w:tcW w:w="846" w:type="pct"/>
            <w:shd w:val="clear" w:color="auto" w:fill="FFFFFF"/>
            <w:tcMar>
              <w:top w:w="40" w:type="dxa"/>
              <w:left w:w="200" w:type="dxa"/>
              <w:bottom w:w="40" w:type="dxa"/>
              <w:right w:w="200" w:type="dxa"/>
            </w:tcMar>
            <w:vAlign w:val="center"/>
          </w:tcPr>
          <w:p w14:paraId="173075F8" w14:textId="77777777" w:rsidR="006610A4" w:rsidRPr="007867EE" w:rsidRDefault="006610A4" w:rsidP="009B3635">
            <w:pPr>
              <w:jc w:val="center"/>
              <w:rPr>
                <w:sz w:val="22"/>
              </w:rPr>
            </w:pPr>
            <w:r w:rsidRPr="007867EE">
              <w:rPr>
                <w:rFonts w:eastAsia="Times New Roman" w:cs="Times New Roman"/>
                <w:sz w:val="22"/>
              </w:rPr>
              <w:t>0,0306</w:t>
            </w:r>
          </w:p>
        </w:tc>
      </w:tr>
      <w:tr w:rsidR="006610A4" w14:paraId="5A589B2E" w14:textId="77777777" w:rsidTr="009B3635">
        <w:trPr>
          <w:jc w:val="center"/>
        </w:trPr>
        <w:tc>
          <w:tcPr>
            <w:tcW w:w="1135" w:type="pct"/>
            <w:shd w:val="clear" w:color="auto" w:fill="FFFFFF"/>
            <w:tcMar>
              <w:top w:w="40" w:type="dxa"/>
              <w:left w:w="200" w:type="dxa"/>
              <w:bottom w:w="40" w:type="dxa"/>
              <w:right w:w="200" w:type="dxa"/>
            </w:tcMar>
            <w:vAlign w:val="center"/>
          </w:tcPr>
          <w:p w14:paraId="2D746AEE" w14:textId="77777777" w:rsidR="006610A4" w:rsidRPr="007867EE" w:rsidRDefault="006610A4" w:rsidP="009B3635">
            <w:pPr>
              <w:ind w:left="-210" w:right="-207"/>
              <w:jc w:val="center"/>
              <w:rPr>
                <w:sz w:val="22"/>
              </w:rPr>
            </w:pPr>
            <w:r w:rsidRPr="007867EE">
              <w:rPr>
                <w:rFonts w:eastAsia="Times New Roman" w:cs="Times New Roman"/>
                <w:sz w:val="22"/>
              </w:rPr>
              <w:t>Резерв(+)/Дефицит(-) источника</w:t>
            </w:r>
          </w:p>
        </w:tc>
        <w:tc>
          <w:tcPr>
            <w:tcW w:w="1138" w:type="pct"/>
            <w:shd w:val="clear" w:color="auto" w:fill="FFFFFF"/>
            <w:tcMar>
              <w:top w:w="40" w:type="dxa"/>
              <w:left w:w="200" w:type="dxa"/>
              <w:bottom w:w="40" w:type="dxa"/>
              <w:right w:w="200" w:type="dxa"/>
            </w:tcMar>
            <w:vAlign w:val="center"/>
          </w:tcPr>
          <w:p w14:paraId="663704CD" w14:textId="77777777" w:rsidR="006610A4" w:rsidRPr="007867EE" w:rsidRDefault="006610A4" w:rsidP="009B3635">
            <w:pPr>
              <w:jc w:val="center"/>
              <w:rPr>
                <w:sz w:val="22"/>
              </w:rPr>
            </w:pPr>
            <w:r w:rsidRPr="007867EE">
              <w:rPr>
                <w:sz w:val="22"/>
              </w:rPr>
              <w:t>0,768</w:t>
            </w:r>
          </w:p>
        </w:tc>
        <w:tc>
          <w:tcPr>
            <w:tcW w:w="813" w:type="pct"/>
            <w:shd w:val="clear" w:color="auto" w:fill="FFFFFF"/>
            <w:tcMar>
              <w:top w:w="40" w:type="dxa"/>
              <w:left w:w="200" w:type="dxa"/>
              <w:bottom w:w="40" w:type="dxa"/>
              <w:right w:w="200" w:type="dxa"/>
            </w:tcMar>
            <w:vAlign w:val="center"/>
          </w:tcPr>
          <w:p w14:paraId="67C00C3B" w14:textId="77777777" w:rsidR="006610A4" w:rsidRPr="007867EE" w:rsidRDefault="006610A4" w:rsidP="009B3635">
            <w:pPr>
              <w:jc w:val="center"/>
              <w:rPr>
                <w:sz w:val="22"/>
              </w:rPr>
            </w:pPr>
            <w:r w:rsidRPr="007867EE">
              <w:rPr>
                <w:rFonts w:eastAsia="Times New Roman" w:cs="Times New Roman"/>
                <w:sz w:val="22"/>
              </w:rPr>
              <w:t>1,0393</w:t>
            </w:r>
          </w:p>
        </w:tc>
        <w:tc>
          <w:tcPr>
            <w:tcW w:w="1068" w:type="pct"/>
            <w:shd w:val="clear" w:color="auto" w:fill="FFFFFF"/>
            <w:tcMar>
              <w:top w:w="40" w:type="dxa"/>
              <w:left w:w="200" w:type="dxa"/>
              <w:bottom w:w="40" w:type="dxa"/>
              <w:right w:w="200" w:type="dxa"/>
            </w:tcMar>
            <w:vAlign w:val="center"/>
          </w:tcPr>
          <w:p w14:paraId="4DA21284" w14:textId="77777777" w:rsidR="006610A4" w:rsidRPr="007867EE" w:rsidRDefault="006610A4" w:rsidP="009B3635">
            <w:pPr>
              <w:jc w:val="center"/>
              <w:rPr>
                <w:sz w:val="22"/>
              </w:rPr>
            </w:pPr>
            <w:r w:rsidRPr="007867EE">
              <w:rPr>
                <w:sz w:val="22"/>
              </w:rPr>
              <w:t>0,768</w:t>
            </w:r>
          </w:p>
        </w:tc>
        <w:tc>
          <w:tcPr>
            <w:tcW w:w="846" w:type="pct"/>
            <w:shd w:val="clear" w:color="auto" w:fill="FFFFFF"/>
            <w:tcMar>
              <w:top w:w="40" w:type="dxa"/>
              <w:left w:w="200" w:type="dxa"/>
              <w:bottom w:w="40" w:type="dxa"/>
              <w:right w:w="200" w:type="dxa"/>
            </w:tcMar>
            <w:vAlign w:val="center"/>
          </w:tcPr>
          <w:p w14:paraId="5DAD3F0C" w14:textId="77777777" w:rsidR="006610A4" w:rsidRPr="007867EE" w:rsidRDefault="006610A4" w:rsidP="009B3635">
            <w:pPr>
              <w:jc w:val="center"/>
              <w:rPr>
                <w:sz w:val="22"/>
              </w:rPr>
            </w:pPr>
            <w:r w:rsidRPr="007867EE">
              <w:rPr>
                <w:rFonts w:eastAsia="Times New Roman" w:cs="Times New Roman"/>
                <w:sz w:val="22"/>
              </w:rPr>
              <w:t>1,0389</w:t>
            </w:r>
          </w:p>
        </w:tc>
      </w:tr>
    </w:tbl>
    <w:p w14:paraId="14461C2A" w14:textId="77777777" w:rsidR="006610A4" w:rsidRPr="00E85DB4" w:rsidRDefault="006610A4" w:rsidP="006610A4">
      <w:pPr>
        <w:pStyle w:val="af4"/>
        <w:rPr>
          <w:lang w:val="en-US" w:eastAsia="ru-RU"/>
        </w:rPr>
      </w:pPr>
    </w:p>
    <w:p w14:paraId="60B332AD" w14:textId="77777777" w:rsidR="006610A4" w:rsidRPr="00366594" w:rsidRDefault="00F719FB" w:rsidP="006610A4">
      <w:pPr>
        <w:pStyle w:val="2"/>
        <w:ind w:left="0" w:firstLine="0"/>
      </w:pPr>
      <w:hyperlink r:id="rId192" w:anchor="bookmark59" w:history="1">
        <w:bookmarkStart w:id="661" w:name="_Toc30081860"/>
        <w:bookmarkStart w:id="662" w:name="_Toc30085095"/>
        <w:bookmarkStart w:id="663" w:name="_Toc32845361"/>
        <w:bookmarkStart w:id="664" w:name="_Toc147913206"/>
        <w:r w:rsidR="006610A4" w:rsidRPr="00366594">
          <w:t xml:space="preserve">ГЛАВА </w:t>
        </w:r>
        <w:r w:rsidR="006610A4">
          <w:t>5</w:t>
        </w:r>
        <w:r w:rsidR="006610A4" w:rsidRPr="00366594">
          <w:t>. МАСТЕР-ПЛАН</w:t>
        </w:r>
        <w:r w:rsidR="006610A4">
          <w:t xml:space="preserve"> </w:t>
        </w:r>
        <w:r w:rsidR="006610A4" w:rsidRPr="00366594">
          <w:t>РАЗВИТИЯ</w:t>
        </w:r>
        <w:r w:rsidR="006610A4">
          <w:t xml:space="preserve"> </w:t>
        </w:r>
        <w:r w:rsidR="006610A4" w:rsidRPr="00366594">
          <w:t>СИСТЕМ</w:t>
        </w:r>
        <w:r w:rsidR="006610A4">
          <w:t xml:space="preserve"> </w:t>
        </w:r>
        <w:r w:rsidR="006610A4" w:rsidRPr="00366594">
          <w:t>ТЕПЛОСНАБЖЕНИЯ</w:t>
        </w:r>
        <w:r w:rsidR="006610A4">
          <w:t xml:space="preserve"> </w:t>
        </w:r>
        <w:r w:rsidR="006610A4" w:rsidRPr="00366594">
          <w:t>ПОСЕЛЕНИЯ,</w:t>
        </w:r>
      </w:hyperlink>
      <w:r w:rsidR="006610A4" w:rsidRPr="00366594">
        <w:t xml:space="preserve"> </w:t>
      </w:r>
      <w:hyperlink r:id="rId193" w:anchor="bookmark59" w:history="1">
        <w:r w:rsidR="006610A4" w:rsidRPr="00366594">
          <w:t>ГОРОДСКОГО ОКРУГА</w:t>
        </w:r>
        <w:bookmarkEnd w:id="661"/>
        <w:bookmarkEnd w:id="662"/>
        <w:bookmarkEnd w:id="663"/>
        <w:bookmarkEnd w:id="664"/>
      </w:hyperlink>
    </w:p>
    <w:p w14:paraId="55ABF242" w14:textId="77777777" w:rsidR="006610A4" w:rsidRDefault="006610A4" w:rsidP="006610A4"/>
    <w:p w14:paraId="4079BEE5" w14:textId="77777777" w:rsidR="006610A4" w:rsidRDefault="00F719FB" w:rsidP="006610A4">
      <w:pPr>
        <w:pStyle w:val="2"/>
        <w:ind w:left="0" w:firstLine="0"/>
      </w:pPr>
      <w:hyperlink r:id="rId194" w:anchor="bookmark60" w:history="1">
        <w:bookmarkStart w:id="665" w:name="_Toc30081861"/>
        <w:bookmarkStart w:id="666" w:name="_Toc30085096"/>
        <w:bookmarkStart w:id="667" w:name="_Toc32845362"/>
        <w:bookmarkStart w:id="668" w:name="_Toc147913207"/>
        <w:r w:rsidR="006610A4" w:rsidRPr="00AD6523">
          <w:t>Часть 1. ОПИСАНИЕ ВАРИАНТОВ ПЕРСПЕКТИВНОГО РАЗВИТИЯ СИСТЕМ</w:t>
        </w:r>
      </w:hyperlink>
      <w:r w:rsidR="006610A4" w:rsidRPr="00AD6523">
        <w:t xml:space="preserve"> </w:t>
      </w:r>
      <w:hyperlink r:id="rId195" w:anchor="bookmark60" w:history="1">
        <w:r w:rsidR="006610A4" w:rsidRPr="00AD6523">
          <w:t>ТЕПЛОСНАБЖЕНИЯ ПОСЕЛЕНИЯ, ГОРОДСКОГО ОКРУГА, ГОРОДА ФЕДЕРАЛЬНОГО</w:t>
        </w:r>
      </w:hyperlink>
      <w:r w:rsidR="006610A4" w:rsidRPr="00AD6523">
        <w:t xml:space="preserve"> </w:t>
      </w:r>
      <w:hyperlink r:id="rId196" w:anchor="bookmark60" w:history="1">
        <w:r w:rsidR="006610A4" w:rsidRPr="00AD6523">
          <w:t>ЗНАЧЕНИЯ (В СЛУЧАЕ ИХ ИЗМЕНЕНИЯ ОТНОСИТЕЛЬНО РАНЕЕ ПРИНЯТОГО</w:t>
        </w:r>
      </w:hyperlink>
      <w:r w:rsidR="006610A4" w:rsidRPr="00AD6523">
        <w:t xml:space="preserve"> </w:t>
      </w:r>
      <w:hyperlink r:id="rId197" w:anchor="bookmark60" w:history="1">
        <w:r w:rsidR="006610A4" w:rsidRPr="00AD6523">
          <w:t>ВАРИАНТА РАЗВИТИЯ СИСТЕМ ТЕПЛОСНАБЖЕНИЯ В УТВЕРЖДЕННОЙ В</w:t>
        </w:r>
      </w:hyperlink>
      <w:r w:rsidR="006610A4" w:rsidRPr="00AD6523">
        <w:t xml:space="preserve"> </w:t>
      </w:r>
      <w:hyperlink r:id="rId198" w:anchor="bookmark60" w:history="1">
        <w:r w:rsidR="006610A4" w:rsidRPr="00AD6523">
          <w:t>УСТАНОВЛЕННОМ ПОРЯДКЕ СХЕМЕ ТЕПЛОСНАБЖЕНИЯ)</w:t>
        </w:r>
        <w:bookmarkEnd w:id="665"/>
        <w:bookmarkEnd w:id="666"/>
        <w:bookmarkEnd w:id="667"/>
        <w:bookmarkEnd w:id="668"/>
        <w:r w:rsidR="006610A4" w:rsidRPr="00AD6523">
          <w:t xml:space="preserve"> </w:t>
        </w:r>
      </w:hyperlink>
    </w:p>
    <w:p w14:paraId="199D26C5" w14:textId="77777777" w:rsidR="006610A4" w:rsidRDefault="006610A4" w:rsidP="006610A4">
      <w:pPr>
        <w:jc w:val="both"/>
        <w:rPr>
          <w:sz w:val="22"/>
          <w:lang w:eastAsia="ru-RU"/>
        </w:rPr>
      </w:pPr>
    </w:p>
    <w:p w14:paraId="3CE5034C" w14:textId="77777777" w:rsidR="006610A4" w:rsidRPr="00312254" w:rsidRDefault="006610A4" w:rsidP="006610A4">
      <w:pPr>
        <w:ind w:firstLine="709"/>
        <w:jc w:val="both"/>
        <w:rPr>
          <w:rFonts w:cs="Times New Roman"/>
          <w:lang w:eastAsia="ru-RU"/>
        </w:rPr>
      </w:pPr>
      <w:bookmarkStart w:id="669" w:name="_Hlk146791006"/>
      <w:bookmarkStart w:id="670" w:name="_Hlk105594890"/>
      <w:r w:rsidRPr="00312254">
        <w:rPr>
          <w:rFonts w:cs="Times New Roman"/>
          <w:spacing w:val="20"/>
        </w:rPr>
        <w:t xml:space="preserve">В </w:t>
      </w:r>
      <w:r w:rsidRPr="00312254">
        <w:rPr>
          <w:rFonts w:cs="Times New Roman"/>
          <w:spacing w:val="-1"/>
        </w:rPr>
        <w:t>качестве</w:t>
      </w:r>
      <w:r w:rsidRPr="00312254">
        <w:rPr>
          <w:rFonts w:cs="Times New Roman"/>
          <w:spacing w:val="20"/>
        </w:rPr>
        <w:t xml:space="preserve"> </w:t>
      </w:r>
      <w:r w:rsidRPr="00312254">
        <w:rPr>
          <w:rFonts w:cs="Times New Roman"/>
          <w:spacing w:val="-1"/>
        </w:rPr>
        <w:t>единственного</w:t>
      </w:r>
      <w:r w:rsidRPr="00312254">
        <w:rPr>
          <w:rFonts w:cs="Times New Roman"/>
          <w:spacing w:val="21"/>
        </w:rPr>
        <w:t xml:space="preserve"> </w:t>
      </w:r>
      <w:r w:rsidRPr="00312254">
        <w:rPr>
          <w:rFonts w:cs="Times New Roman"/>
          <w:spacing w:val="-1"/>
        </w:rPr>
        <w:t>(базового)</w:t>
      </w:r>
      <w:r w:rsidRPr="00312254">
        <w:rPr>
          <w:rFonts w:cs="Times New Roman"/>
          <w:spacing w:val="20"/>
        </w:rPr>
        <w:t xml:space="preserve"> </w:t>
      </w:r>
      <w:r w:rsidRPr="00312254">
        <w:rPr>
          <w:rFonts w:cs="Times New Roman"/>
          <w:spacing w:val="-1"/>
        </w:rPr>
        <w:t>варианта</w:t>
      </w:r>
      <w:r w:rsidRPr="00312254">
        <w:rPr>
          <w:rFonts w:cs="Times New Roman"/>
          <w:spacing w:val="21"/>
        </w:rPr>
        <w:t xml:space="preserve"> </w:t>
      </w:r>
      <w:r w:rsidRPr="00312254">
        <w:rPr>
          <w:rFonts w:cs="Times New Roman"/>
          <w:spacing w:val="-1"/>
        </w:rPr>
        <w:t>предлагается</w:t>
      </w:r>
      <w:r w:rsidRPr="00312254">
        <w:rPr>
          <w:rFonts w:cs="Times New Roman"/>
          <w:spacing w:val="21"/>
        </w:rPr>
        <w:t xml:space="preserve"> </w:t>
      </w:r>
      <w:r w:rsidRPr="00312254">
        <w:rPr>
          <w:rFonts w:cs="Times New Roman"/>
        </w:rPr>
        <w:t>развитие</w:t>
      </w:r>
      <w:r w:rsidRPr="00312254">
        <w:rPr>
          <w:rFonts w:cs="Times New Roman"/>
          <w:spacing w:val="91"/>
        </w:rPr>
        <w:t xml:space="preserve"> </w:t>
      </w:r>
      <w:r w:rsidRPr="00312254">
        <w:rPr>
          <w:rFonts w:cs="Times New Roman"/>
          <w:spacing w:val="-1"/>
        </w:rPr>
        <w:t>системы</w:t>
      </w:r>
      <w:r w:rsidRPr="00312254">
        <w:rPr>
          <w:rFonts w:cs="Times New Roman"/>
          <w:spacing w:val="25"/>
        </w:rPr>
        <w:t xml:space="preserve"> </w:t>
      </w:r>
      <w:r w:rsidRPr="00312254">
        <w:rPr>
          <w:rFonts w:cs="Times New Roman"/>
        </w:rPr>
        <w:t>теплоснабжения</w:t>
      </w:r>
      <w:r w:rsidRPr="00312254">
        <w:rPr>
          <w:rFonts w:cs="Times New Roman"/>
          <w:spacing w:val="26"/>
        </w:rPr>
        <w:t xml:space="preserve"> </w:t>
      </w:r>
      <w:r w:rsidRPr="00312254">
        <w:rPr>
          <w:rFonts w:cs="Times New Roman"/>
        </w:rPr>
        <w:t>на</w:t>
      </w:r>
      <w:r w:rsidRPr="00312254">
        <w:rPr>
          <w:rFonts w:cs="Times New Roman"/>
          <w:spacing w:val="25"/>
        </w:rPr>
        <w:t xml:space="preserve"> </w:t>
      </w:r>
      <w:r w:rsidRPr="00312254">
        <w:rPr>
          <w:rFonts w:cs="Times New Roman"/>
          <w:spacing w:val="-1"/>
        </w:rPr>
        <w:t>базе</w:t>
      </w:r>
      <w:r w:rsidRPr="00312254">
        <w:rPr>
          <w:rFonts w:cs="Times New Roman"/>
          <w:spacing w:val="25"/>
        </w:rPr>
        <w:t xml:space="preserve"> </w:t>
      </w:r>
      <w:r w:rsidRPr="00312254">
        <w:rPr>
          <w:rFonts w:cs="Times New Roman"/>
          <w:spacing w:val="-1"/>
        </w:rPr>
        <w:t>существующих</w:t>
      </w:r>
      <w:r w:rsidRPr="00312254">
        <w:rPr>
          <w:rFonts w:cs="Times New Roman"/>
          <w:spacing w:val="25"/>
        </w:rPr>
        <w:t xml:space="preserve"> </w:t>
      </w:r>
      <w:r w:rsidRPr="00312254">
        <w:rPr>
          <w:rFonts w:cs="Times New Roman"/>
          <w:spacing w:val="-1"/>
        </w:rPr>
        <w:t>источников</w:t>
      </w:r>
      <w:r w:rsidRPr="00312254">
        <w:rPr>
          <w:rFonts w:cs="Times New Roman"/>
          <w:spacing w:val="25"/>
        </w:rPr>
        <w:t xml:space="preserve"> </w:t>
      </w:r>
      <w:r w:rsidRPr="00312254">
        <w:rPr>
          <w:rFonts w:cs="Times New Roman"/>
          <w:spacing w:val="-1"/>
        </w:rPr>
        <w:t>тепловой</w:t>
      </w:r>
      <w:r w:rsidRPr="00312254">
        <w:rPr>
          <w:rFonts w:cs="Times New Roman"/>
          <w:spacing w:val="26"/>
        </w:rPr>
        <w:t xml:space="preserve"> </w:t>
      </w:r>
      <w:r w:rsidRPr="00312254">
        <w:rPr>
          <w:rFonts w:cs="Times New Roman"/>
        </w:rPr>
        <w:t>энергии,</w:t>
      </w:r>
      <w:r w:rsidRPr="00312254">
        <w:rPr>
          <w:rFonts w:cs="Times New Roman"/>
          <w:spacing w:val="26"/>
        </w:rPr>
        <w:t xml:space="preserve"> </w:t>
      </w:r>
      <w:r w:rsidRPr="00312254">
        <w:rPr>
          <w:rFonts w:cs="Times New Roman"/>
          <w:spacing w:val="-1"/>
        </w:rPr>
        <w:t>который</w:t>
      </w:r>
      <w:r w:rsidRPr="00312254">
        <w:rPr>
          <w:rFonts w:cs="Times New Roman"/>
          <w:spacing w:val="65"/>
        </w:rPr>
        <w:t xml:space="preserve"> </w:t>
      </w:r>
      <w:r w:rsidRPr="00312254">
        <w:rPr>
          <w:rFonts w:cs="Times New Roman"/>
          <w:spacing w:val="-1"/>
        </w:rPr>
        <w:t>включает</w:t>
      </w:r>
      <w:r w:rsidRPr="00312254">
        <w:rPr>
          <w:rFonts w:cs="Times New Roman"/>
          <w:spacing w:val="19"/>
        </w:rPr>
        <w:t xml:space="preserve"> </w:t>
      </w:r>
      <w:r w:rsidRPr="00312254">
        <w:rPr>
          <w:rFonts w:cs="Times New Roman"/>
        </w:rPr>
        <w:t>в</w:t>
      </w:r>
      <w:r w:rsidRPr="00312254">
        <w:rPr>
          <w:rFonts w:cs="Times New Roman"/>
          <w:spacing w:val="18"/>
        </w:rPr>
        <w:t xml:space="preserve"> </w:t>
      </w:r>
      <w:r w:rsidRPr="00312254">
        <w:rPr>
          <w:rFonts w:cs="Times New Roman"/>
          <w:spacing w:val="-1"/>
        </w:rPr>
        <w:t>себя</w:t>
      </w:r>
      <w:r w:rsidRPr="00312254">
        <w:rPr>
          <w:rFonts w:cs="Times New Roman"/>
          <w:spacing w:val="19"/>
        </w:rPr>
        <w:t xml:space="preserve"> </w:t>
      </w:r>
      <w:r w:rsidRPr="00312254">
        <w:rPr>
          <w:rFonts w:cs="Times New Roman"/>
          <w:spacing w:val="-1"/>
        </w:rPr>
        <w:t>затраты,</w:t>
      </w:r>
      <w:r w:rsidRPr="00312254">
        <w:rPr>
          <w:rFonts w:cs="Times New Roman"/>
          <w:spacing w:val="19"/>
        </w:rPr>
        <w:t xml:space="preserve"> </w:t>
      </w:r>
      <w:r w:rsidRPr="00312254">
        <w:rPr>
          <w:rFonts w:cs="Times New Roman"/>
          <w:spacing w:val="-1"/>
        </w:rPr>
        <w:t>обеспечивающие</w:t>
      </w:r>
      <w:r w:rsidRPr="00312254">
        <w:rPr>
          <w:rFonts w:cs="Times New Roman"/>
          <w:spacing w:val="18"/>
        </w:rPr>
        <w:t xml:space="preserve"> </w:t>
      </w:r>
      <w:r w:rsidRPr="00312254">
        <w:rPr>
          <w:rFonts w:cs="Times New Roman"/>
          <w:spacing w:val="-1"/>
        </w:rPr>
        <w:t>производство</w:t>
      </w:r>
      <w:r w:rsidRPr="00312254">
        <w:rPr>
          <w:rFonts w:cs="Times New Roman"/>
          <w:spacing w:val="19"/>
        </w:rPr>
        <w:t xml:space="preserve"> </w:t>
      </w:r>
      <w:r w:rsidRPr="00312254">
        <w:rPr>
          <w:rFonts w:cs="Times New Roman"/>
        </w:rPr>
        <w:t>и</w:t>
      </w:r>
      <w:r w:rsidRPr="00312254">
        <w:rPr>
          <w:rFonts w:cs="Times New Roman"/>
          <w:spacing w:val="17"/>
        </w:rPr>
        <w:t xml:space="preserve"> </w:t>
      </w:r>
      <w:r w:rsidRPr="00312254">
        <w:rPr>
          <w:rFonts w:cs="Times New Roman"/>
          <w:spacing w:val="-1"/>
        </w:rPr>
        <w:t>отпуск</w:t>
      </w:r>
      <w:r w:rsidRPr="00312254">
        <w:rPr>
          <w:rFonts w:cs="Times New Roman"/>
          <w:spacing w:val="19"/>
        </w:rPr>
        <w:t xml:space="preserve"> </w:t>
      </w:r>
      <w:r w:rsidRPr="00312254">
        <w:rPr>
          <w:rFonts w:cs="Times New Roman"/>
        </w:rPr>
        <w:t>тепловой</w:t>
      </w:r>
      <w:r w:rsidRPr="00312254">
        <w:rPr>
          <w:rFonts w:cs="Times New Roman"/>
          <w:spacing w:val="17"/>
        </w:rPr>
        <w:t xml:space="preserve"> </w:t>
      </w:r>
      <w:r w:rsidRPr="00312254">
        <w:rPr>
          <w:rFonts w:cs="Times New Roman"/>
          <w:spacing w:val="-1"/>
        </w:rPr>
        <w:t>энергии</w:t>
      </w:r>
      <w:r w:rsidRPr="00312254">
        <w:rPr>
          <w:rFonts w:cs="Times New Roman"/>
          <w:spacing w:val="73"/>
        </w:rPr>
        <w:t xml:space="preserve"> </w:t>
      </w:r>
      <w:r w:rsidRPr="00312254">
        <w:rPr>
          <w:rFonts w:cs="Times New Roman"/>
          <w:spacing w:val="-1"/>
        </w:rPr>
        <w:t>существующих</w:t>
      </w:r>
      <w:r w:rsidRPr="00312254">
        <w:rPr>
          <w:rFonts w:cs="Times New Roman"/>
          <w:spacing w:val="2"/>
        </w:rPr>
        <w:t xml:space="preserve"> </w:t>
      </w:r>
      <w:r w:rsidRPr="00312254">
        <w:rPr>
          <w:rFonts w:cs="Times New Roman"/>
          <w:spacing w:val="-1"/>
        </w:rPr>
        <w:t>потребителей.</w:t>
      </w:r>
      <w:bookmarkEnd w:id="669"/>
    </w:p>
    <w:bookmarkEnd w:id="670"/>
    <w:p w14:paraId="38BC4923" w14:textId="77777777" w:rsidR="006610A4" w:rsidRDefault="006610A4" w:rsidP="006610A4">
      <w:pPr>
        <w:jc w:val="both"/>
        <w:rPr>
          <w:lang w:eastAsia="ru-RU"/>
        </w:rPr>
      </w:pPr>
    </w:p>
    <w:p w14:paraId="2A4E84FB" w14:textId="77777777" w:rsidR="006610A4" w:rsidRDefault="00F719FB" w:rsidP="006610A4">
      <w:pPr>
        <w:pStyle w:val="2"/>
        <w:ind w:left="0" w:firstLine="0"/>
      </w:pPr>
      <w:hyperlink r:id="rId199" w:anchor="bookmark61" w:history="1">
        <w:bookmarkStart w:id="671" w:name="_Toc30081862"/>
        <w:bookmarkStart w:id="672" w:name="_Toc30085097"/>
        <w:bookmarkStart w:id="673" w:name="_Toc32845363"/>
        <w:bookmarkStart w:id="674" w:name="_Toc147913208"/>
        <w:r w:rsidR="006610A4" w:rsidRPr="00366594">
          <w:t>Часть 2. ТЕХНИКО-ЭКОНОМИЧЕСКОЕ СРАВНЕНИЕ ВАРИАНТОВ</w:t>
        </w:r>
      </w:hyperlink>
      <w:r w:rsidR="006610A4">
        <w:t xml:space="preserve"> </w:t>
      </w:r>
      <w:hyperlink r:id="rId200" w:anchor="bookmark61" w:history="1">
        <w:r w:rsidR="006610A4" w:rsidRPr="00366594">
          <w:t>ПЕРСПЕКТИВНОГО РАЗВИТИЯ СИСТЕМ ТЕПЛОСНАБЖЕНИЯ</w:t>
        </w:r>
        <w:bookmarkEnd w:id="671"/>
        <w:bookmarkEnd w:id="672"/>
        <w:bookmarkEnd w:id="673"/>
        <w:bookmarkEnd w:id="674"/>
      </w:hyperlink>
    </w:p>
    <w:p w14:paraId="21504CAE" w14:textId="77777777" w:rsidR="006610A4" w:rsidRDefault="006610A4" w:rsidP="006610A4">
      <w:pPr>
        <w:ind w:firstLine="709"/>
        <w:jc w:val="both"/>
        <w:rPr>
          <w:lang w:eastAsia="ru-RU"/>
        </w:rPr>
      </w:pPr>
    </w:p>
    <w:p w14:paraId="209A6B3B" w14:textId="77777777" w:rsidR="006610A4" w:rsidRPr="00312254" w:rsidRDefault="006610A4" w:rsidP="006610A4">
      <w:pPr>
        <w:ind w:firstLine="709"/>
        <w:jc w:val="both"/>
        <w:rPr>
          <w:rFonts w:cs="Times New Roman"/>
          <w:lang w:eastAsia="ru-RU"/>
        </w:rPr>
      </w:pPr>
      <w:bookmarkStart w:id="675" w:name="_Hlk146804481"/>
      <w:r w:rsidRPr="00312254">
        <w:rPr>
          <w:rFonts w:cs="Times New Roman"/>
          <w:lang w:eastAsia="ru-RU"/>
        </w:rPr>
        <w:t>Технико-экономическое обоснование не приводится.</w:t>
      </w:r>
    </w:p>
    <w:bookmarkEnd w:id="675"/>
    <w:p w14:paraId="5F107CDD" w14:textId="77777777" w:rsidR="006610A4" w:rsidRDefault="006610A4" w:rsidP="006610A4">
      <w:pPr>
        <w:jc w:val="both"/>
        <w:rPr>
          <w:sz w:val="22"/>
          <w:lang w:eastAsia="ru-RU"/>
        </w:rPr>
      </w:pPr>
    </w:p>
    <w:p w14:paraId="1693209A" w14:textId="77777777" w:rsidR="006610A4" w:rsidRDefault="00F719FB" w:rsidP="006610A4">
      <w:pPr>
        <w:pStyle w:val="2"/>
        <w:ind w:left="0" w:firstLine="0"/>
      </w:pPr>
      <w:hyperlink r:id="rId201" w:anchor="bookmark62" w:history="1">
        <w:bookmarkStart w:id="676" w:name="_Toc30081863"/>
        <w:bookmarkStart w:id="677" w:name="_Toc30085098"/>
        <w:bookmarkStart w:id="678" w:name="_Toc32845364"/>
        <w:bookmarkStart w:id="679" w:name="_Toc147913209"/>
        <w:r w:rsidR="006610A4" w:rsidRPr="00366594">
          <w:t>Часть 3. ОБОСНОВАНИЕ ВЫБОРА ПРИОРИТЕТНОГО ВАРИАНТА ПЕРСПЕКТИВНОГО</w:t>
        </w:r>
      </w:hyperlink>
      <w:r w:rsidR="006610A4">
        <w:t xml:space="preserve"> </w:t>
      </w:r>
      <w:hyperlink r:id="rId202" w:anchor="bookmark62" w:history="1">
        <w:r w:rsidR="006610A4" w:rsidRPr="00366594">
          <w:t>РАЗВИТИЯ СИСТЕМ ТЕПЛОСНАБЖЕНИЯ ПОСЕЛЕНИЯ, ГОРОДСКОГО ОКРУГА,</w:t>
        </w:r>
      </w:hyperlink>
      <w:r w:rsidR="006610A4">
        <w:t xml:space="preserve"> </w:t>
      </w:r>
      <w:hyperlink r:id="rId203" w:anchor="bookmark62" w:history="1">
        <w:r w:rsidR="006610A4" w:rsidRPr="00366594">
          <w:t>ГОРОДА ФЕДЕРАЛЬНОГО ЗНАЧЕНИЯ НА ОСНОВЕ АНАЛИЗА ЦЕНОВЫХ</w:t>
        </w:r>
      </w:hyperlink>
      <w:r w:rsidR="006610A4">
        <w:t xml:space="preserve"> </w:t>
      </w:r>
      <w:hyperlink r:id="rId204" w:anchor="bookmark62" w:history="1">
        <w:r w:rsidR="006610A4" w:rsidRPr="00366594">
          <w:t>(ТАРИФНЫХ) ПОСЛЕДСТВИЙ ДЛЯ ПОТРЕБИТЕЛЕЙ</w:t>
        </w:r>
        <w:bookmarkEnd w:id="676"/>
        <w:bookmarkEnd w:id="677"/>
        <w:bookmarkEnd w:id="678"/>
        <w:bookmarkEnd w:id="679"/>
      </w:hyperlink>
    </w:p>
    <w:p w14:paraId="25566028" w14:textId="77777777" w:rsidR="006610A4" w:rsidRDefault="006610A4" w:rsidP="006610A4">
      <w:pPr>
        <w:pStyle w:val="Default"/>
        <w:ind w:firstLine="709"/>
        <w:rPr>
          <w:rFonts w:asciiTheme="minorHAnsi" w:hAnsiTheme="minorHAnsi" w:cstheme="minorBidi"/>
          <w:color w:val="auto"/>
          <w:sz w:val="23"/>
          <w:szCs w:val="23"/>
        </w:rPr>
      </w:pPr>
    </w:p>
    <w:p w14:paraId="7DB39873" w14:textId="77777777" w:rsidR="006610A4" w:rsidRPr="00312254" w:rsidRDefault="006610A4" w:rsidP="006610A4">
      <w:pPr>
        <w:ind w:firstLine="709"/>
        <w:jc w:val="both"/>
        <w:rPr>
          <w:rFonts w:cs="Times New Roman"/>
          <w:spacing w:val="-1"/>
        </w:rPr>
      </w:pPr>
      <w:bookmarkStart w:id="680" w:name="_Hlk146791048"/>
      <w:r w:rsidRPr="00312254">
        <w:rPr>
          <w:rFonts w:cs="Times New Roman"/>
        </w:rPr>
        <w:t>Приоритетным</w:t>
      </w:r>
      <w:r w:rsidRPr="00312254">
        <w:rPr>
          <w:rFonts w:cs="Times New Roman"/>
          <w:spacing w:val="36"/>
        </w:rPr>
        <w:t xml:space="preserve"> </w:t>
      </w:r>
      <w:r w:rsidRPr="00312254">
        <w:rPr>
          <w:rFonts w:cs="Times New Roman"/>
        </w:rPr>
        <w:t>и</w:t>
      </w:r>
      <w:r w:rsidRPr="00312254">
        <w:rPr>
          <w:rFonts w:cs="Times New Roman"/>
          <w:spacing w:val="39"/>
        </w:rPr>
        <w:t xml:space="preserve"> </w:t>
      </w:r>
      <w:r w:rsidRPr="00312254">
        <w:rPr>
          <w:rFonts w:cs="Times New Roman"/>
          <w:spacing w:val="-1"/>
        </w:rPr>
        <w:t>единственным</w:t>
      </w:r>
      <w:r w:rsidRPr="00312254">
        <w:rPr>
          <w:rFonts w:cs="Times New Roman"/>
          <w:spacing w:val="38"/>
        </w:rPr>
        <w:t xml:space="preserve"> </w:t>
      </w:r>
      <w:r w:rsidRPr="00312254">
        <w:rPr>
          <w:rFonts w:cs="Times New Roman"/>
          <w:spacing w:val="-1"/>
        </w:rPr>
        <w:t>вариантом</w:t>
      </w:r>
      <w:r w:rsidRPr="00312254">
        <w:rPr>
          <w:rFonts w:cs="Times New Roman"/>
          <w:spacing w:val="37"/>
        </w:rPr>
        <w:t xml:space="preserve"> </w:t>
      </w:r>
      <w:r w:rsidRPr="00312254">
        <w:rPr>
          <w:rFonts w:cs="Times New Roman"/>
          <w:spacing w:val="-1"/>
        </w:rPr>
        <w:t>перспективного</w:t>
      </w:r>
      <w:r w:rsidRPr="00312254">
        <w:rPr>
          <w:rFonts w:cs="Times New Roman"/>
          <w:spacing w:val="38"/>
        </w:rPr>
        <w:t xml:space="preserve"> </w:t>
      </w:r>
      <w:r w:rsidRPr="00312254">
        <w:rPr>
          <w:rFonts w:cs="Times New Roman"/>
          <w:spacing w:val="-1"/>
        </w:rPr>
        <w:t>развития</w:t>
      </w:r>
      <w:r w:rsidRPr="00312254">
        <w:rPr>
          <w:rFonts w:cs="Times New Roman"/>
          <w:spacing w:val="38"/>
        </w:rPr>
        <w:t xml:space="preserve"> </w:t>
      </w:r>
      <w:r w:rsidRPr="00312254">
        <w:rPr>
          <w:rFonts w:cs="Times New Roman"/>
          <w:spacing w:val="-1"/>
        </w:rPr>
        <w:t>системы</w:t>
      </w:r>
      <w:r w:rsidRPr="00312254">
        <w:rPr>
          <w:rFonts w:cs="Times New Roman"/>
          <w:spacing w:val="67"/>
        </w:rPr>
        <w:t xml:space="preserve"> </w:t>
      </w:r>
      <w:r w:rsidRPr="00312254">
        <w:rPr>
          <w:rFonts w:cs="Times New Roman"/>
          <w:spacing w:val="-1"/>
        </w:rPr>
        <w:t>теплоснабжения</w:t>
      </w:r>
      <w:r w:rsidRPr="00312254">
        <w:rPr>
          <w:rFonts w:cs="Times New Roman"/>
          <w:spacing w:val="20"/>
        </w:rPr>
        <w:t xml:space="preserve"> </w:t>
      </w:r>
      <w:r>
        <w:rPr>
          <w:rFonts w:cs="Times New Roman"/>
        </w:rPr>
        <w:t>Большеключинского сельсовета</w:t>
      </w:r>
      <w:r w:rsidRPr="00312254">
        <w:rPr>
          <w:rFonts w:cs="Times New Roman"/>
          <w:spacing w:val="16"/>
        </w:rPr>
        <w:t xml:space="preserve"> </w:t>
      </w:r>
      <w:r w:rsidRPr="00312254">
        <w:rPr>
          <w:rFonts w:cs="Times New Roman"/>
          <w:spacing w:val="-1"/>
        </w:rPr>
        <w:t>предлагается</w:t>
      </w:r>
      <w:r w:rsidRPr="00312254">
        <w:rPr>
          <w:rFonts w:cs="Times New Roman"/>
          <w:spacing w:val="-3"/>
        </w:rPr>
        <w:t xml:space="preserve"> один </w:t>
      </w:r>
      <w:r w:rsidRPr="00312254">
        <w:rPr>
          <w:rFonts w:cs="Times New Roman"/>
          <w:spacing w:val="-1"/>
        </w:rPr>
        <w:t>вариант,</w:t>
      </w:r>
      <w:r w:rsidRPr="00312254">
        <w:rPr>
          <w:rFonts w:cs="Times New Roman"/>
          <w:spacing w:val="-3"/>
        </w:rPr>
        <w:t xml:space="preserve"> </w:t>
      </w:r>
      <w:r w:rsidRPr="00312254">
        <w:rPr>
          <w:rFonts w:cs="Times New Roman"/>
          <w:spacing w:val="-1"/>
        </w:rPr>
        <w:t>предусматривающий</w:t>
      </w:r>
      <w:r w:rsidRPr="00312254">
        <w:rPr>
          <w:rFonts w:cs="Times New Roman"/>
          <w:spacing w:val="2"/>
        </w:rPr>
        <w:t xml:space="preserve"> </w:t>
      </w:r>
      <w:r w:rsidRPr="00312254">
        <w:rPr>
          <w:rFonts w:cs="Times New Roman"/>
        </w:rPr>
        <w:t>развитие</w:t>
      </w:r>
      <w:r w:rsidRPr="00312254">
        <w:rPr>
          <w:rFonts w:cs="Times New Roman"/>
          <w:spacing w:val="22"/>
        </w:rPr>
        <w:t xml:space="preserve"> </w:t>
      </w:r>
      <w:r w:rsidRPr="00312254">
        <w:rPr>
          <w:rFonts w:cs="Times New Roman"/>
          <w:spacing w:val="-1"/>
        </w:rPr>
        <w:t>систем</w:t>
      </w:r>
      <w:r w:rsidRPr="00312254">
        <w:rPr>
          <w:rFonts w:cs="Times New Roman"/>
          <w:spacing w:val="23"/>
        </w:rPr>
        <w:t xml:space="preserve"> </w:t>
      </w:r>
      <w:r w:rsidRPr="00312254">
        <w:rPr>
          <w:rFonts w:cs="Times New Roman"/>
          <w:spacing w:val="-1"/>
        </w:rPr>
        <w:t>теплоснабжения</w:t>
      </w:r>
      <w:r w:rsidRPr="00312254">
        <w:rPr>
          <w:rFonts w:cs="Times New Roman"/>
          <w:spacing w:val="23"/>
        </w:rPr>
        <w:t xml:space="preserve"> </w:t>
      </w:r>
      <w:r w:rsidRPr="00312254">
        <w:rPr>
          <w:rFonts w:cs="Times New Roman"/>
        </w:rPr>
        <w:t>на</w:t>
      </w:r>
      <w:r w:rsidRPr="00312254">
        <w:rPr>
          <w:rFonts w:cs="Times New Roman"/>
          <w:spacing w:val="22"/>
        </w:rPr>
        <w:t xml:space="preserve"> </w:t>
      </w:r>
      <w:r w:rsidRPr="00312254">
        <w:rPr>
          <w:rFonts w:cs="Times New Roman"/>
          <w:spacing w:val="-1"/>
        </w:rPr>
        <w:t>базе</w:t>
      </w:r>
      <w:r w:rsidRPr="00312254">
        <w:rPr>
          <w:rFonts w:cs="Times New Roman"/>
          <w:spacing w:val="22"/>
        </w:rPr>
        <w:t xml:space="preserve"> </w:t>
      </w:r>
      <w:r w:rsidRPr="00312254">
        <w:rPr>
          <w:rFonts w:cs="Times New Roman"/>
          <w:spacing w:val="-1"/>
        </w:rPr>
        <w:t>существующих</w:t>
      </w:r>
      <w:r w:rsidRPr="00312254">
        <w:rPr>
          <w:rFonts w:cs="Times New Roman"/>
          <w:spacing w:val="25"/>
        </w:rPr>
        <w:t xml:space="preserve"> </w:t>
      </w:r>
      <w:r w:rsidRPr="00312254">
        <w:rPr>
          <w:rFonts w:cs="Times New Roman"/>
          <w:spacing w:val="-1"/>
        </w:rPr>
        <w:t>источников</w:t>
      </w:r>
      <w:r w:rsidRPr="00312254">
        <w:rPr>
          <w:rFonts w:cs="Times New Roman"/>
          <w:spacing w:val="23"/>
        </w:rPr>
        <w:t xml:space="preserve"> </w:t>
      </w:r>
      <w:r w:rsidRPr="00312254">
        <w:rPr>
          <w:rFonts w:cs="Times New Roman"/>
        </w:rPr>
        <w:lastRenderedPageBreak/>
        <w:t>тепловой</w:t>
      </w:r>
      <w:r w:rsidRPr="00312254">
        <w:rPr>
          <w:rFonts w:cs="Times New Roman"/>
          <w:spacing w:val="24"/>
        </w:rPr>
        <w:t xml:space="preserve"> </w:t>
      </w:r>
      <w:r w:rsidRPr="00312254">
        <w:rPr>
          <w:rFonts w:cs="Times New Roman"/>
          <w:spacing w:val="-1"/>
        </w:rPr>
        <w:t>энергии,</w:t>
      </w:r>
      <w:r w:rsidRPr="00312254">
        <w:rPr>
          <w:rFonts w:cs="Times New Roman"/>
          <w:spacing w:val="47"/>
        </w:rPr>
        <w:t xml:space="preserve"> </w:t>
      </w:r>
      <w:r w:rsidRPr="00312254">
        <w:rPr>
          <w:rFonts w:cs="Times New Roman"/>
        </w:rPr>
        <w:t>который</w:t>
      </w:r>
      <w:r w:rsidRPr="00312254">
        <w:rPr>
          <w:rFonts w:cs="Times New Roman"/>
          <w:spacing w:val="12"/>
        </w:rPr>
        <w:t xml:space="preserve"> </w:t>
      </w:r>
      <w:r w:rsidRPr="00312254">
        <w:rPr>
          <w:rFonts w:cs="Times New Roman"/>
          <w:spacing w:val="-1"/>
        </w:rPr>
        <w:t>включает</w:t>
      </w:r>
      <w:r w:rsidRPr="00312254">
        <w:rPr>
          <w:rFonts w:cs="Times New Roman"/>
          <w:spacing w:val="12"/>
        </w:rPr>
        <w:t xml:space="preserve"> </w:t>
      </w:r>
      <w:r w:rsidRPr="00312254">
        <w:rPr>
          <w:rFonts w:cs="Times New Roman"/>
        </w:rPr>
        <w:t>в</w:t>
      </w:r>
      <w:r w:rsidRPr="00312254">
        <w:rPr>
          <w:rFonts w:cs="Times New Roman"/>
          <w:spacing w:val="11"/>
        </w:rPr>
        <w:t xml:space="preserve"> </w:t>
      </w:r>
      <w:r w:rsidRPr="00312254">
        <w:rPr>
          <w:rFonts w:cs="Times New Roman"/>
          <w:spacing w:val="-1"/>
        </w:rPr>
        <w:t>себя</w:t>
      </w:r>
      <w:r w:rsidRPr="00312254">
        <w:rPr>
          <w:rFonts w:cs="Times New Roman"/>
          <w:spacing w:val="12"/>
        </w:rPr>
        <w:t xml:space="preserve"> </w:t>
      </w:r>
      <w:r w:rsidRPr="00312254">
        <w:rPr>
          <w:rFonts w:cs="Times New Roman"/>
          <w:spacing w:val="-1"/>
        </w:rPr>
        <w:t>затраты,</w:t>
      </w:r>
      <w:r w:rsidRPr="00312254">
        <w:rPr>
          <w:rFonts w:cs="Times New Roman"/>
          <w:spacing w:val="11"/>
        </w:rPr>
        <w:t xml:space="preserve"> </w:t>
      </w:r>
      <w:r w:rsidRPr="00312254">
        <w:rPr>
          <w:rFonts w:cs="Times New Roman"/>
          <w:spacing w:val="-1"/>
        </w:rPr>
        <w:t>обеспечивающие</w:t>
      </w:r>
      <w:r w:rsidRPr="00312254">
        <w:rPr>
          <w:rFonts w:cs="Times New Roman"/>
          <w:spacing w:val="10"/>
        </w:rPr>
        <w:t xml:space="preserve"> </w:t>
      </w:r>
      <w:r w:rsidRPr="00312254">
        <w:rPr>
          <w:rFonts w:cs="Times New Roman"/>
        </w:rPr>
        <w:t>производство</w:t>
      </w:r>
      <w:r w:rsidRPr="00312254">
        <w:rPr>
          <w:rFonts w:cs="Times New Roman"/>
          <w:spacing w:val="9"/>
        </w:rPr>
        <w:t xml:space="preserve"> </w:t>
      </w:r>
      <w:r w:rsidRPr="00312254">
        <w:rPr>
          <w:rFonts w:cs="Times New Roman"/>
        </w:rPr>
        <w:t>и</w:t>
      </w:r>
      <w:r w:rsidRPr="00312254">
        <w:rPr>
          <w:rFonts w:cs="Times New Roman"/>
          <w:spacing w:val="12"/>
        </w:rPr>
        <w:t xml:space="preserve"> </w:t>
      </w:r>
      <w:r w:rsidRPr="00312254">
        <w:rPr>
          <w:rFonts w:cs="Times New Roman"/>
          <w:spacing w:val="-1"/>
        </w:rPr>
        <w:t>отпуск</w:t>
      </w:r>
      <w:r w:rsidRPr="00312254">
        <w:rPr>
          <w:rFonts w:cs="Times New Roman"/>
          <w:spacing w:val="12"/>
        </w:rPr>
        <w:t xml:space="preserve"> </w:t>
      </w:r>
      <w:r w:rsidRPr="00312254">
        <w:rPr>
          <w:rFonts w:cs="Times New Roman"/>
        </w:rPr>
        <w:t>тепловой</w:t>
      </w:r>
      <w:r w:rsidRPr="00312254">
        <w:rPr>
          <w:rFonts w:cs="Times New Roman"/>
          <w:spacing w:val="49"/>
        </w:rPr>
        <w:t xml:space="preserve"> </w:t>
      </w:r>
      <w:r w:rsidRPr="00312254">
        <w:rPr>
          <w:rFonts w:cs="Times New Roman"/>
        </w:rPr>
        <w:t xml:space="preserve">энергии </w:t>
      </w:r>
      <w:r w:rsidRPr="00312254">
        <w:rPr>
          <w:rFonts w:cs="Times New Roman"/>
          <w:spacing w:val="-1"/>
        </w:rPr>
        <w:t>существующих</w:t>
      </w:r>
      <w:r w:rsidRPr="00312254">
        <w:rPr>
          <w:rFonts w:cs="Times New Roman"/>
        </w:rPr>
        <w:t xml:space="preserve"> </w:t>
      </w:r>
      <w:r w:rsidRPr="00312254">
        <w:rPr>
          <w:rFonts w:cs="Times New Roman"/>
          <w:spacing w:val="-1"/>
        </w:rPr>
        <w:t>потребителей</w:t>
      </w:r>
    </w:p>
    <w:bookmarkEnd w:id="680"/>
    <w:p w14:paraId="6DEC5D46" w14:textId="77777777" w:rsidR="006610A4" w:rsidRDefault="006610A4" w:rsidP="006610A4">
      <w:pPr>
        <w:rPr>
          <w:lang w:eastAsia="ru-RU"/>
        </w:rPr>
      </w:pPr>
    </w:p>
    <w:p w14:paraId="1FC33D0B" w14:textId="77777777" w:rsidR="006610A4" w:rsidRDefault="006610A4" w:rsidP="006610A4">
      <w:pPr>
        <w:pStyle w:val="2"/>
        <w:ind w:left="0" w:firstLine="0"/>
      </w:pPr>
      <w:bookmarkStart w:id="681" w:name="_Toc53927664"/>
      <w:bookmarkStart w:id="682" w:name="_Toc147913210"/>
      <w:r w:rsidRPr="00E057F2">
        <w:t xml:space="preserve">Часть </w:t>
      </w:r>
      <w:r w:rsidRPr="00E301C0">
        <w:t>4</w:t>
      </w:r>
      <w:r w:rsidRPr="00E057F2">
        <w:t>.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681"/>
      <w:bookmarkEnd w:id="682"/>
    </w:p>
    <w:p w14:paraId="20099728" w14:textId="77777777" w:rsidR="006610A4" w:rsidRPr="009A2412" w:rsidRDefault="006610A4" w:rsidP="006610A4">
      <w:pPr>
        <w:rPr>
          <w:lang w:eastAsia="ru-RU"/>
        </w:rPr>
      </w:pPr>
    </w:p>
    <w:p w14:paraId="2AF889F0" w14:textId="77777777" w:rsidR="006610A4" w:rsidRPr="00312254" w:rsidRDefault="006610A4" w:rsidP="006610A4">
      <w:pPr>
        <w:pStyle w:val="af4"/>
        <w:ind w:firstLine="709"/>
        <w:jc w:val="both"/>
        <w:rPr>
          <w:rFonts w:cs="Times New Roman"/>
          <w:spacing w:val="-1"/>
        </w:rPr>
      </w:pPr>
      <w:bookmarkStart w:id="683" w:name="_Hlk146804519"/>
      <w:r w:rsidRPr="00312254">
        <w:rPr>
          <w:rFonts w:cs="Times New Roman"/>
          <w:spacing w:val="-1"/>
        </w:rPr>
        <w:t>Глава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683"/>
    </w:p>
    <w:p w14:paraId="1BD07CB4" w14:textId="77777777" w:rsidR="006610A4" w:rsidRPr="00F47F31" w:rsidRDefault="006610A4" w:rsidP="006610A4">
      <w:pPr>
        <w:pStyle w:val="af4"/>
      </w:pPr>
    </w:p>
    <w:p w14:paraId="284CC7EE" w14:textId="77777777" w:rsidR="006610A4" w:rsidRPr="00D12B3A" w:rsidRDefault="006610A4" w:rsidP="006610A4">
      <w:pPr>
        <w:pStyle w:val="2"/>
        <w:ind w:left="0" w:firstLine="0"/>
        <w:rPr>
          <w:sz w:val="28"/>
          <w:szCs w:val="28"/>
        </w:rPr>
      </w:pPr>
      <w:bookmarkStart w:id="684" w:name="_Toc45625231"/>
      <w:bookmarkStart w:id="685" w:name="_Toc147913211"/>
      <w:r w:rsidRPr="00D12B3A">
        <w:rPr>
          <w:sz w:val="28"/>
          <w:szCs w:val="28"/>
        </w:rPr>
        <w:t xml:space="preserve">ГЛАВА </w:t>
      </w:r>
      <w:r w:rsidRPr="00330F33">
        <w:rPr>
          <w:sz w:val="28"/>
          <w:szCs w:val="28"/>
        </w:rPr>
        <w:t>6</w:t>
      </w:r>
      <w:r w:rsidRPr="00D12B3A">
        <w:rPr>
          <w:sz w:val="28"/>
          <w:szCs w:val="28"/>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84"/>
      <w:bookmarkEnd w:id="685"/>
    </w:p>
    <w:p w14:paraId="249EB454" w14:textId="77777777" w:rsidR="006610A4" w:rsidRPr="00D12B3A" w:rsidRDefault="006610A4" w:rsidP="006610A4">
      <w:pPr>
        <w:pStyle w:val="af4"/>
        <w:rPr>
          <w:lang w:eastAsia="ru-RU"/>
        </w:rPr>
      </w:pPr>
    </w:p>
    <w:p w14:paraId="7778BD33" w14:textId="77777777" w:rsidR="006610A4" w:rsidRPr="00FC20F2" w:rsidRDefault="00F719FB" w:rsidP="006610A4">
      <w:pPr>
        <w:pStyle w:val="2"/>
        <w:ind w:left="0" w:firstLine="0"/>
      </w:pPr>
      <w:hyperlink r:id="rId205" w:anchor="bookmark64" w:history="1">
        <w:bookmarkStart w:id="686" w:name="_Toc45625232"/>
        <w:bookmarkStart w:id="687" w:name="_Toc147913212"/>
        <w:r w:rsidR="006610A4" w:rsidRPr="002C2E38">
          <w:t xml:space="preserve">Часть </w:t>
        </w:r>
        <w:r w:rsidR="006610A4" w:rsidRPr="00330F33">
          <w:t>1</w:t>
        </w:r>
        <w:r w:rsidR="006610A4" w:rsidRPr="002C2E38">
          <w:t xml:space="preserve">. </w:t>
        </w:r>
      </w:hyperlink>
      <w:hyperlink r:id="rId206" w:anchor="bookmark64" w:history="1">
        <w:r w:rsidR="006610A4" w:rsidRPr="002C2E38">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686"/>
        <w:bookmarkEnd w:id="687"/>
      </w:hyperlink>
    </w:p>
    <w:p w14:paraId="6DFF40B1" w14:textId="77777777" w:rsidR="006610A4" w:rsidRDefault="006610A4" w:rsidP="006610A4">
      <w:pPr>
        <w:spacing w:before="400" w:after="200"/>
      </w:pPr>
      <w:bookmarkStart w:id="688" w:name="OLE_LINK11"/>
      <w:bookmarkStart w:id="689" w:name="OLE_LINK12"/>
      <w:bookmarkStart w:id="690" w:name="OLE_LINK13"/>
      <w:bookmarkEnd w:id="688"/>
      <w:bookmarkEnd w:id="689"/>
      <w:bookmarkEnd w:id="690"/>
      <w:r>
        <w:rPr>
          <w:b/>
        </w:rPr>
        <w:t>Таблица 6.1.1.1 - Нормативные потери теплоносителя в тепловых сетях в зонах действия источников тепловой энергии</w:t>
      </w:r>
    </w:p>
    <w:tbl>
      <w:tblPr>
        <w:tblStyle w:val="af1"/>
        <w:tblW w:w="5000" w:type="pct"/>
        <w:jc w:val="center"/>
        <w:tblLook w:val="04A0" w:firstRow="1" w:lastRow="0" w:firstColumn="1" w:lastColumn="0" w:noHBand="0" w:noVBand="1"/>
      </w:tblPr>
      <w:tblGrid>
        <w:gridCol w:w="3256"/>
        <w:gridCol w:w="1417"/>
        <w:gridCol w:w="992"/>
        <w:gridCol w:w="950"/>
        <w:gridCol w:w="895"/>
        <w:gridCol w:w="921"/>
        <w:gridCol w:w="914"/>
      </w:tblGrid>
      <w:tr w:rsidR="006610A4" w14:paraId="2F99EE31" w14:textId="77777777" w:rsidTr="009B3635">
        <w:trPr>
          <w:jc w:val="center"/>
        </w:trPr>
        <w:tc>
          <w:tcPr>
            <w:tcW w:w="3256" w:type="dxa"/>
            <w:shd w:val="clear" w:color="auto" w:fill="F2F2F2"/>
            <w:tcMar>
              <w:top w:w="120" w:type="dxa"/>
              <w:left w:w="200" w:type="dxa"/>
              <w:bottom w:w="120" w:type="dxa"/>
              <w:right w:w="200" w:type="dxa"/>
            </w:tcMar>
            <w:vAlign w:val="center"/>
          </w:tcPr>
          <w:p w14:paraId="7461A72E" w14:textId="77777777" w:rsidR="006610A4" w:rsidRDefault="006610A4" w:rsidP="009B3635">
            <w:pPr>
              <w:jc w:val="center"/>
            </w:pPr>
            <w:r>
              <w:rPr>
                <w:rFonts w:eastAsia="Times New Roman" w:cs="Times New Roman"/>
                <w:sz w:val="22"/>
              </w:rPr>
              <w:t>Источник тепловой энергии</w:t>
            </w:r>
          </w:p>
        </w:tc>
        <w:tc>
          <w:tcPr>
            <w:tcW w:w="1417" w:type="dxa"/>
            <w:shd w:val="clear" w:color="auto" w:fill="F2F2F2"/>
            <w:tcMar>
              <w:top w:w="120" w:type="dxa"/>
              <w:left w:w="200" w:type="dxa"/>
              <w:bottom w:w="120" w:type="dxa"/>
              <w:right w:w="200" w:type="dxa"/>
            </w:tcMar>
            <w:vAlign w:val="center"/>
          </w:tcPr>
          <w:p w14:paraId="61578AAB" w14:textId="77777777" w:rsidR="006610A4" w:rsidRDefault="006610A4" w:rsidP="009B3635">
            <w:pPr>
              <w:jc w:val="center"/>
            </w:pPr>
            <w:r>
              <w:rPr>
                <w:rFonts w:eastAsia="Times New Roman" w:cs="Times New Roman"/>
                <w:sz w:val="22"/>
              </w:rPr>
              <w:t>Ед.изм</w:t>
            </w:r>
          </w:p>
        </w:tc>
        <w:tc>
          <w:tcPr>
            <w:tcW w:w="992" w:type="dxa"/>
            <w:shd w:val="clear" w:color="auto" w:fill="F2F2F2"/>
            <w:tcMar>
              <w:top w:w="120" w:type="dxa"/>
              <w:left w:w="200" w:type="dxa"/>
              <w:bottom w:w="120" w:type="dxa"/>
              <w:right w:w="200" w:type="dxa"/>
            </w:tcMar>
            <w:vAlign w:val="center"/>
          </w:tcPr>
          <w:p w14:paraId="766F9ECE" w14:textId="77777777" w:rsidR="006610A4" w:rsidRDefault="006610A4" w:rsidP="009B3635">
            <w:pPr>
              <w:jc w:val="center"/>
            </w:pPr>
            <w:r>
              <w:rPr>
                <w:rFonts w:eastAsia="Times New Roman" w:cs="Times New Roman"/>
                <w:sz w:val="22"/>
              </w:rPr>
              <w:t>2022</w:t>
            </w:r>
          </w:p>
        </w:tc>
        <w:tc>
          <w:tcPr>
            <w:tcW w:w="950" w:type="dxa"/>
            <w:shd w:val="clear" w:color="auto" w:fill="F2F2F2"/>
            <w:tcMar>
              <w:top w:w="120" w:type="dxa"/>
              <w:left w:w="200" w:type="dxa"/>
              <w:bottom w:w="120" w:type="dxa"/>
              <w:right w:w="200" w:type="dxa"/>
            </w:tcMar>
            <w:vAlign w:val="center"/>
          </w:tcPr>
          <w:p w14:paraId="332C3920" w14:textId="77777777" w:rsidR="006610A4" w:rsidRDefault="006610A4" w:rsidP="009B3635">
            <w:pPr>
              <w:jc w:val="center"/>
            </w:pPr>
            <w:r>
              <w:rPr>
                <w:rFonts w:eastAsia="Times New Roman" w:cs="Times New Roman"/>
                <w:sz w:val="22"/>
              </w:rPr>
              <w:t>2023</w:t>
            </w:r>
          </w:p>
        </w:tc>
        <w:tc>
          <w:tcPr>
            <w:tcW w:w="895" w:type="dxa"/>
            <w:shd w:val="clear" w:color="auto" w:fill="F2F2F2"/>
            <w:tcMar>
              <w:top w:w="120" w:type="dxa"/>
              <w:left w:w="200" w:type="dxa"/>
              <w:bottom w:w="120" w:type="dxa"/>
              <w:right w:w="200" w:type="dxa"/>
            </w:tcMar>
            <w:vAlign w:val="center"/>
          </w:tcPr>
          <w:p w14:paraId="429856DE" w14:textId="77777777" w:rsidR="006610A4" w:rsidRDefault="006610A4" w:rsidP="009B3635">
            <w:pPr>
              <w:jc w:val="center"/>
            </w:pPr>
            <w:r>
              <w:rPr>
                <w:rFonts w:eastAsia="Times New Roman" w:cs="Times New Roman"/>
                <w:sz w:val="22"/>
              </w:rPr>
              <w:t>2024</w:t>
            </w:r>
          </w:p>
        </w:tc>
        <w:tc>
          <w:tcPr>
            <w:tcW w:w="921" w:type="dxa"/>
            <w:shd w:val="clear" w:color="auto" w:fill="F2F2F2"/>
            <w:tcMar>
              <w:top w:w="120" w:type="dxa"/>
              <w:left w:w="200" w:type="dxa"/>
              <w:bottom w:w="120" w:type="dxa"/>
              <w:right w:w="200" w:type="dxa"/>
            </w:tcMar>
            <w:vAlign w:val="center"/>
          </w:tcPr>
          <w:p w14:paraId="69495F1C" w14:textId="77777777" w:rsidR="006610A4" w:rsidRDefault="006610A4" w:rsidP="009B3635">
            <w:pPr>
              <w:jc w:val="center"/>
            </w:pPr>
            <w:r>
              <w:rPr>
                <w:rFonts w:eastAsia="Times New Roman" w:cs="Times New Roman"/>
                <w:sz w:val="22"/>
              </w:rPr>
              <w:t>2025</w:t>
            </w:r>
          </w:p>
        </w:tc>
        <w:tc>
          <w:tcPr>
            <w:tcW w:w="914" w:type="dxa"/>
            <w:shd w:val="clear" w:color="auto" w:fill="F2F2F2"/>
            <w:tcMar>
              <w:top w:w="120" w:type="dxa"/>
              <w:left w:w="200" w:type="dxa"/>
              <w:bottom w:w="120" w:type="dxa"/>
              <w:right w:w="200" w:type="dxa"/>
            </w:tcMar>
            <w:vAlign w:val="center"/>
          </w:tcPr>
          <w:p w14:paraId="3ED2948E" w14:textId="77777777" w:rsidR="006610A4" w:rsidRDefault="006610A4" w:rsidP="009B3635">
            <w:pPr>
              <w:jc w:val="center"/>
            </w:pPr>
            <w:r>
              <w:rPr>
                <w:rFonts w:eastAsia="Times New Roman" w:cs="Times New Roman"/>
                <w:sz w:val="22"/>
              </w:rPr>
              <w:t>2026-2028</w:t>
            </w:r>
          </w:p>
        </w:tc>
      </w:tr>
      <w:tr w:rsidR="006610A4" w14:paraId="078C8DAB" w14:textId="77777777" w:rsidTr="009B3635">
        <w:trPr>
          <w:jc w:val="center"/>
        </w:trPr>
        <w:tc>
          <w:tcPr>
            <w:tcW w:w="9345" w:type="dxa"/>
            <w:gridSpan w:val="7"/>
            <w:shd w:val="clear" w:color="auto" w:fill="DBE5F1"/>
            <w:tcMar>
              <w:top w:w="40" w:type="dxa"/>
              <w:left w:w="200" w:type="dxa"/>
              <w:bottom w:w="40" w:type="dxa"/>
              <w:right w:w="200" w:type="dxa"/>
            </w:tcMar>
            <w:vAlign w:val="center"/>
          </w:tcPr>
          <w:p w14:paraId="3F53A924" w14:textId="77777777" w:rsidR="006610A4" w:rsidRDefault="006610A4" w:rsidP="009B3635">
            <w:pPr>
              <w:jc w:val="center"/>
            </w:pPr>
            <w:r>
              <w:rPr>
                <w:rFonts w:eastAsia="Times New Roman" w:cs="Times New Roman"/>
                <w:sz w:val="22"/>
              </w:rPr>
              <w:t>ООО «СКК»</w:t>
            </w:r>
          </w:p>
        </w:tc>
      </w:tr>
      <w:tr w:rsidR="006610A4" w14:paraId="05B88944" w14:textId="77777777" w:rsidTr="009B3635">
        <w:trPr>
          <w:jc w:val="center"/>
        </w:trPr>
        <w:tc>
          <w:tcPr>
            <w:tcW w:w="3256" w:type="dxa"/>
            <w:shd w:val="clear" w:color="auto" w:fill="FFFFFF"/>
            <w:tcMar>
              <w:top w:w="40" w:type="dxa"/>
              <w:left w:w="200" w:type="dxa"/>
              <w:bottom w:w="40" w:type="dxa"/>
              <w:right w:w="200" w:type="dxa"/>
            </w:tcMar>
            <w:vAlign w:val="center"/>
          </w:tcPr>
          <w:p w14:paraId="36238674" w14:textId="77777777" w:rsidR="006610A4" w:rsidRDefault="006610A4" w:rsidP="009B3635">
            <w:pPr>
              <w:ind w:left="-210" w:right="-195"/>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417" w:type="dxa"/>
            <w:shd w:val="clear" w:color="auto" w:fill="FFFFFF"/>
            <w:tcMar>
              <w:top w:w="40" w:type="dxa"/>
              <w:left w:w="200" w:type="dxa"/>
              <w:bottom w:w="40" w:type="dxa"/>
              <w:right w:w="200" w:type="dxa"/>
            </w:tcMar>
            <w:vAlign w:val="center"/>
          </w:tcPr>
          <w:p w14:paraId="0BE9E5DD" w14:textId="77777777" w:rsidR="006610A4" w:rsidRDefault="006610A4" w:rsidP="009B3635">
            <w:pPr>
              <w:jc w:val="center"/>
            </w:pPr>
            <w:r>
              <w:rPr>
                <w:rFonts w:eastAsia="Times New Roman" w:cs="Times New Roman"/>
                <w:sz w:val="22"/>
              </w:rPr>
              <w:t>Тыс. м3</w:t>
            </w:r>
          </w:p>
        </w:tc>
        <w:tc>
          <w:tcPr>
            <w:tcW w:w="992" w:type="dxa"/>
            <w:shd w:val="clear" w:color="auto" w:fill="FFFFFF"/>
            <w:tcMar>
              <w:top w:w="40" w:type="dxa"/>
              <w:left w:w="200" w:type="dxa"/>
              <w:bottom w:w="40" w:type="dxa"/>
              <w:right w:w="200" w:type="dxa"/>
            </w:tcMar>
            <w:vAlign w:val="center"/>
          </w:tcPr>
          <w:p w14:paraId="2723FAF8" w14:textId="77777777" w:rsidR="006610A4" w:rsidRDefault="006610A4" w:rsidP="009B3635">
            <w:pPr>
              <w:jc w:val="center"/>
            </w:pPr>
            <w:r>
              <w:rPr>
                <w:rFonts w:eastAsia="Times New Roman" w:cs="Times New Roman"/>
                <w:sz w:val="22"/>
              </w:rPr>
              <w:t>0,103</w:t>
            </w:r>
          </w:p>
        </w:tc>
        <w:tc>
          <w:tcPr>
            <w:tcW w:w="950" w:type="dxa"/>
            <w:shd w:val="clear" w:color="auto" w:fill="FFFFFF"/>
            <w:tcMar>
              <w:top w:w="40" w:type="dxa"/>
              <w:left w:w="200" w:type="dxa"/>
              <w:bottom w:w="40" w:type="dxa"/>
              <w:right w:w="200" w:type="dxa"/>
            </w:tcMar>
            <w:vAlign w:val="center"/>
          </w:tcPr>
          <w:p w14:paraId="2A5FD1F7" w14:textId="77777777" w:rsidR="006610A4" w:rsidRDefault="006610A4" w:rsidP="009B3635">
            <w:pPr>
              <w:jc w:val="center"/>
            </w:pPr>
            <w:r>
              <w:rPr>
                <w:rFonts w:eastAsia="Times New Roman" w:cs="Times New Roman"/>
                <w:sz w:val="22"/>
              </w:rPr>
              <w:t>0,103</w:t>
            </w:r>
          </w:p>
        </w:tc>
        <w:tc>
          <w:tcPr>
            <w:tcW w:w="895" w:type="dxa"/>
            <w:shd w:val="clear" w:color="auto" w:fill="FFFFFF"/>
            <w:tcMar>
              <w:top w:w="40" w:type="dxa"/>
              <w:left w:w="200" w:type="dxa"/>
              <w:bottom w:w="40" w:type="dxa"/>
              <w:right w:w="200" w:type="dxa"/>
            </w:tcMar>
            <w:vAlign w:val="center"/>
          </w:tcPr>
          <w:p w14:paraId="3906AA5A" w14:textId="77777777" w:rsidR="006610A4" w:rsidRDefault="006610A4" w:rsidP="009B3635">
            <w:pPr>
              <w:jc w:val="center"/>
            </w:pPr>
            <w:r>
              <w:rPr>
                <w:rFonts w:eastAsia="Times New Roman" w:cs="Times New Roman"/>
                <w:sz w:val="22"/>
              </w:rPr>
              <w:t>0,103</w:t>
            </w:r>
          </w:p>
        </w:tc>
        <w:tc>
          <w:tcPr>
            <w:tcW w:w="921" w:type="dxa"/>
            <w:shd w:val="clear" w:color="auto" w:fill="FFFFFF"/>
            <w:tcMar>
              <w:top w:w="40" w:type="dxa"/>
              <w:left w:w="200" w:type="dxa"/>
              <w:bottom w:w="40" w:type="dxa"/>
              <w:right w:w="200" w:type="dxa"/>
            </w:tcMar>
            <w:vAlign w:val="center"/>
          </w:tcPr>
          <w:p w14:paraId="4FC20C52" w14:textId="77777777" w:rsidR="006610A4" w:rsidRDefault="006610A4" w:rsidP="009B3635">
            <w:pPr>
              <w:jc w:val="center"/>
            </w:pPr>
            <w:r>
              <w:rPr>
                <w:rFonts w:eastAsia="Times New Roman" w:cs="Times New Roman"/>
                <w:sz w:val="22"/>
              </w:rPr>
              <w:t>0,103</w:t>
            </w:r>
          </w:p>
        </w:tc>
        <w:tc>
          <w:tcPr>
            <w:tcW w:w="914" w:type="dxa"/>
            <w:shd w:val="clear" w:color="auto" w:fill="FFFFFF"/>
            <w:tcMar>
              <w:top w:w="40" w:type="dxa"/>
              <w:left w:w="200" w:type="dxa"/>
              <w:bottom w:w="40" w:type="dxa"/>
              <w:right w:w="200" w:type="dxa"/>
            </w:tcMar>
            <w:vAlign w:val="center"/>
          </w:tcPr>
          <w:p w14:paraId="625F8685" w14:textId="77777777" w:rsidR="006610A4" w:rsidRDefault="006610A4" w:rsidP="009B3635">
            <w:pPr>
              <w:jc w:val="center"/>
            </w:pPr>
            <w:r>
              <w:rPr>
                <w:rFonts w:eastAsia="Times New Roman" w:cs="Times New Roman"/>
                <w:sz w:val="22"/>
              </w:rPr>
              <w:t>0,309</w:t>
            </w:r>
          </w:p>
        </w:tc>
      </w:tr>
    </w:tbl>
    <w:p w14:paraId="1376AD3A" w14:textId="77777777" w:rsidR="006610A4" w:rsidRPr="00402331" w:rsidRDefault="006610A4" w:rsidP="006610A4">
      <w:pPr>
        <w:pStyle w:val="af4"/>
        <w:rPr>
          <w:lang w:val="en-US" w:eastAsia="ru-RU"/>
        </w:rPr>
      </w:pPr>
    </w:p>
    <w:p w14:paraId="4AE05466" w14:textId="77777777" w:rsidR="006610A4" w:rsidRDefault="00F719FB" w:rsidP="006610A4">
      <w:pPr>
        <w:pStyle w:val="2"/>
        <w:ind w:left="0" w:firstLine="0"/>
      </w:pPr>
      <w:hyperlink r:id="rId207" w:anchor="bookmark65" w:history="1">
        <w:bookmarkStart w:id="691" w:name="_Toc30081866"/>
        <w:bookmarkStart w:id="692" w:name="_Toc30085101"/>
        <w:bookmarkStart w:id="693" w:name="_Toc32845367"/>
        <w:bookmarkStart w:id="694" w:name="_Toc147913213"/>
        <w:r w:rsidR="006610A4" w:rsidRPr="00AC5500">
          <w:t xml:space="preserve">Часть </w:t>
        </w:r>
        <w:r w:rsidR="006610A4">
          <w:t>2</w:t>
        </w:r>
        <w:r w:rsidR="006610A4" w:rsidRPr="00AC5500">
          <w:t>. МАКСИМАЛЬНЫЙ И СРЕДНЕЧАСОВОЙ РАСХОД ТЕПЛОНОСИТЕЛЯ</w:t>
        </w:r>
      </w:hyperlink>
      <w:r w:rsidR="006610A4">
        <w:t xml:space="preserve"> </w:t>
      </w:r>
      <w:hyperlink r:id="rId208" w:anchor="bookmark65" w:history="1">
        <w:r w:rsidR="006610A4" w:rsidRPr="00AC5500">
          <w:t>(РАСХОД СЕТЕВОЙ ВОДЫ) НА ГОРЯЧЕЕ ВОДОСНАБЖЕНИЕ ПОТРЕБИТЕЛЕЙ С</w:t>
        </w:r>
      </w:hyperlink>
      <w:r w:rsidR="006610A4">
        <w:t xml:space="preserve"> </w:t>
      </w:r>
      <w:hyperlink r:id="rId209" w:anchor="bookmark65" w:history="1">
        <w:r w:rsidR="006610A4" w:rsidRPr="00AC5500">
          <w:t>ИСПОЛЬЗОВАНИЕМ ОТКРЫТОЙ СИСТЕМЫ ТЕПЛОСНАБЖЕНИЯ В ЗОНЕ ДЕЙСТВИЯ</w:t>
        </w:r>
      </w:hyperlink>
      <w:r w:rsidR="006610A4">
        <w:t xml:space="preserve"> </w:t>
      </w:r>
      <w:hyperlink r:id="rId210" w:anchor="bookmark65" w:history="1">
        <w:r w:rsidR="006610A4" w:rsidRPr="00AC5500">
          <w:t>КАЖДОГО ИСТОЧНИКА ТЕПЛОВОЙ ЭНЕРГИИ, РАССЧИТЫВАЕМЫЙ С УЧЕТОМ</w:t>
        </w:r>
      </w:hyperlink>
      <w:r w:rsidR="006610A4">
        <w:t xml:space="preserve"> </w:t>
      </w:r>
      <w:hyperlink r:id="rId211" w:anchor="bookmark65" w:history="1">
        <w:r w:rsidR="006610A4" w:rsidRPr="00AC5500">
          <w:t>ПРОГНОЗНЫХ СРОКОВ ПЕРЕВОДА ПОТРЕБИТЕЛЕЙ, ПОДКЛЮЧЕННЫХ К</w:t>
        </w:r>
      </w:hyperlink>
      <w:r w:rsidR="006610A4">
        <w:t xml:space="preserve"> </w:t>
      </w:r>
      <w:hyperlink r:id="rId212" w:anchor="bookmark65" w:history="1">
        <w:r w:rsidR="006610A4" w:rsidRPr="00AC5500">
          <w:t>ОТКРЫТОЙ СИСТЕМЕ ТЕПЛОСНАБЖЕНИЯ (ГОРЯЧЕГО ВОДОСНАБЖЕНИЯ), НА</w:t>
        </w:r>
      </w:hyperlink>
      <w:r w:rsidR="006610A4">
        <w:t xml:space="preserve"> </w:t>
      </w:r>
      <w:hyperlink r:id="rId213" w:anchor="bookmark65" w:history="1">
        <w:r w:rsidR="006610A4" w:rsidRPr="00AC5500">
          <w:t>ЗАКРЫТУЮ СИСТЕМУ ГОРЯЧЕГО ВОДОСНАБЖЕНИЯ</w:t>
        </w:r>
        <w:bookmarkEnd w:id="691"/>
        <w:bookmarkEnd w:id="692"/>
        <w:bookmarkEnd w:id="693"/>
        <w:bookmarkEnd w:id="694"/>
      </w:hyperlink>
    </w:p>
    <w:p w14:paraId="1B12AE17" w14:textId="77777777" w:rsidR="006610A4" w:rsidRPr="00330F33" w:rsidRDefault="006610A4" w:rsidP="006610A4">
      <w:pPr>
        <w:pStyle w:val="af4"/>
        <w:jc w:val="center"/>
        <w:rPr>
          <w:lang w:eastAsia="ru-RU"/>
        </w:rPr>
      </w:pPr>
      <w:bookmarkStart w:id="695" w:name="OLE_LINK115"/>
      <w:bookmarkStart w:id="696" w:name="OLE_LINK116"/>
      <w:bookmarkEnd w:id="695"/>
      <w:bookmarkEnd w:id="696"/>
    </w:p>
    <w:p w14:paraId="36AD6473" w14:textId="77777777" w:rsidR="006610A4" w:rsidRPr="00F514C0" w:rsidRDefault="006610A4" w:rsidP="006610A4">
      <w:pPr>
        <w:pStyle w:val="a8"/>
        <w:ind w:left="0" w:right="112" w:firstLine="709"/>
        <w:jc w:val="both"/>
        <w:rPr>
          <w:sz w:val="23"/>
          <w:szCs w:val="23"/>
        </w:rPr>
      </w:pPr>
      <w:r w:rsidRPr="00F514C0">
        <w:rPr>
          <w:sz w:val="23"/>
          <w:szCs w:val="23"/>
        </w:rPr>
        <w:t>Расход сетевой воды на горячее водоснабжение не предусматривается, в связи с отсутствием открытых систем ГВС.</w:t>
      </w:r>
    </w:p>
    <w:p w14:paraId="34F35D2E" w14:textId="77777777" w:rsidR="006610A4" w:rsidRPr="00DA4459" w:rsidRDefault="006610A4" w:rsidP="006610A4">
      <w:pPr>
        <w:pStyle w:val="af4"/>
        <w:rPr>
          <w:lang w:eastAsia="ru-RU"/>
        </w:rPr>
      </w:pPr>
    </w:p>
    <w:p w14:paraId="774A7989" w14:textId="77777777" w:rsidR="006610A4" w:rsidRDefault="006610A4" w:rsidP="006610A4">
      <w:pPr>
        <w:pStyle w:val="2"/>
        <w:ind w:left="0" w:firstLine="0"/>
      </w:pPr>
      <w:r>
        <w:br w:type="page"/>
      </w:r>
    </w:p>
    <w:p w14:paraId="7F257613" w14:textId="77777777" w:rsidR="006610A4" w:rsidRDefault="00F719FB" w:rsidP="006610A4">
      <w:pPr>
        <w:pStyle w:val="2"/>
        <w:ind w:left="0" w:firstLine="0"/>
      </w:pPr>
      <w:hyperlink r:id="rId214" w:anchor="bookmark51" w:history="1">
        <w:bookmarkStart w:id="697" w:name="_Toc30081852"/>
        <w:bookmarkStart w:id="698" w:name="_Toc30085087"/>
        <w:bookmarkStart w:id="699" w:name="_Toc32845353"/>
        <w:bookmarkStart w:id="700" w:name="_Toc147913214"/>
        <w:r w:rsidR="006610A4" w:rsidRPr="00B72047">
          <w:t xml:space="preserve">Часть </w:t>
        </w:r>
        <w:r w:rsidR="006610A4">
          <w:t>3</w:t>
        </w:r>
        <w:r w:rsidR="006610A4" w:rsidRPr="00B72047">
          <w:t xml:space="preserve">. </w:t>
        </w:r>
      </w:hyperlink>
      <w:bookmarkEnd w:id="697"/>
      <w:bookmarkEnd w:id="698"/>
      <w:bookmarkEnd w:id="699"/>
      <w:r w:rsidR="006610A4">
        <w:t>СВЕДЕНИЯ О НАЛИЧИИ БАКОВ-АККУМУЛЯТОРОВ</w:t>
      </w:r>
      <w:bookmarkEnd w:id="700"/>
    </w:p>
    <w:p w14:paraId="5B2FBA1A" w14:textId="77777777" w:rsidR="006610A4" w:rsidRPr="00DA4459" w:rsidRDefault="006610A4" w:rsidP="006610A4">
      <w:pPr>
        <w:pStyle w:val="af4"/>
        <w:rPr>
          <w:lang w:eastAsia="ru-RU"/>
        </w:rPr>
      </w:pPr>
    </w:p>
    <w:p w14:paraId="51035362" w14:textId="77777777" w:rsidR="006610A4" w:rsidRDefault="006610A4" w:rsidP="006610A4">
      <w:pPr>
        <w:ind w:firstLine="567"/>
        <w:jc w:val="both"/>
        <w:rPr>
          <w:rFonts w:cs="Times New Roman"/>
          <w:lang w:eastAsia="ru-RU"/>
        </w:rPr>
      </w:pPr>
      <w:r w:rsidRPr="00F55997">
        <w:rPr>
          <w:rFonts w:cs="Times New Roman"/>
          <w:sz w:val="23"/>
          <w:szCs w:val="23"/>
        </w:rPr>
        <w:t xml:space="preserve">Для подпитки тепловой сети от </w:t>
      </w:r>
      <w:r>
        <w:rPr>
          <w:sz w:val="23"/>
          <w:szCs w:val="23"/>
        </w:rPr>
        <w:t>Котельная «Школа», с. Большие Ключи, ул. Красновых, 77 а</w:t>
      </w:r>
      <w:r w:rsidRPr="00F55997">
        <w:rPr>
          <w:sz w:val="23"/>
          <w:szCs w:val="23"/>
        </w:rPr>
        <w:t xml:space="preserve"> </w:t>
      </w:r>
      <w:r w:rsidRPr="00F55997">
        <w:rPr>
          <w:rFonts w:cs="Times New Roman"/>
          <w:sz w:val="23"/>
          <w:szCs w:val="23"/>
        </w:rPr>
        <w:t>в аварийных режимах на котельной установлены баки-аккумуляторы общим объемом</w:t>
      </w:r>
      <w:r w:rsidRPr="002875AD">
        <w:rPr>
          <w:rFonts w:cs="Times New Roman"/>
          <w:sz w:val="23"/>
          <w:szCs w:val="23"/>
        </w:rPr>
        <w:t xml:space="preserve"> по</w:t>
      </w:r>
      <w:r w:rsidRPr="00F55997">
        <w:rPr>
          <w:rFonts w:cs="Times New Roman"/>
          <w:sz w:val="23"/>
          <w:szCs w:val="23"/>
        </w:rPr>
        <w:t xml:space="preserve"> </w:t>
      </w:r>
      <w:r>
        <w:rPr>
          <w:sz w:val="23"/>
          <w:szCs w:val="23"/>
        </w:rPr>
        <w:t>0</w:t>
      </w:r>
      <w:r w:rsidRPr="007D4E3D">
        <w:rPr>
          <w:sz w:val="23"/>
          <w:szCs w:val="23"/>
        </w:rPr>
        <w:t xml:space="preserve"> </w:t>
      </w:r>
      <w:r>
        <w:rPr>
          <w:sz w:val="23"/>
          <w:szCs w:val="23"/>
        </w:rPr>
        <w:t>тыс</w:t>
      </w:r>
      <w:r w:rsidRPr="00FF586A">
        <w:rPr>
          <w:rFonts w:cs="Times New Roman"/>
          <w:sz w:val="23"/>
          <w:szCs w:val="23"/>
        </w:rPr>
        <w:t xml:space="preserve"> м</w:t>
      </w:r>
      <w:r w:rsidRPr="00FF586A">
        <w:rPr>
          <w:rFonts w:cs="Times New Roman"/>
          <w:i/>
          <w:sz w:val="23"/>
          <w:szCs w:val="23"/>
        </w:rPr>
        <w:t>³.</w:t>
      </w:r>
    </w:p>
    <w:p w14:paraId="07A2AB93" w14:textId="77777777" w:rsidR="006610A4" w:rsidRPr="00FF586A" w:rsidRDefault="006610A4" w:rsidP="006610A4">
      <w:pPr>
        <w:pStyle w:val="af4"/>
        <w:ind w:firstLine="567"/>
        <w:rPr>
          <w:rFonts w:cs="Times New Roman"/>
          <w:lang w:eastAsia="ru-RU"/>
        </w:rPr>
      </w:pPr>
    </w:p>
    <w:p w14:paraId="069CD922" w14:textId="77777777" w:rsidR="006610A4" w:rsidRDefault="006610A4" w:rsidP="006610A4">
      <w:pPr>
        <w:sectPr w:rsidR="006610A4">
          <w:pgSz w:w="11906" w:h="16838"/>
          <w:pgMar w:top="1134" w:right="850" w:bottom="1134" w:left="1701" w:header="708" w:footer="708" w:gutter="0"/>
          <w:cols w:space="708"/>
          <w:docGrid w:linePitch="360"/>
        </w:sectPr>
      </w:pPr>
    </w:p>
    <w:p w14:paraId="4A429FB4" w14:textId="77777777" w:rsidR="006610A4" w:rsidRPr="00FA7411" w:rsidRDefault="00F719FB" w:rsidP="006610A4">
      <w:pPr>
        <w:pStyle w:val="2"/>
        <w:ind w:left="0" w:firstLine="0"/>
      </w:pPr>
      <w:hyperlink r:id="rId215" w:anchor="bookmark67" w:history="1">
        <w:bookmarkStart w:id="701" w:name="_Toc30081868"/>
        <w:bookmarkStart w:id="702" w:name="_Toc30085103"/>
        <w:bookmarkStart w:id="703" w:name="_Toc32845369"/>
        <w:bookmarkStart w:id="704" w:name="_Toc147913215"/>
        <w:r w:rsidR="006610A4" w:rsidRPr="00FA7411">
          <w:t xml:space="preserve">Часть </w:t>
        </w:r>
        <w:r w:rsidR="006610A4">
          <w:t>4</w:t>
        </w:r>
        <w:r w:rsidR="006610A4" w:rsidRPr="00FA7411">
          <w:t>. НОРМАТИВНЫЙ И ФАКТИЧЕСКИЙ (ДЛЯ ЭКСПЛУАТАЦИОННОГО И</w:t>
        </w:r>
      </w:hyperlink>
      <w:r w:rsidR="006610A4" w:rsidRPr="00FA7411">
        <w:t xml:space="preserve"> </w:t>
      </w:r>
      <w:hyperlink r:id="rId216" w:anchor="bookmark67" w:history="1">
        <w:r w:rsidR="006610A4" w:rsidRPr="00FA7411">
          <w:t>АВАРИЙНОГО РЕЖИМОВ) ЧАСОВОЙ РАСХОД ПОДПИТОЧНОЙ ВОДЫ В ЗОНЕ</w:t>
        </w:r>
      </w:hyperlink>
      <w:r w:rsidR="006610A4" w:rsidRPr="00FA7411">
        <w:t xml:space="preserve"> </w:t>
      </w:r>
      <w:hyperlink r:id="rId217" w:anchor="bookmark67" w:history="1">
        <w:r w:rsidR="006610A4" w:rsidRPr="00FA7411">
          <w:t>ДЕЙСТВИЯ ИСТОЧНИКОВ ТЕПЛОВОЙ ЭНЕРГИИ</w:t>
        </w:r>
        <w:bookmarkEnd w:id="701"/>
        <w:bookmarkEnd w:id="702"/>
        <w:bookmarkEnd w:id="703"/>
        <w:bookmarkEnd w:id="704"/>
      </w:hyperlink>
    </w:p>
    <w:p w14:paraId="78F598A0" w14:textId="77777777" w:rsidR="006610A4" w:rsidRDefault="006610A4" w:rsidP="006610A4">
      <w:pPr>
        <w:spacing w:before="400" w:after="200"/>
      </w:pPr>
      <w:r>
        <w:rPr>
          <w:b/>
        </w:rPr>
        <w:t>Таблица 6.4.1 - Расход подпиточной воды для эксплуатационного и аварийного режимов, в зоне действия источников тепловой энергии</w:t>
      </w:r>
    </w:p>
    <w:tbl>
      <w:tblPr>
        <w:tblStyle w:val="af1"/>
        <w:tblW w:w="5252" w:type="pct"/>
        <w:jc w:val="center"/>
        <w:tblLook w:val="04A0" w:firstRow="1" w:lastRow="0" w:firstColumn="1" w:lastColumn="0" w:noHBand="0" w:noVBand="1"/>
      </w:tblPr>
      <w:tblGrid>
        <w:gridCol w:w="2297"/>
        <w:gridCol w:w="3175"/>
        <w:gridCol w:w="1043"/>
        <w:gridCol w:w="1248"/>
        <w:gridCol w:w="1248"/>
        <w:gridCol w:w="1248"/>
        <w:gridCol w:w="1248"/>
        <w:gridCol w:w="1248"/>
        <w:gridCol w:w="1248"/>
        <w:gridCol w:w="1291"/>
      </w:tblGrid>
      <w:tr w:rsidR="006610A4" w14:paraId="53DF0C39" w14:textId="77777777" w:rsidTr="009B3635">
        <w:trPr>
          <w:jc w:val="center"/>
        </w:trPr>
        <w:tc>
          <w:tcPr>
            <w:tcW w:w="751" w:type="pct"/>
            <w:shd w:val="clear" w:color="auto" w:fill="F2F2F2"/>
            <w:tcMar>
              <w:top w:w="120" w:type="dxa"/>
              <w:left w:w="200" w:type="dxa"/>
              <w:bottom w:w="120" w:type="dxa"/>
              <w:right w:w="200" w:type="dxa"/>
            </w:tcMar>
            <w:vAlign w:val="center"/>
          </w:tcPr>
          <w:p w14:paraId="00ED22F9" w14:textId="77777777" w:rsidR="006610A4" w:rsidRDefault="006610A4" w:rsidP="009B3635">
            <w:pPr>
              <w:jc w:val="center"/>
            </w:pPr>
            <w:r>
              <w:rPr>
                <w:rFonts w:eastAsia="Times New Roman" w:cs="Times New Roman"/>
                <w:sz w:val="22"/>
              </w:rPr>
              <w:t>Источник тепловой энергии</w:t>
            </w:r>
          </w:p>
        </w:tc>
        <w:tc>
          <w:tcPr>
            <w:tcW w:w="1038" w:type="pct"/>
            <w:shd w:val="clear" w:color="auto" w:fill="F2F2F2"/>
            <w:tcMar>
              <w:top w:w="120" w:type="dxa"/>
              <w:left w:w="200" w:type="dxa"/>
              <w:bottom w:w="120" w:type="dxa"/>
              <w:right w:w="200" w:type="dxa"/>
            </w:tcMar>
            <w:vAlign w:val="center"/>
          </w:tcPr>
          <w:p w14:paraId="24634CDA" w14:textId="77777777" w:rsidR="006610A4" w:rsidRDefault="006610A4" w:rsidP="009B3635">
            <w:pPr>
              <w:jc w:val="center"/>
            </w:pPr>
            <w:r>
              <w:rPr>
                <w:rFonts w:eastAsia="Times New Roman" w:cs="Times New Roman"/>
                <w:sz w:val="22"/>
              </w:rPr>
              <w:t>Показатель</w:t>
            </w:r>
          </w:p>
        </w:tc>
        <w:tc>
          <w:tcPr>
            <w:tcW w:w="341" w:type="pct"/>
            <w:shd w:val="clear" w:color="auto" w:fill="F2F2F2"/>
            <w:tcMar>
              <w:top w:w="120" w:type="dxa"/>
              <w:left w:w="200" w:type="dxa"/>
              <w:bottom w:w="120" w:type="dxa"/>
              <w:right w:w="200" w:type="dxa"/>
            </w:tcMar>
            <w:vAlign w:val="center"/>
          </w:tcPr>
          <w:p w14:paraId="108808FD" w14:textId="77777777" w:rsidR="006610A4" w:rsidRDefault="006610A4" w:rsidP="009B3635">
            <w:pPr>
              <w:jc w:val="center"/>
            </w:pPr>
            <w:r>
              <w:rPr>
                <w:rFonts w:eastAsia="Times New Roman" w:cs="Times New Roman"/>
                <w:sz w:val="22"/>
              </w:rPr>
              <w:t>Ед. изм.</w:t>
            </w:r>
          </w:p>
        </w:tc>
        <w:tc>
          <w:tcPr>
            <w:tcW w:w="408" w:type="pct"/>
            <w:shd w:val="clear" w:color="auto" w:fill="F2F2F2"/>
            <w:tcMar>
              <w:top w:w="120" w:type="dxa"/>
              <w:left w:w="200" w:type="dxa"/>
              <w:bottom w:w="120" w:type="dxa"/>
              <w:right w:w="200" w:type="dxa"/>
            </w:tcMar>
            <w:vAlign w:val="center"/>
          </w:tcPr>
          <w:p w14:paraId="4DCD7CF5" w14:textId="77777777" w:rsidR="006610A4" w:rsidRDefault="006610A4" w:rsidP="009B3635">
            <w:pPr>
              <w:jc w:val="center"/>
            </w:pPr>
            <w:r>
              <w:rPr>
                <w:rFonts w:eastAsia="Times New Roman" w:cs="Times New Roman"/>
                <w:sz w:val="22"/>
              </w:rPr>
              <w:t>2022</w:t>
            </w:r>
          </w:p>
        </w:tc>
        <w:tc>
          <w:tcPr>
            <w:tcW w:w="408" w:type="pct"/>
            <w:shd w:val="clear" w:color="auto" w:fill="F2F2F2"/>
            <w:tcMar>
              <w:top w:w="120" w:type="dxa"/>
              <w:left w:w="200" w:type="dxa"/>
              <w:bottom w:w="120" w:type="dxa"/>
              <w:right w:w="200" w:type="dxa"/>
            </w:tcMar>
            <w:vAlign w:val="center"/>
          </w:tcPr>
          <w:p w14:paraId="5F3F972F" w14:textId="77777777" w:rsidR="006610A4" w:rsidRDefault="006610A4" w:rsidP="009B3635">
            <w:pPr>
              <w:jc w:val="center"/>
            </w:pPr>
            <w:r>
              <w:rPr>
                <w:rFonts w:eastAsia="Times New Roman" w:cs="Times New Roman"/>
                <w:sz w:val="22"/>
              </w:rPr>
              <w:t>2023</w:t>
            </w:r>
          </w:p>
        </w:tc>
        <w:tc>
          <w:tcPr>
            <w:tcW w:w="408" w:type="pct"/>
            <w:shd w:val="clear" w:color="auto" w:fill="F2F2F2"/>
            <w:tcMar>
              <w:top w:w="120" w:type="dxa"/>
              <w:left w:w="200" w:type="dxa"/>
              <w:bottom w:w="120" w:type="dxa"/>
              <w:right w:w="200" w:type="dxa"/>
            </w:tcMar>
            <w:vAlign w:val="center"/>
          </w:tcPr>
          <w:p w14:paraId="2597D5DF" w14:textId="77777777" w:rsidR="006610A4" w:rsidRDefault="006610A4" w:rsidP="009B3635">
            <w:pPr>
              <w:jc w:val="center"/>
            </w:pPr>
            <w:r>
              <w:rPr>
                <w:rFonts w:eastAsia="Times New Roman" w:cs="Times New Roman"/>
                <w:sz w:val="22"/>
              </w:rPr>
              <w:t>2024</w:t>
            </w:r>
          </w:p>
        </w:tc>
        <w:tc>
          <w:tcPr>
            <w:tcW w:w="408" w:type="pct"/>
            <w:shd w:val="clear" w:color="auto" w:fill="F2F2F2"/>
            <w:tcMar>
              <w:top w:w="120" w:type="dxa"/>
              <w:left w:w="200" w:type="dxa"/>
              <w:bottom w:w="120" w:type="dxa"/>
              <w:right w:w="200" w:type="dxa"/>
            </w:tcMar>
            <w:vAlign w:val="center"/>
          </w:tcPr>
          <w:p w14:paraId="4CF47FC9" w14:textId="77777777" w:rsidR="006610A4" w:rsidRDefault="006610A4" w:rsidP="009B3635">
            <w:pPr>
              <w:jc w:val="center"/>
            </w:pPr>
            <w:r>
              <w:rPr>
                <w:rFonts w:eastAsia="Times New Roman" w:cs="Times New Roman"/>
                <w:sz w:val="22"/>
              </w:rPr>
              <w:t>2025</w:t>
            </w:r>
          </w:p>
        </w:tc>
        <w:tc>
          <w:tcPr>
            <w:tcW w:w="408" w:type="pct"/>
            <w:shd w:val="clear" w:color="auto" w:fill="F2F2F2"/>
            <w:tcMar>
              <w:top w:w="120" w:type="dxa"/>
              <w:left w:w="200" w:type="dxa"/>
              <w:bottom w:w="120" w:type="dxa"/>
              <w:right w:w="200" w:type="dxa"/>
            </w:tcMar>
            <w:vAlign w:val="center"/>
          </w:tcPr>
          <w:p w14:paraId="5AD72F90" w14:textId="77777777" w:rsidR="006610A4" w:rsidRDefault="006610A4" w:rsidP="009B3635">
            <w:pPr>
              <w:jc w:val="center"/>
            </w:pPr>
            <w:r>
              <w:rPr>
                <w:rFonts w:eastAsia="Times New Roman" w:cs="Times New Roman"/>
                <w:sz w:val="22"/>
              </w:rPr>
              <w:t>2026</w:t>
            </w:r>
          </w:p>
        </w:tc>
        <w:tc>
          <w:tcPr>
            <w:tcW w:w="408" w:type="pct"/>
            <w:shd w:val="clear" w:color="auto" w:fill="F2F2F2"/>
            <w:tcMar>
              <w:top w:w="120" w:type="dxa"/>
              <w:left w:w="200" w:type="dxa"/>
              <w:bottom w:w="120" w:type="dxa"/>
              <w:right w:w="200" w:type="dxa"/>
            </w:tcMar>
            <w:vAlign w:val="center"/>
          </w:tcPr>
          <w:p w14:paraId="0C489696" w14:textId="77777777" w:rsidR="006610A4" w:rsidRDefault="006610A4" w:rsidP="009B3635">
            <w:pPr>
              <w:jc w:val="center"/>
            </w:pPr>
            <w:r>
              <w:rPr>
                <w:rFonts w:eastAsia="Times New Roman" w:cs="Times New Roman"/>
                <w:sz w:val="22"/>
              </w:rPr>
              <w:t>2027</w:t>
            </w:r>
          </w:p>
        </w:tc>
        <w:tc>
          <w:tcPr>
            <w:tcW w:w="419" w:type="pct"/>
            <w:shd w:val="clear" w:color="auto" w:fill="F2F2F2"/>
            <w:tcMar>
              <w:top w:w="120" w:type="dxa"/>
              <w:left w:w="200" w:type="dxa"/>
              <w:bottom w:w="120" w:type="dxa"/>
              <w:right w:w="200" w:type="dxa"/>
            </w:tcMar>
            <w:vAlign w:val="center"/>
          </w:tcPr>
          <w:p w14:paraId="57C5A1DA" w14:textId="77777777" w:rsidR="006610A4" w:rsidRDefault="006610A4" w:rsidP="009B3635">
            <w:pPr>
              <w:jc w:val="center"/>
            </w:pPr>
            <w:r>
              <w:rPr>
                <w:rFonts w:eastAsia="Times New Roman" w:cs="Times New Roman"/>
                <w:sz w:val="22"/>
              </w:rPr>
              <w:t>2028</w:t>
            </w:r>
          </w:p>
        </w:tc>
      </w:tr>
      <w:tr w:rsidR="006610A4" w14:paraId="1B8D0C13" w14:textId="77777777" w:rsidTr="009B3635">
        <w:trPr>
          <w:jc w:val="center"/>
        </w:trPr>
        <w:tc>
          <w:tcPr>
            <w:tcW w:w="5000" w:type="pct"/>
            <w:gridSpan w:val="10"/>
            <w:shd w:val="clear" w:color="auto" w:fill="DBE5F1"/>
            <w:tcMar>
              <w:top w:w="40" w:type="dxa"/>
              <w:left w:w="200" w:type="dxa"/>
              <w:bottom w:w="40" w:type="dxa"/>
              <w:right w:w="200" w:type="dxa"/>
            </w:tcMar>
            <w:vAlign w:val="center"/>
          </w:tcPr>
          <w:p w14:paraId="2EE4D35B" w14:textId="77777777" w:rsidR="006610A4" w:rsidRDefault="006610A4" w:rsidP="009B3635">
            <w:pPr>
              <w:jc w:val="center"/>
            </w:pPr>
            <w:r>
              <w:rPr>
                <w:rFonts w:eastAsia="Times New Roman" w:cs="Times New Roman"/>
                <w:sz w:val="22"/>
              </w:rPr>
              <w:t>ООО «СКК»</w:t>
            </w:r>
          </w:p>
        </w:tc>
      </w:tr>
      <w:tr w:rsidR="006610A4" w14:paraId="77234C49" w14:textId="77777777" w:rsidTr="009B3635">
        <w:trPr>
          <w:jc w:val="center"/>
        </w:trPr>
        <w:tc>
          <w:tcPr>
            <w:tcW w:w="751" w:type="pct"/>
            <w:vMerge w:val="restart"/>
            <w:shd w:val="clear" w:color="auto" w:fill="FFFFFF"/>
            <w:tcMar>
              <w:top w:w="40" w:type="dxa"/>
              <w:left w:w="200" w:type="dxa"/>
              <w:bottom w:w="40" w:type="dxa"/>
              <w:right w:w="200" w:type="dxa"/>
            </w:tcMar>
            <w:vAlign w:val="center"/>
          </w:tcPr>
          <w:p w14:paraId="0D14E95B" w14:textId="77777777" w:rsidR="006610A4" w:rsidRDefault="006610A4" w:rsidP="009B3635">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038" w:type="pct"/>
            <w:shd w:val="clear" w:color="auto" w:fill="FFFFFF"/>
            <w:tcMar>
              <w:top w:w="40" w:type="dxa"/>
              <w:left w:w="200" w:type="dxa"/>
              <w:bottom w:w="40" w:type="dxa"/>
              <w:right w:w="200" w:type="dxa"/>
            </w:tcMar>
            <w:vAlign w:val="center"/>
          </w:tcPr>
          <w:p w14:paraId="7649013A" w14:textId="77777777" w:rsidR="006610A4" w:rsidRDefault="006610A4" w:rsidP="009B3635">
            <w:pPr>
              <w:jc w:val="center"/>
            </w:pPr>
            <w:r>
              <w:rPr>
                <w:rFonts w:eastAsia="Times New Roman" w:cs="Times New Roman"/>
                <w:sz w:val="22"/>
              </w:rPr>
              <w:t>Нормативный расход</w:t>
            </w:r>
          </w:p>
        </w:tc>
        <w:tc>
          <w:tcPr>
            <w:tcW w:w="341" w:type="pct"/>
            <w:shd w:val="clear" w:color="auto" w:fill="FFFFFF"/>
            <w:tcMar>
              <w:top w:w="40" w:type="dxa"/>
              <w:left w:w="200" w:type="dxa"/>
              <w:bottom w:w="40" w:type="dxa"/>
              <w:right w:w="200" w:type="dxa"/>
            </w:tcMar>
            <w:vAlign w:val="center"/>
          </w:tcPr>
          <w:p w14:paraId="69C0FE9C" w14:textId="77777777" w:rsidR="006610A4" w:rsidRDefault="006610A4" w:rsidP="009B3635">
            <w:pPr>
              <w:jc w:val="center"/>
            </w:pPr>
            <w:r>
              <w:rPr>
                <w:rFonts w:eastAsia="Times New Roman" w:cs="Times New Roman"/>
                <w:sz w:val="22"/>
              </w:rPr>
              <w:t>м3/год</w:t>
            </w:r>
          </w:p>
        </w:tc>
        <w:tc>
          <w:tcPr>
            <w:tcW w:w="408" w:type="pct"/>
            <w:shd w:val="clear" w:color="auto" w:fill="FFFFFF"/>
            <w:tcMar>
              <w:top w:w="40" w:type="dxa"/>
              <w:left w:w="200" w:type="dxa"/>
              <w:bottom w:w="40" w:type="dxa"/>
              <w:right w:w="200" w:type="dxa"/>
            </w:tcMar>
            <w:vAlign w:val="center"/>
          </w:tcPr>
          <w:p w14:paraId="2BF4A048" w14:textId="77777777" w:rsidR="006610A4" w:rsidRDefault="006610A4" w:rsidP="009B3635">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62B5BC6D" w14:textId="77777777" w:rsidR="006610A4" w:rsidRDefault="006610A4" w:rsidP="009B3635">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710A8C5E" w14:textId="77777777" w:rsidR="006610A4" w:rsidRDefault="006610A4" w:rsidP="009B3635">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3CB7EC22" w14:textId="77777777" w:rsidR="006610A4" w:rsidRDefault="006610A4" w:rsidP="009B3635">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76EAA319" w14:textId="77777777" w:rsidR="006610A4" w:rsidRDefault="006610A4" w:rsidP="009B3635">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227FF29D" w14:textId="77777777" w:rsidR="006610A4" w:rsidRDefault="006610A4" w:rsidP="009B3635">
            <w:pPr>
              <w:jc w:val="center"/>
            </w:pPr>
            <w:r>
              <w:rPr>
                <w:rFonts w:eastAsia="Times New Roman" w:cs="Times New Roman"/>
                <w:sz w:val="22"/>
              </w:rPr>
              <w:t>102,9200</w:t>
            </w:r>
          </w:p>
        </w:tc>
        <w:tc>
          <w:tcPr>
            <w:tcW w:w="419" w:type="pct"/>
            <w:shd w:val="clear" w:color="auto" w:fill="FFFFFF"/>
            <w:tcMar>
              <w:top w:w="40" w:type="dxa"/>
              <w:left w:w="200" w:type="dxa"/>
              <w:bottom w:w="40" w:type="dxa"/>
              <w:right w:w="200" w:type="dxa"/>
            </w:tcMar>
            <w:vAlign w:val="center"/>
          </w:tcPr>
          <w:p w14:paraId="218B46AE" w14:textId="77777777" w:rsidR="006610A4" w:rsidRDefault="006610A4" w:rsidP="009B3635">
            <w:pPr>
              <w:jc w:val="center"/>
            </w:pPr>
            <w:r>
              <w:rPr>
                <w:rFonts w:eastAsia="Times New Roman" w:cs="Times New Roman"/>
                <w:sz w:val="22"/>
              </w:rPr>
              <w:t>102,9200</w:t>
            </w:r>
          </w:p>
        </w:tc>
      </w:tr>
      <w:tr w:rsidR="006610A4" w14:paraId="0A7E18A4" w14:textId="77777777" w:rsidTr="009B3635">
        <w:trPr>
          <w:jc w:val="center"/>
        </w:trPr>
        <w:tc>
          <w:tcPr>
            <w:tcW w:w="751" w:type="pct"/>
            <w:vMerge/>
          </w:tcPr>
          <w:p w14:paraId="20328CE0" w14:textId="77777777" w:rsidR="006610A4" w:rsidRDefault="006610A4" w:rsidP="009B3635"/>
        </w:tc>
        <w:tc>
          <w:tcPr>
            <w:tcW w:w="1038" w:type="pct"/>
            <w:shd w:val="clear" w:color="auto" w:fill="FFFFFF"/>
            <w:tcMar>
              <w:top w:w="40" w:type="dxa"/>
              <w:left w:w="200" w:type="dxa"/>
              <w:bottom w:w="40" w:type="dxa"/>
              <w:right w:w="200" w:type="dxa"/>
            </w:tcMar>
            <w:vAlign w:val="center"/>
          </w:tcPr>
          <w:p w14:paraId="4E5326B2" w14:textId="77777777" w:rsidR="006610A4" w:rsidRPr="00330F33" w:rsidRDefault="006610A4" w:rsidP="009B3635">
            <w:pPr>
              <w:jc w:val="center"/>
            </w:pPr>
            <w:r w:rsidRPr="00330F33">
              <w:rPr>
                <w:rFonts w:eastAsia="Times New Roman" w:cs="Times New Roman"/>
                <w:sz w:val="22"/>
              </w:rPr>
              <w:t>Максимальная подпитка в эксплуатационном режиме</w:t>
            </w:r>
          </w:p>
        </w:tc>
        <w:tc>
          <w:tcPr>
            <w:tcW w:w="341" w:type="pct"/>
            <w:shd w:val="clear" w:color="auto" w:fill="FFFFFF"/>
            <w:tcMar>
              <w:top w:w="40" w:type="dxa"/>
              <w:left w:w="200" w:type="dxa"/>
              <w:bottom w:w="40" w:type="dxa"/>
              <w:right w:w="200" w:type="dxa"/>
            </w:tcMar>
            <w:vAlign w:val="center"/>
          </w:tcPr>
          <w:p w14:paraId="670052C7" w14:textId="77777777" w:rsidR="006610A4" w:rsidRDefault="006610A4" w:rsidP="009B3635">
            <w:pPr>
              <w:jc w:val="center"/>
            </w:pPr>
            <w:r>
              <w:rPr>
                <w:rFonts w:eastAsia="Times New Roman" w:cs="Times New Roman"/>
                <w:sz w:val="22"/>
              </w:rPr>
              <w:t>м3/год</w:t>
            </w:r>
          </w:p>
        </w:tc>
        <w:tc>
          <w:tcPr>
            <w:tcW w:w="408" w:type="pct"/>
            <w:shd w:val="clear" w:color="auto" w:fill="FFFFFF"/>
            <w:tcMar>
              <w:top w:w="40" w:type="dxa"/>
              <w:left w:w="200" w:type="dxa"/>
              <w:bottom w:w="40" w:type="dxa"/>
              <w:right w:w="200" w:type="dxa"/>
            </w:tcMar>
            <w:vAlign w:val="center"/>
          </w:tcPr>
          <w:p w14:paraId="12748D83" w14:textId="77777777" w:rsidR="006610A4" w:rsidRDefault="006610A4" w:rsidP="009B3635">
            <w:pPr>
              <w:jc w:val="center"/>
            </w:pPr>
            <w:r>
              <w:rPr>
                <w:rFonts w:eastAsia="Times New Roman" w:cs="Times New Roman"/>
                <w:sz w:val="22"/>
              </w:rPr>
              <w:t>310,4900</w:t>
            </w:r>
          </w:p>
        </w:tc>
        <w:tc>
          <w:tcPr>
            <w:tcW w:w="408" w:type="pct"/>
            <w:shd w:val="clear" w:color="auto" w:fill="FFFFFF"/>
            <w:tcMar>
              <w:top w:w="40" w:type="dxa"/>
              <w:left w:w="200" w:type="dxa"/>
              <w:bottom w:w="40" w:type="dxa"/>
              <w:right w:w="200" w:type="dxa"/>
            </w:tcMar>
            <w:vAlign w:val="center"/>
          </w:tcPr>
          <w:p w14:paraId="1C659FAD" w14:textId="77777777" w:rsidR="006610A4" w:rsidRDefault="006610A4" w:rsidP="009B363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01AB7576" w14:textId="77777777" w:rsidR="006610A4" w:rsidRDefault="006610A4" w:rsidP="009B363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29C5D987" w14:textId="77777777" w:rsidR="006610A4" w:rsidRDefault="006610A4" w:rsidP="009B363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2636E996" w14:textId="77777777" w:rsidR="006610A4" w:rsidRDefault="006610A4" w:rsidP="009B363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23ABEC4C" w14:textId="77777777" w:rsidR="006610A4" w:rsidRDefault="006610A4" w:rsidP="009B3635">
            <w:pPr>
              <w:jc w:val="center"/>
            </w:pPr>
            <w:r>
              <w:rPr>
                <w:rFonts w:eastAsia="Times New Roman" w:cs="Times New Roman"/>
                <w:sz w:val="22"/>
              </w:rPr>
              <w:t>320,0</w:t>
            </w:r>
          </w:p>
        </w:tc>
        <w:tc>
          <w:tcPr>
            <w:tcW w:w="419" w:type="pct"/>
            <w:shd w:val="clear" w:color="auto" w:fill="FFFFFF"/>
            <w:tcMar>
              <w:top w:w="40" w:type="dxa"/>
              <w:left w:w="200" w:type="dxa"/>
              <w:bottom w:w="40" w:type="dxa"/>
              <w:right w:w="200" w:type="dxa"/>
            </w:tcMar>
            <w:vAlign w:val="center"/>
          </w:tcPr>
          <w:p w14:paraId="1594DA0E" w14:textId="77777777" w:rsidR="006610A4" w:rsidRDefault="006610A4" w:rsidP="009B3635">
            <w:pPr>
              <w:jc w:val="center"/>
            </w:pPr>
            <w:r>
              <w:rPr>
                <w:rFonts w:eastAsia="Times New Roman" w:cs="Times New Roman"/>
                <w:sz w:val="22"/>
              </w:rPr>
              <w:t>320,0</w:t>
            </w:r>
          </w:p>
        </w:tc>
      </w:tr>
      <w:tr w:rsidR="006610A4" w14:paraId="1A10C847" w14:textId="77777777" w:rsidTr="009B3635">
        <w:trPr>
          <w:jc w:val="center"/>
        </w:trPr>
        <w:tc>
          <w:tcPr>
            <w:tcW w:w="751" w:type="pct"/>
            <w:vMerge/>
          </w:tcPr>
          <w:p w14:paraId="2283FEFB" w14:textId="77777777" w:rsidR="006610A4" w:rsidRDefault="006610A4" w:rsidP="009B3635"/>
        </w:tc>
        <w:tc>
          <w:tcPr>
            <w:tcW w:w="1038" w:type="pct"/>
            <w:shd w:val="clear" w:color="auto" w:fill="FFFFFF"/>
            <w:tcMar>
              <w:top w:w="40" w:type="dxa"/>
              <w:left w:w="200" w:type="dxa"/>
              <w:bottom w:w="40" w:type="dxa"/>
              <w:right w:w="200" w:type="dxa"/>
            </w:tcMar>
            <w:vAlign w:val="center"/>
          </w:tcPr>
          <w:p w14:paraId="3CD9ADE3" w14:textId="77777777" w:rsidR="006610A4" w:rsidRDefault="006610A4" w:rsidP="009B3635">
            <w:pPr>
              <w:jc w:val="center"/>
            </w:pPr>
            <w:r>
              <w:rPr>
                <w:rFonts w:eastAsia="Times New Roman" w:cs="Times New Roman"/>
                <w:sz w:val="22"/>
              </w:rPr>
              <w:t>Аварийная подпитка тепловой сети</w:t>
            </w:r>
          </w:p>
        </w:tc>
        <w:tc>
          <w:tcPr>
            <w:tcW w:w="341" w:type="pct"/>
            <w:shd w:val="clear" w:color="auto" w:fill="FFFFFF"/>
            <w:tcMar>
              <w:top w:w="40" w:type="dxa"/>
              <w:left w:w="200" w:type="dxa"/>
              <w:bottom w:w="40" w:type="dxa"/>
              <w:right w:w="200" w:type="dxa"/>
            </w:tcMar>
            <w:vAlign w:val="center"/>
          </w:tcPr>
          <w:p w14:paraId="05F0BAFB" w14:textId="77777777" w:rsidR="006610A4" w:rsidRDefault="006610A4" w:rsidP="009B3635">
            <w:pPr>
              <w:jc w:val="center"/>
            </w:pPr>
            <w:r>
              <w:rPr>
                <w:rFonts w:eastAsia="Times New Roman" w:cs="Times New Roman"/>
                <w:sz w:val="22"/>
              </w:rPr>
              <w:t>м3/год</w:t>
            </w:r>
          </w:p>
        </w:tc>
        <w:tc>
          <w:tcPr>
            <w:tcW w:w="408" w:type="pct"/>
            <w:shd w:val="clear" w:color="auto" w:fill="FFFFFF"/>
            <w:tcMar>
              <w:top w:w="40" w:type="dxa"/>
              <w:left w:w="200" w:type="dxa"/>
              <w:bottom w:w="40" w:type="dxa"/>
              <w:right w:w="200" w:type="dxa"/>
            </w:tcMar>
            <w:vAlign w:val="center"/>
          </w:tcPr>
          <w:p w14:paraId="7F41D6AB" w14:textId="77777777" w:rsidR="006610A4" w:rsidRDefault="006610A4" w:rsidP="009B363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1BD553C3" w14:textId="77777777" w:rsidR="006610A4" w:rsidRDefault="006610A4" w:rsidP="009B363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61FB1A35" w14:textId="77777777" w:rsidR="006610A4" w:rsidRDefault="006610A4" w:rsidP="009B363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79295032" w14:textId="77777777" w:rsidR="006610A4" w:rsidRDefault="006610A4" w:rsidP="009B363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40F6926A" w14:textId="77777777" w:rsidR="006610A4" w:rsidRDefault="006610A4" w:rsidP="009B363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4E5BB6E9" w14:textId="77777777" w:rsidR="006610A4" w:rsidRDefault="006610A4" w:rsidP="009B3635">
            <w:pPr>
              <w:jc w:val="center"/>
            </w:pPr>
            <w:r>
              <w:rPr>
                <w:rFonts w:eastAsia="Times New Roman" w:cs="Times New Roman"/>
                <w:sz w:val="22"/>
              </w:rPr>
              <w:t>0,0</w:t>
            </w:r>
          </w:p>
        </w:tc>
        <w:tc>
          <w:tcPr>
            <w:tcW w:w="419" w:type="pct"/>
            <w:shd w:val="clear" w:color="auto" w:fill="FFFFFF"/>
            <w:tcMar>
              <w:top w:w="40" w:type="dxa"/>
              <w:left w:w="200" w:type="dxa"/>
              <w:bottom w:w="40" w:type="dxa"/>
              <w:right w:w="200" w:type="dxa"/>
            </w:tcMar>
            <w:vAlign w:val="center"/>
          </w:tcPr>
          <w:p w14:paraId="2F84F0A5" w14:textId="77777777" w:rsidR="006610A4" w:rsidRDefault="006610A4" w:rsidP="009B3635">
            <w:pPr>
              <w:jc w:val="center"/>
            </w:pPr>
            <w:r>
              <w:rPr>
                <w:rFonts w:eastAsia="Times New Roman" w:cs="Times New Roman"/>
                <w:sz w:val="22"/>
              </w:rPr>
              <w:t>0,0</w:t>
            </w:r>
          </w:p>
        </w:tc>
      </w:tr>
    </w:tbl>
    <w:p w14:paraId="10E01992" w14:textId="77777777" w:rsidR="006610A4" w:rsidRPr="002C4A28" w:rsidRDefault="006610A4" w:rsidP="006610A4">
      <w:pPr>
        <w:pStyle w:val="af4"/>
        <w:rPr>
          <w:lang w:val="en-US" w:eastAsia="ru-RU"/>
        </w:rPr>
      </w:pPr>
    </w:p>
    <w:p w14:paraId="0041BE59" w14:textId="77777777" w:rsidR="006610A4" w:rsidRDefault="00F719FB" w:rsidP="006610A4">
      <w:pPr>
        <w:pStyle w:val="2"/>
        <w:ind w:left="0" w:firstLine="0"/>
      </w:pPr>
      <w:hyperlink r:id="rId218" w:anchor="bookmark68" w:history="1">
        <w:bookmarkStart w:id="705" w:name="_Toc30081869"/>
        <w:bookmarkStart w:id="706" w:name="_Toc30085104"/>
        <w:bookmarkStart w:id="707" w:name="_Toc32845370"/>
        <w:bookmarkStart w:id="708" w:name="_Toc147913216"/>
        <w:r w:rsidR="006610A4" w:rsidRPr="006F68A7">
          <w:t xml:space="preserve">Часть </w:t>
        </w:r>
        <w:r w:rsidR="006610A4">
          <w:t>5</w:t>
        </w:r>
        <w:r w:rsidR="006610A4" w:rsidRPr="006F68A7">
          <w:t>. СУЩЕСТВУЮЩИЙ И ПЕРСПЕКТИВНЫЙ БАЛАНС ПРОИЗВОДИТЕЛЬНОСТИ</w:t>
        </w:r>
      </w:hyperlink>
      <w:r w:rsidR="006610A4">
        <w:t xml:space="preserve"> </w:t>
      </w:r>
      <w:hyperlink r:id="rId219" w:anchor="bookmark68" w:history="1">
        <w:r w:rsidR="006610A4" w:rsidRPr="006F68A7">
          <w:t>ВОДОПОДГОТОВИТЕЛЬНЫХ УСТАНОВОК И ПОТЕРЬ ТЕПЛОНОСИТЕЛЯ С УЧЕТОМ</w:t>
        </w:r>
      </w:hyperlink>
      <w:r w:rsidR="006610A4">
        <w:t xml:space="preserve"> </w:t>
      </w:r>
      <w:hyperlink r:id="rId220" w:anchor="bookmark68" w:history="1">
        <w:r w:rsidR="006610A4" w:rsidRPr="006F68A7">
          <w:t>РАЗВИТИЯ СИСТЕМЫ ТЕПЛОСНАБЖЕНИЯ</w:t>
        </w:r>
        <w:bookmarkEnd w:id="705"/>
        <w:bookmarkEnd w:id="706"/>
        <w:bookmarkEnd w:id="707"/>
        <w:bookmarkEnd w:id="708"/>
      </w:hyperlink>
    </w:p>
    <w:p w14:paraId="75301AAB" w14:textId="77777777" w:rsidR="006610A4" w:rsidRDefault="006610A4" w:rsidP="006610A4">
      <w:pPr>
        <w:pStyle w:val="af4"/>
        <w:ind w:firstLine="709"/>
        <w:jc w:val="both"/>
        <w:rPr>
          <w:rFonts w:cs="Times New Roman"/>
          <w:lang w:eastAsia="ru-RU"/>
        </w:rPr>
      </w:pPr>
      <w:bookmarkStart w:id="709" w:name="_Hlk146805002"/>
    </w:p>
    <w:p w14:paraId="517C171F" w14:textId="77777777" w:rsidR="006610A4" w:rsidRDefault="006610A4" w:rsidP="006610A4">
      <w:pPr>
        <w:pStyle w:val="af4"/>
        <w:ind w:firstLine="709"/>
        <w:jc w:val="both"/>
        <w:rPr>
          <w:rFonts w:cs="Times New Roman"/>
          <w:lang w:eastAsia="ru-RU"/>
        </w:rPr>
      </w:pPr>
      <w:r w:rsidRPr="00312254">
        <w:rPr>
          <w:rFonts w:cs="Times New Roman"/>
          <w:lang w:eastAsia="ru-RU"/>
        </w:rPr>
        <w:t>Баланс производительности представлен в части 4 текущей главы.</w:t>
      </w:r>
    </w:p>
    <w:p w14:paraId="208FD203" w14:textId="77777777" w:rsidR="006610A4" w:rsidRPr="00312254" w:rsidRDefault="006610A4" w:rsidP="006610A4">
      <w:pPr>
        <w:pStyle w:val="af4"/>
        <w:ind w:firstLine="709"/>
        <w:jc w:val="both"/>
        <w:rPr>
          <w:rFonts w:cs="Times New Roman"/>
          <w:lang w:eastAsia="ru-RU"/>
        </w:rPr>
      </w:pPr>
    </w:p>
    <w:bookmarkEnd w:id="709"/>
    <w:p w14:paraId="48787716" w14:textId="77777777" w:rsidR="006610A4" w:rsidRDefault="006610A4" w:rsidP="006610A4">
      <w:pPr>
        <w:sectPr w:rsidR="006610A4" w:rsidSect="00373BF2">
          <w:pgSz w:w="16838" w:h="11906" w:orient="landscape"/>
          <w:pgMar w:top="1701" w:right="1134" w:bottom="851" w:left="1134" w:header="708" w:footer="708" w:gutter="0"/>
          <w:cols w:space="708"/>
          <w:docGrid w:linePitch="360"/>
        </w:sectPr>
      </w:pPr>
    </w:p>
    <w:p w14:paraId="507D5118" w14:textId="77777777" w:rsidR="006610A4" w:rsidRPr="001C2AE6" w:rsidRDefault="006610A4" w:rsidP="006610A4">
      <w:pPr>
        <w:pStyle w:val="2"/>
        <w:ind w:left="0" w:firstLine="0"/>
      </w:pPr>
      <w:bookmarkStart w:id="710" w:name="_Toc45022346"/>
      <w:bookmarkStart w:id="711" w:name="_Toc53927669"/>
      <w:bookmarkStart w:id="712" w:name="_Toc147913217"/>
      <w:r w:rsidRPr="001C2AE6">
        <w:lastRenderedPageBreak/>
        <w:t xml:space="preserve">Часть </w:t>
      </w:r>
      <w:r>
        <w:t>6</w:t>
      </w:r>
      <w:r w:rsidRPr="001C2AE6">
        <w:t>.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710"/>
      <w:bookmarkEnd w:id="711"/>
      <w:bookmarkEnd w:id="712"/>
    </w:p>
    <w:p w14:paraId="729CF835" w14:textId="77777777" w:rsidR="006610A4" w:rsidRPr="001C2AE6" w:rsidRDefault="006610A4" w:rsidP="006610A4">
      <w:pPr>
        <w:rPr>
          <w:lang w:eastAsia="ru-RU"/>
        </w:rPr>
      </w:pPr>
    </w:p>
    <w:p w14:paraId="0AEAF814" w14:textId="77777777" w:rsidR="006610A4" w:rsidRPr="006B53EB" w:rsidRDefault="006610A4" w:rsidP="006610A4">
      <w:pPr>
        <w:pStyle w:val="a8"/>
        <w:ind w:left="218" w:right="229" w:firstLine="566"/>
        <w:jc w:val="both"/>
        <w:rPr>
          <w:spacing w:val="-1"/>
        </w:rPr>
      </w:pPr>
      <w:r w:rsidRPr="001C2AE6">
        <w:rPr>
          <w:spacing w:val="-1"/>
        </w:rPr>
        <w:t>Изменения отсутствуют.</w:t>
      </w:r>
    </w:p>
    <w:p w14:paraId="733BBD40" w14:textId="77777777" w:rsidR="006610A4" w:rsidRPr="00DA4459" w:rsidRDefault="006610A4" w:rsidP="006610A4">
      <w:pPr>
        <w:pStyle w:val="af4"/>
        <w:rPr>
          <w:lang w:eastAsia="ru-RU"/>
        </w:rPr>
      </w:pPr>
    </w:p>
    <w:p w14:paraId="55D843F9" w14:textId="77777777" w:rsidR="006610A4" w:rsidRPr="00464F04" w:rsidRDefault="006610A4" w:rsidP="006610A4">
      <w:pPr>
        <w:pStyle w:val="2"/>
        <w:ind w:left="0" w:firstLine="0"/>
      </w:pPr>
      <w:bookmarkStart w:id="713" w:name="_Toc53927675"/>
      <w:bookmarkStart w:id="714" w:name="_Toc147913218"/>
      <w:r w:rsidRPr="00464F04">
        <w:t xml:space="preserve">Часть </w:t>
      </w:r>
      <w:r>
        <w:t>7</w:t>
      </w:r>
      <w:r w:rsidRPr="00464F04">
        <w:t>.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713"/>
      <w:bookmarkEnd w:id="714"/>
    </w:p>
    <w:p w14:paraId="64B48DE2" w14:textId="77777777" w:rsidR="006610A4" w:rsidRPr="00464F04" w:rsidRDefault="006610A4" w:rsidP="006610A4">
      <w:pPr>
        <w:rPr>
          <w:lang w:eastAsia="ru-RU"/>
        </w:rPr>
      </w:pPr>
    </w:p>
    <w:p w14:paraId="7DB3FC8D" w14:textId="77777777" w:rsidR="006610A4" w:rsidRPr="00046BF2" w:rsidRDefault="006610A4" w:rsidP="006610A4">
      <w:pPr>
        <w:ind w:firstLine="709"/>
        <w:jc w:val="both"/>
        <w:rPr>
          <w:sz w:val="23"/>
          <w:szCs w:val="23"/>
        </w:rPr>
      </w:pPr>
      <w:r w:rsidRPr="00464F04">
        <w:rPr>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7CECAB2C" w14:textId="77777777" w:rsidR="006610A4" w:rsidRPr="00DA4459" w:rsidRDefault="006610A4" w:rsidP="006610A4">
      <w:pPr>
        <w:pStyle w:val="af4"/>
        <w:rPr>
          <w:lang w:eastAsia="ru-RU"/>
        </w:rPr>
      </w:pPr>
    </w:p>
    <w:p w14:paraId="1E6FC43A" w14:textId="77777777" w:rsidR="006610A4" w:rsidRPr="00531EBB" w:rsidRDefault="00F719FB" w:rsidP="006610A4">
      <w:pPr>
        <w:pStyle w:val="2"/>
        <w:ind w:left="0" w:firstLine="0"/>
        <w:rPr>
          <w:sz w:val="28"/>
          <w:szCs w:val="28"/>
        </w:rPr>
      </w:pPr>
      <w:hyperlink r:id="rId221" w:anchor="bookmark69" w:history="1">
        <w:bookmarkStart w:id="715" w:name="_Toc45625237"/>
        <w:bookmarkStart w:id="716" w:name="_Toc147913219"/>
        <w:r w:rsidR="006610A4" w:rsidRPr="00531EBB">
          <w:rPr>
            <w:sz w:val="28"/>
            <w:szCs w:val="28"/>
          </w:rPr>
          <w:t xml:space="preserve">ГЛАВА 7. </w:t>
        </w:r>
      </w:hyperlink>
      <w:r w:rsidR="006610A4" w:rsidRPr="00531EBB">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715"/>
      <w:bookmarkEnd w:id="716"/>
    </w:p>
    <w:p w14:paraId="40C7A7AF" w14:textId="77777777" w:rsidR="006610A4" w:rsidRPr="00531EBB" w:rsidRDefault="006610A4" w:rsidP="006610A4">
      <w:pPr>
        <w:rPr>
          <w:lang w:eastAsia="ru-RU"/>
        </w:rPr>
      </w:pPr>
    </w:p>
    <w:p w14:paraId="4678AA68" w14:textId="77777777" w:rsidR="006610A4" w:rsidRDefault="00F719FB" w:rsidP="006610A4">
      <w:pPr>
        <w:pStyle w:val="2"/>
        <w:ind w:left="0" w:firstLine="0"/>
      </w:pPr>
      <w:hyperlink r:id="rId222" w:anchor="bookmark70" w:history="1">
        <w:bookmarkStart w:id="717" w:name="_Toc30081871"/>
        <w:bookmarkStart w:id="718" w:name="_Toc30085106"/>
        <w:bookmarkStart w:id="719" w:name="_Toc32845372"/>
        <w:bookmarkStart w:id="720" w:name="_Toc147913220"/>
        <w:r w:rsidR="006610A4" w:rsidRPr="006427CC">
          <w:t>Часть 1. ОПИСАНИЕ УСЛОВИЙ ОРГАНИЗАЦИИ ЦЕНТРАЛИЗОВАННОГО</w:t>
        </w:r>
      </w:hyperlink>
      <w:r w:rsidR="006610A4">
        <w:t xml:space="preserve"> </w:t>
      </w:r>
      <w:hyperlink r:id="rId223" w:anchor="bookmark70" w:history="1">
        <w:r w:rsidR="006610A4" w:rsidRPr="006427CC">
          <w:t>ТЕПЛОСНАБЖЕНИЯ, ИНДИВИДУАЛЬНОГО ТЕПЛОСНАБЖЕНИЯ, А ТАКЖЕ</w:t>
        </w:r>
      </w:hyperlink>
      <w:r w:rsidR="006610A4">
        <w:t xml:space="preserve"> </w:t>
      </w:r>
      <w:hyperlink r:id="rId224" w:anchor="bookmark70" w:history="1">
        <w:r w:rsidR="006610A4" w:rsidRPr="006427CC">
          <w:t>ПОКВАРТИРНОГО ОТОПЛЕНИЯ</w:t>
        </w:r>
        <w:bookmarkEnd w:id="717"/>
        <w:bookmarkEnd w:id="718"/>
        <w:bookmarkEnd w:id="719"/>
        <w:bookmarkEnd w:id="720"/>
      </w:hyperlink>
    </w:p>
    <w:p w14:paraId="1E2E3CB6" w14:textId="77777777" w:rsidR="006610A4" w:rsidRDefault="006610A4" w:rsidP="006610A4">
      <w:pPr>
        <w:jc w:val="both"/>
        <w:rPr>
          <w:sz w:val="23"/>
          <w:szCs w:val="23"/>
        </w:rPr>
      </w:pPr>
    </w:p>
    <w:p w14:paraId="6EDBDF4A" w14:textId="77777777" w:rsidR="006610A4" w:rsidRPr="00BD3E01" w:rsidRDefault="006610A4" w:rsidP="006610A4">
      <w:pPr>
        <w:ind w:firstLine="709"/>
        <w:jc w:val="both"/>
        <w:rPr>
          <w:szCs w:val="23"/>
        </w:rPr>
      </w:pPr>
      <w:r w:rsidRPr="00BD3E01">
        <w:rPr>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04121D89" w14:textId="77777777" w:rsidR="006610A4" w:rsidRDefault="006610A4" w:rsidP="006610A4">
      <w:pPr>
        <w:jc w:val="both"/>
        <w:rPr>
          <w:lang w:eastAsia="ru-RU"/>
        </w:rPr>
      </w:pPr>
    </w:p>
    <w:p w14:paraId="4603C9CA" w14:textId="77777777" w:rsidR="006610A4" w:rsidRDefault="00F719FB" w:rsidP="006610A4">
      <w:pPr>
        <w:pStyle w:val="2"/>
        <w:ind w:left="0" w:firstLine="0"/>
      </w:pPr>
      <w:hyperlink r:id="rId225" w:anchor="bookmark71" w:history="1">
        <w:bookmarkStart w:id="721" w:name="_Toc30081872"/>
        <w:bookmarkStart w:id="722" w:name="_Toc30085107"/>
        <w:bookmarkStart w:id="723" w:name="_Toc32845373"/>
        <w:bookmarkStart w:id="724" w:name="_Toc147913221"/>
        <w:r w:rsidR="006610A4" w:rsidRPr="006427CC">
          <w:t>Часть 2. ОПИСАНИЕ ТЕКУЩЕЙ СИТУАЦИИ, СВЯЗАННОЙ С РАНЕЕ ПРИНЯТЫМИ В</w:t>
        </w:r>
      </w:hyperlink>
      <w:r w:rsidR="006610A4">
        <w:t xml:space="preserve"> </w:t>
      </w:r>
      <w:hyperlink r:id="rId226" w:anchor="bookmark71" w:history="1">
        <w:r w:rsidR="006610A4" w:rsidRPr="006427CC">
          <w:t>СООТВЕТСТВИИ С ЗАКОНОДАТЕЛЬСТВОМ РОССИЙСКОЙ ФЕДЕРАЦИИ ОБ</w:t>
        </w:r>
      </w:hyperlink>
      <w:r w:rsidR="006610A4">
        <w:t xml:space="preserve"> </w:t>
      </w:r>
      <w:hyperlink r:id="rId227" w:anchor="bookmark71" w:history="1">
        <w:r w:rsidR="006610A4" w:rsidRPr="006427CC">
          <w:t>ЭЛЕКТРОЭНЕРГЕТИКЕ РЕШЕНИЯМИ ОБ ОТНЕСЕНИИ ГЕНЕРИРУЮЩИХ ОБЪЕКТОВ</w:t>
        </w:r>
      </w:hyperlink>
      <w:r w:rsidR="006610A4">
        <w:t xml:space="preserve"> </w:t>
      </w:r>
      <w:hyperlink r:id="rId228" w:anchor="bookmark71" w:history="1">
        <w:r w:rsidR="006610A4" w:rsidRPr="006427CC">
          <w:t>К ГЕНЕРИРУЮЩИМ ОБЪЕКТАМ, МОЩНОСТЬ КОТОРЫХ ПОСТАВЛЯЕТСЯ В</w:t>
        </w:r>
      </w:hyperlink>
      <w:r w:rsidR="006610A4">
        <w:t xml:space="preserve"> </w:t>
      </w:r>
      <w:hyperlink r:id="rId229" w:anchor="bookmark71" w:history="1">
        <w:r w:rsidR="006610A4" w:rsidRPr="006427CC">
          <w:t>ВЫНУЖДЕННОМ РЕЖИМЕ В ЦЕЛЯХ ОБЕСПЕЧЕНИЯ НАДЕЖНОГО</w:t>
        </w:r>
      </w:hyperlink>
      <w:r w:rsidR="006610A4">
        <w:t xml:space="preserve"> </w:t>
      </w:r>
      <w:hyperlink r:id="rId230" w:anchor="bookmark71" w:history="1">
        <w:r w:rsidR="006610A4" w:rsidRPr="006427CC">
          <w:t>ТЕПЛОСНАБЖЕНИЯ ПОТРЕБИТЕЛЕЙ</w:t>
        </w:r>
        <w:bookmarkEnd w:id="721"/>
        <w:bookmarkEnd w:id="722"/>
        <w:bookmarkEnd w:id="723"/>
        <w:bookmarkEnd w:id="724"/>
      </w:hyperlink>
    </w:p>
    <w:p w14:paraId="1A612CFE" w14:textId="77777777" w:rsidR="006610A4" w:rsidRDefault="006610A4" w:rsidP="006610A4">
      <w:pPr>
        <w:ind w:firstLine="709"/>
        <w:jc w:val="both"/>
        <w:rPr>
          <w:sz w:val="23"/>
          <w:szCs w:val="23"/>
        </w:rPr>
      </w:pPr>
    </w:p>
    <w:p w14:paraId="1D07C140" w14:textId="77777777" w:rsidR="006610A4" w:rsidRPr="00A24773" w:rsidRDefault="006610A4" w:rsidP="006610A4">
      <w:pPr>
        <w:ind w:firstLine="709"/>
        <w:jc w:val="both"/>
        <w:rPr>
          <w:rFonts w:eastAsiaTheme="minorEastAsia" w:cs="Times New Roman"/>
          <w:spacing w:val="-1"/>
          <w:lang w:eastAsia="ru-RU"/>
        </w:rPr>
      </w:pPr>
      <w:r w:rsidRPr="00A24773">
        <w:t>Указанные объекты отсутствуют.</w:t>
      </w:r>
    </w:p>
    <w:p w14:paraId="4D8D77D6" w14:textId="77777777" w:rsidR="006610A4" w:rsidRDefault="006610A4" w:rsidP="006610A4">
      <w:pPr>
        <w:jc w:val="both"/>
        <w:rPr>
          <w:rFonts w:eastAsiaTheme="minorEastAsia" w:cs="Times New Roman"/>
          <w:lang w:eastAsia="ru-RU"/>
        </w:rPr>
      </w:pPr>
    </w:p>
    <w:p w14:paraId="473B2070" w14:textId="77777777" w:rsidR="006610A4" w:rsidRDefault="00F719FB" w:rsidP="006610A4">
      <w:pPr>
        <w:pStyle w:val="2"/>
        <w:ind w:left="0" w:firstLine="0"/>
      </w:pPr>
      <w:hyperlink r:id="rId231" w:anchor="bookmark72" w:history="1">
        <w:bookmarkStart w:id="725" w:name="_Toc147913222"/>
        <w:bookmarkStart w:id="726" w:name="_Toc30081873"/>
        <w:bookmarkStart w:id="727" w:name="_Toc30085108"/>
        <w:bookmarkStart w:id="728" w:name="_Toc32845374"/>
        <w:r w:rsidR="006610A4" w:rsidRPr="006427CC">
          <w:t xml:space="preserve">Часть 3. </w:t>
        </w:r>
        <w:r w:rsidR="006610A4" w:rsidRPr="00CB26A3">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w:t>
        </w:r>
        <w:r w:rsidR="006610A4" w:rsidRPr="00CB26A3">
          <w:lastRenderedPageBreak/>
          <w:t>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725"/>
        <w:r w:rsidR="006610A4" w:rsidRPr="00CB26A3">
          <w:t xml:space="preserve"> </w:t>
        </w:r>
      </w:hyperlink>
      <w:bookmarkEnd w:id="726"/>
      <w:bookmarkEnd w:id="727"/>
      <w:bookmarkEnd w:id="728"/>
    </w:p>
    <w:p w14:paraId="42583E68" w14:textId="77777777" w:rsidR="006610A4" w:rsidRDefault="006610A4" w:rsidP="006610A4">
      <w:pPr>
        <w:ind w:firstLine="709"/>
        <w:jc w:val="both"/>
        <w:rPr>
          <w:sz w:val="23"/>
          <w:szCs w:val="23"/>
        </w:rPr>
      </w:pPr>
    </w:p>
    <w:p w14:paraId="4E5EEDD4" w14:textId="77777777" w:rsidR="006610A4" w:rsidRPr="0026256D" w:rsidRDefault="006610A4" w:rsidP="006610A4">
      <w:pPr>
        <w:ind w:firstLine="709"/>
        <w:jc w:val="both"/>
        <w:rPr>
          <w:szCs w:val="23"/>
        </w:rPr>
      </w:pPr>
      <w:r w:rsidRPr="0026256D">
        <w:rPr>
          <w:szCs w:val="23"/>
        </w:rPr>
        <w:t>Указанные объекты отсутствуют.</w:t>
      </w:r>
    </w:p>
    <w:p w14:paraId="2AD6B3E3" w14:textId="77777777" w:rsidR="006610A4" w:rsidRDefault="006610A4" w:rsidP="006610A4">
      <w:pPr>
        <w:jc w:val="both"/>
        <w:rPr>
          <w:lang w:eastAsia="ru-RU"/>
        </w:rPr>
      </w:pPr>
    </w:p>
    <w:p w14:paraId="09BFC517" w14:textId="77777777" w:rsidR="006610A4" w:rsidRDefault="006610A4" w:rsidP="006610A4">
      <w:pPr>
        <w:pStyle w:val="2"/>
        <w:ind w:left="0" w:firstLine="0"/>
      </w:pPr>
      <w:bookmarkStart w:id="729" w:name="_Toc30081874"/>
      <w:bookmarkStart w:id="730" w:name="_Toc30085109"/>
      <w:bookmarkStart w:id="731" w:name="_Toc32845375"/>
      <w:bookmarkStart w:id="732" w:name="_Toc147913223"/>
      <w:r w:rsidRPr="006427CC">
        <w:t>Часть 4. ОБОСНОВАНИЕ ПРЕДЛАГАЕМЫХ ДЛЯ СТРОИТЕЛЬСТВА ИСТОЧНИКОВ</w:t>
      </w:r>
      <w:r>
        <w:t xml:space="preserve"> </w:t>
      </w:r>
      <w:r w:rsidRPr="006427CC">
        <w:t>ТЕПЛОВОЙ ЭНЕРГИИ, ФУНКЦИОНИРУЮЩИХ В РЕЖИМЕ КОМБИНИРОВАННОЙ</w:t>
      </w:r>
      <w:r>
        <w:t xml:space="preserve"> </w:t>
      </w:r>
      <w:r w:rsidRPr="006427CC">
        <w:t>ВЫРАБОТКОЙ ЭЛЕКТРИЧЕСКОЙ И ТЕПЛОВОЙ ЭНЕРГИИ, ДЛЯ ОБЕСПЕЧЕНИЯ</w:t>
      </w:r>
      <w:r>
        <w:t xml:space="preserve"> </w:t>
      </w:r>
      <w:r w:rsidRPr="006427CC">
        <w:t>ПЕРСПЕКТИВНЫХ ТЕПЛОВЫХ НАГРУЗОК</w:t>
      </w:r>
      <w:bookmarkEnd w:id="729"/>
      <w:bookmarkEnd w:id="730"/>
      <w:bookmarkEnd w:id="731"/>
      <w:bookmarkEnd w:id="732"/>
    </w:p>
    <w:p w14:paraId="1CF8AA9F" w14:textId="77777777" w:rsidR="006610A4" w:rsidRPr="001971C0" w:rsidRDefault="006610A4" w:rsidP="006610A4">
      <w:pPr>
        <w:rPr>
          <w:lang w:eastAsia="ru-RU"/>
        </w:rPr>
      </w:pPr>
    </w:p>
    <w:p w14:paraId="0AB65022" w14:textId="77777777" w:rsidR="006610A4" w:rsidRPr="009608A9" w:rsidRDefault="006610A4" w:rsidP="006610A4">
      <w:pPr>
        <w:ind w:firstLine="709"/>
        <w:jc w:val="both"/>
        <w:rPr>
          <w:szCs w:val="23"/>
        </w:rPr>
      </w:pPr>
      <w:r w:rsidRPr="00C64AC4">
        <w:rPr>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r w:rsidRPr="009608A9">
        <w:rPr>
          <w:szCs w:val="23"/>
        </w:rPr>
        <w:t xml:space="preserve"> </w:t>
      </w:r>
    </w:p>
    <w:p w14:paraId="0F2CEEF0" w14:textId="77777777" w:rsidR="006610A4" w:rsidRDefault="006610A4" w:rsidP="006610A4">
      <w:pPr>
        <w:pStyle w:val="aa"/>
      </w:pPr>
      <w:bookmarkStart w:id="733" w:name="_Toc45625242"/>
    </w:p>
    <w:p w14:paraId="49D724B6" w14:textId="77777777" w:rsidR="006610A4" w:rsidRDefault="006610A4" w:rsidP="006610A4">
      <w:pPr>
        <w:pStyle w:val="2"/>
        <w:ind w:left="0" w:firstLine="0"/>
      </w:pPr>
      <w:bookmarkStart w:id="734" w:name="_Toc147913224"/>
      <w:r w:rsidRPr="00373A46">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733"/>
      <w:bookmarkEnd w:id="734"/>
    </w:p>
    <w:p w14:paraId="5DA82472" w14:textId="77777777" w:rsidR="006610A4" w:rsidRPr="000A7F11" w:rsidRDefault="006610A4" w:rsidP="006610A4">
      <w:pPr>
        <w:jc w:val="both"/>
        <w:rPr>
          <w:lang w:eastAsia="ru-RU"/>
        </w:rPr>
      </w:pPr>
    </w:p>
    <w:p w14:paraId="168B0A73" w14:textId="77777777" w:rsidR="006610A4" w:rsidRPr="00BD1DE6" w:rsidRDefault="006610A4" w:rsidP="006610A4">
      <w:pPr>
        <w:ind w:firstLine="709"/>
        <w:jc w:val="both"/>
        <w:rPr>
          <w:rFonts w:cs="Times New Roman"/>
          <w:szCs w:val="23"/>
        </w:rPr>
      </w:pPr>
      <w:r w:rsidRPr="00BD1DE6">
        <w:rPr>
          <w:rFonts w:cs="Times New Roman"/>
          <w:szCs w:val="23"/>
        </w:rPr>
        <w:t>Объекты, работающие в режиме комбинированной выработки, отсутствуют.</w:t>
      </w:r>
    </w:p>
    <w:p w14:paraId="6F1C99DE" w14:textId="77777777" w:rsidR="006610A4" w:rsidRPr="00C8213C" w:rsidRDefault="006610A4" w:rsidP="006610A4">
      <w:pPr>
        <w:pStyle w:val="af4"/>
        <w:rPr>
          <w:lang w:eastAsia="ru-RU"/>
        </w:rPr>
      </w:pPr>
    </w:p>
    <w:p w14:paraId="3747CD6A" w14:textId="77777777" w:rsidR="006610A4" w:rsidRDefault="006610A4" w:rsidP="006610A4">
      <w:pPr>
        <w:pStyle w:val="2"/>
        <w:ind w:left="0" w:firstLine="0"/>
      </w:pPr>
      <w:bookmarkStart w:id="735" w:name="_Toc147913225"/>
      <w:r w:rsidRPr="00DA73F9">
        <w:t xml:space="preserve">Часть 6. </w:t>
      </w:r>
      <w:r w:rsidRPr="0083275C">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735"/>
    </w:p>
    <w:p w14:paraId="58A02769" w14:textId="77777777" w:rsidR="006610A4" w:rsidRPr="0083275C" w:rsidRDefault="006610A4" w:rsidP="006610A4">
      <w:pPr>
        <w:pStyle w:val="af4"/>
        <w:rPr>
          <w:lang w:eastAsia="ru-RU"/>
        </w:rPr>
      </w:pPr>
    </w:p>
    <w:p w14:paraId="1314C110" w14:textId="77777777" w:rsidR="006610A4" w:rsidRPr="0083275C" w:rsidRDefault="006610A4" w:rsidP="006610A4">
      <w:pPr>
        <w:ind w:firstLine="709"/>
        <w:jc w:val="both"/>
        <w:rPr>
          <w:szCs w:val="23"/>
        </w:rPr>
      </w:pPr>
      <w:r w:rsidRPr="0083275C">
        <w:rPr>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1E3F3517" w14:textId="77777777" w:rsidR="006610A4" w:rsidRDefault="006610A4" w:rsidP="006610A4">
      <w:pPr>
        <w:jc w:val="both"/>
        <w:rPr>
          <w:lang w:eastAsia="ru-RU"/>
        </w:rPr>
      </w:pPr>
    </w:p>
    <w:p w14:paraId="79E4889F" w14:textId="77777777" w:rsidR="006610A4" w:rsidRPr="00A12E3B" w:rsidRDefault="00F719FB" w:rsidP="006610A4">
      <w:pPr>
        <w:pStyle w:val="2"/>
        <w:ind w:left="0" w:firstLine="0"/>
        <w:rPr>
          <w:sz w:val="28"/>
          <w:szCs w:val="23"/>
        </w:rPr>
      </w:pPr>
      <w:hyperlink r:id="rId232" w:anchor="bookmark76" w:history="1">
        <w:bookmarkStart w:id="736" w:name="_Toc45625244"/>
        <w:bookmarkStart w:id="737" w:name="_Toc147913226"/>
        <w:bookmarkStart w:id="738" w:name="_Toc30081877"/>
        <w:bookmarkStart w:id="739" w:name="_Toc30085112"/>
        <w:bookmarkStart w:id="740" w:name="_Toc32845378"/>
        <w:r w:rsidR="006610A4" w:rsidRPr="000B46BE">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736"/>
        <w:bookmarkEnd w:id="737"/>
        <w:r w:rsidR="006610A4" w:rsidRPr="000B46BE">
          <w:t xml:space="preserve"> </w:t>
        </w:r>
      </w:hyperlink>
      <w:bookmarkEnd w:id="738"/>
      <w:bookmarkEnd w:id="739"/>
      <w:bookmarkEnd w:id="740"/>
    </w:p>
    <w:p w14:paraId="4F5A30B9" w14:textId="77777777" w:rsidR="006610A4" w:rsidRDefault="006610A4" w:rsidP="006610A4">
      <w:pPr>
        <w:ind w:firstLine="709"/>
        <w:jc w:val="both"/>
        <w:rPr>
          <w:sz w:val="23"/>
          <w:szCs w:val="23"/>
        </w:rPr>
      </w:pPr>
    </w:p>
    <w:p w14:paraId="520C17E0" w14:textId="77777777" w:rsidR="006610A4" w:rsidRPr="00230D06" w:rsidRDefault="006610A4" w:rsidP="006610A4">
      <w:pPr>
        <w:ind w:firstLine="709"/>
        <w:jc w:val="both"/>
        <w:rPr>
          <w:szCs w:val="23"/>
        </w:rPr>
      </w:pPr>
      <w:r w:rsidRPr="00230D06">
        <w:rPr>
          <w:szCs w:val="23"/>
        </w:rPr>
        <w:t>Обоснования отсутствуют. В связи с наличием всего одного источника тепловой энергии на территории МО.</w:t>
      </w:r>
    </w:p>
    <w:p w14:paraId="34FCD114" w14:textId="77777777" w:rsidR="006610A4" w:rsidRDefault="006610A4" w:rsidP="006610A4">
      <w:pPr>
        <w:jc w:val="both"/>
        <w:rPr>
          <w:lang w:eastAsia="ru-RU"/>
        </w:rPr>
      </w:pPr>
    </w:p>
    <w:p w14:paraId="61EDCAE6" w14:textId="77777777" w:rsidR="006610A4" w:rsidRDefault="00F719FB" w:rsidP="006610A4">
      <w:pPr>
        <w:pStyle w:val="2"/>
        <w:ind w:left="0" w:firstLine="0"/>
      </w:pPr>
      <w:hyperlink r:id="rId233" w:anchor="bookmark77" w:history="1">
        <w:bookmarkStart w:id="741" w:name="_Toc30081878"/>
        <w:bookmarkStart w:id="742" w:name="_Toc30085113"/>
        <w:bookmarkStart w:id="743" w:name="_Toc32845379"/>
        <w:bookmarkStart w:id="744" w:name="_Toc147913227"/>
        <w:r w:rsidR="006610A4" w:rsidRPr="006427CC">
          <w:t>Часть 8. ОБОСНОВАНИЕ ПРЕДЛАГАЕМЫХ ДЛЯ ПЕРЕВОДА В ПИКОВЫЙ РЕЖИМ</w:t>
        </w:r>
      </w:hyperlink>
      <w:r w:rsidR="006610A4">
        <w:t xml:space="preserve"> </w:t>
      </w:r>
      <w:hyperlink r:id="rId234" w:anchor="bookmark77" w:history="1">
        <w:r w:rsidR="006610A4" w:rsidRPr="006427CC">
          <w:t>РАБОТЫ КОТЕЛЬНЫХ ПО ОТНОШЕНИЮ К ИСТОЧНИКАМ ТЕПЛОВОЙ ЭНЕРГИИ,</w:t>
        </w:r>
      </w:hyperlink>
      <w:r w:rsidR="006610A4">
        <w:t xml:space="preserve"> </w:t>
      </w:r>
      <w:hyperlink r:id="rId235" w:anchor="bookmark77" w:history="1">
        <w:r w:rsidR="006610A4" w:rsidRPr="006427CC">
          <w:t>ФУНКЦИОНИРУЮЩИМ В РЕЖИМЕ КОМБИНИРОВАННОЙ ВЫРАБОТКИ</w:t>
        </w:r>
      </w:hyperlink>
      <w:r w:rsidR="006610A4">
        <w:t xml:space="preserve"> </w:t>
      </w:r>
      <w:hyperlink r:id="rId236" w:anchor="bookmark77" w:history="1">
        <w:r w:rsidR="006610A4" w:rsidRPr="006427CC">
          <w:t>ЭЛЕКТРИЧЕСКОЙ И ТЕПЛОВОЙ ЭНЕРГИИ</w:t>
        </w:r>
        <w:bookmarkEnd w:id="741"/>
        <w:bookmarkEnd w:id="742"/>
        <w:bookmarkEnd w:id="743"/>
        <w:bookmarkEnd w:id="744"/>
      </w:hyperlink>
    </w:p>
    <w:p w14:paraId="7A8DC333" w14:textId="77777777" w:rsidR="006610A4" w:rsidRDefault="006610A4" w:rsidP="006610A4">
      <w:pPr>
        <w:ind w:firstLine="709"/>
        <w:jc w:val="both"/>
        <w:rPr>
          <w:sz w:val="23"/>
          <w:szCs w:val="23"/>
        </w:rPr>
      </w:pPr>
    </w:p>
    <w:p w14:paraId="2B868014" w14:textId="77777777" w:rsidR="006610A4" w:rsidRPr="00D920EB" w:rsidRDefault="006610A4" w:rsidP="006610A4">
      <w:pPr>
        <w:ind w:firstLine="709"/>
        <w:jc w:val="both"/>
        <w:rPr>
          <w:rFonts w:cs="Times New Roman"/>
          <w:szCs w:val="23"/>
        </w:rPr>
      </w:pPr>
      <w:r w:rsidRPr="00D920EB">
        <w:rPr>
          <w:rFonts w:cs="Times New Roman"/>
          <w:szCs w:val="23"/>
        </w:rPr>
        <w:t xml:space="preserve">На территории </w:t>
      </w:r>
      <w:r>
        <w:rPr>
          <w:rFonts w:cs="Times New Roman"/>
          <w:szCs w:val="23"/>
        </w:rPr>
        <w:t>Большеключинского сельсовета</w:t>
      </w:r>
      <w:r w:rsidRPr="00D920EB">
        <w:rPr>
          <w:rFonts w:cs="Times New Roman"/>
          <w:szCs w:val="23"/>
        </w:rPr>
        <w:t xml:space="preserve"> отсутствуют источники тепловой энергии, функционирующие в режиме комбинированной выработки электрической и </w:t>
      </w:r>
      <w:r w:rsidRPr="00D920EB">
        <w:rPr>
          <w:rFonts w:cs="Times New Roman"/>
          <w:szCs w:val="23"/>
        </w:rPr>
        <w:lastRenderedPageBreak/>
        <w:t>тепловой энергии.</w:t>
      </w:r>
    </w:p>
    <w:p w14:paraId="61EC3F2D" w14:textId="77777777" w:rsidR="006610A4" w:rsidRDefault="006610A4" w:rsidP="006610A4">
      <w:pPr>
        <w:jc w:val="both"/>
        <w:rPr>
          <w:lang w:eastAsia="ru-RU"/>
        </w:rPr>
      </w:pPr>
    </w:p>
    <w:p w14:paraId="3F409F3A" w14:textId="77777777" w:rsidR="006610A4" w:rsidRDefault="00F719FB" w:rsidP="006610A4">
      <w:pPr>
        <w:pStyle w:val="2"/>
        <w:ind w:left="0" w:firstLine="0"/>
      </w:pPr>
      <w:hyperlink r:id="rId237" w:anchor="bookmark78" w:history="1">
        <w:bookmarkStart w:id="745" w:name="_Toc30081879"/>
        <w:bookmarkStart w:id="746" w:name="_Toc30085114"/>
        <w:bookmarkStart w:id="747" w:name="_Toc32845380"/>
        <w:bookmarkStart w:id="748" w:name="_Toc147913228"/>
        <w:r w:rsidR="006610A4" w:rsidRPr="006427CC">
          <w:t>Часть 9. ОБОСНОВАНИЕ ПРЕДЛОЖЕНИЙ ПО РАСШИРЕНИЮ ЗОН ДЕЙСТВИЯ</w:t>
        </w:r>
      </w:hyperlink>
      <w:r w:rsidR="006610A4">
        <w:t xml:space="preserve"> </w:t>
      </w:r>
      <w:hyperlink r:id="rId238" w:anchor="bookmark78" w:history="1">
        <w:r w:rsidR="006610A4" w:rsidRPr="006427CC">
          <w:t>ДЕЙСТВУЮЩИХ ИСТОЧНИКОВ ТЕПЛОВОЙ ЭНЕРГИИ, ФУНКЦИОНИРУЮЩИХ В</w:t>
        </w:r>
      </w:hyperlink>
      <w:r w:rsidR="006610A4">
        <w:t xml:space="preserve"> </w:t>
      </w:r>
      <w:hyperlink r:id="rId239" w:anchor="bookmark78" w:history="1">
        <w:r w:rsidR="006610A4" w:rsidRPr="006427CC">
          <w:t>РЕЖИМЕ КОМБИНИРОВАННОЙ ВЫРАБОТКИ ЭЛЕКТРИЧЕСКОЙ И ТЕПЛОВОЙ</w:t>
        </w:r>
      </w:hyperlink>
      <w:r w:rsidR="006610A4">
        <w:t xml:space="preserve"> </w:t>
      </w:r>
      <w:hyperlink r:id="rId240" w:anchor="bookmark78" w:history="1">
        <w:r w:rsidR="006610A4" w:rsidRPr="006427CC">
          <w:t>ЭНЕРГИИ</w:t>
        </w:r>
        <w:bookmarkEnd w:id="745"/>
        <w:bookmarkEnd w:id="746"/>
        <w:bookmarkEnd w:id="747"/>
        <w:bookmarkEnd w:id="748"/>
      </w:hyperlink>
    </w:p>
    <w:p w14:paraId="2D2953E8" w14:textId="77777777" w:rsidR="006610A4" w:rsidRPr="00F40D29" w:rsidRDefault="006610A4" w:rsidP="006610A4">
      <w:pPr>
        <w:pStyle w:val="af4"/>
      </w:pPr>
    </w:p>
    <w:p w14:paraId="2584AAF9" w14:textId="77777777" w:rsidR="006610A4" w:rsidRPr="00F40D29" w:rsidRDefault="006610A4" w:rsidP="006610A4">
      <w:pPr>
        <w:ind w:firstLine="709"/>
        <w:jc w:val="both"/>
        <w:rPr>
          <w:szCs w:val="23"/>
        </w:rPr>
      </w:pPr>
      <w:r w:rsidRPr="00F40D29">
        <w:rPr>
          <w:szCs w:val="23"/>
        </w:rPr>
        <w:t>Указанные объекты отсутствуют.</w:t>
      </w:r>
    </w:p>
    <w:p w14:paraId="6D9FD511" w14:textId="77777777" w:rsidR="006610A4" w:rsidRDefault="006610A4" w:rsidP="006610A4">
      <w:pPr>
        <w:jc w:val="both"/>
        <w:rPr>
          <w:lang w:eastAsia="ru-RU"/>
        </w:rPr>
      </w:pPr>
    </w:p>
    <w:p w14:paraId="27BDD960" w14:textId="77777777" w:rsidR="006610A4" w:rsidRDefault="00F719FB" w:rsidP="006610A4">
      <w:pPr>
        <w:pStyle w:val="2"/>
        <w:ind w:left="0" w:firstLine="0"/>
      </w:pPr>
      <w:hyperlink r:id="rId241" w:anchor="bookmark79" w:history="1">
        <w:bookmarkStart w:id="749" w:name="_Toc30081880"/>
        <w:bookmarkStart w:id="750" w:name="_Toc30085115"/>
        <w:bookmarkStart w:id="751" w:name="_Toc32845381"/>
        <w:bookmarkStart w:id="752" w:name="_Toc147913229"/>
        <w:r w:rsidR="006610A4" w:rsidRPr="006427CC">
          <w:t>Часть 10. ОБОСНОВАНИЕ ПРЕДЛАГАЕМЫХ ДЛЯ ВЫВОДА В РЕЗЕРВ И (ИЛИ)</w:t>
        </w:r>
      </w:hyperlink>
      <w:r w:rsidR="006610A4">
        <w:t xml:space="preserve"> </w:t>
      </w:r>
      <w:hyperlink r:id="rId242" w:anchor="bookmark79" w:history="1">
        <w:r w:rsidR="006610A4" w:rsidRPr="006427CC">
          <w:t>ВЫВОДА ИЗ ЭКСПЛУАТАЦИИ КОТЕЛЬНЫХ ПРИ ПЕРЕДАЧЕ ТЕПЛОВЫХ НАГРУЗОК</w:t>
        </w:r>
      </w:hyperlink>
      <w:r w:rsidR="006610A4">
        <w:t xml:space="preserve"> </w:t>
      </w:r>
      <w:hyperlink r:id="rId243" w:anchor="bookmark79" w:history="1">
        <w:r w:rsidR="006610A4" w:rsidRPr="006427CC">
          <w:t>НА ДРУГИЕ ИСТОЧНИКИ ТЕПЛОВОЙ ЭНЕРГИИ</w:t>
        </w:r>
        <w:bookmarkEnd w:id="749"/>
        <w:bookmarkEnd w:id="750"/>
        <w:bookmarkEnd w:id="751"/>
        <w:bookmarkEnd w:id="752"/>
      </w:hyperlink>
    </w:p>
    <w:p w14:paraId="3948F671" w14:textId="77777777" w:rsidR="006610A4" w:rsidRDefault="006610A4" w:rsidP="006610A4">
      <w:pPr>
        <w:jc w:val="both"/>
        <w:rPr>
          <w:sz w:val="23"/>
          <w:szCs w:val="23"/>
        </w:rPr>
      </w:pPr>
    </w:p>
    <w:p w14:paraId="3F231A3A" w14:textId="77777777" w:rsidR="006610A4" w:rsidRPr="00F40D29" w:rsidRDefault="006610A4" w:rsidP="006610A4">
      <w:pPr>
        <w:ind w:firstLine="709"/>
        <w:jc w:val="both"/>
        <w:rPr>
          <w:szCs w:val="23"/>
        </w:rPr>
      </w:pPr>
      <w:r w:rsidRPr="00F40D29">
        <w:rPr>
          <w:szCs w:val="23"/>
        </w:rPr>
        <w:t>Указанные объекты отсутствуют.</w:t>
      </w:r>
    </w:p>
    <w:p w14:paraId="40B2005B" w14:textId="77777777" w:rsidR="006610A4" w:rsidRDefault="006610A4" w:rsidP="006610A4">
      <w:pPr>
        <w:tabs>
          <w:tab w:val="left" w:pos="2340"/>
        </w:tabs>
        <w:jc w:val="both"/>
        <w:rPr>
          <w:rFonts w:eastAsiaTheme="minorEastAsia" w:cs="Times New Roman"/>
          <w:lang w:eastAsia="ru-RU"/>
        </w:rPr>
      </w:pPr>
    </w:p>
    <w:p w14:paraId="07C4825F" w14:textId="77777777" w:rsidR="006610A4" w:rsidRDefault="00F719FB" w:rsidP="006610A4">
      <w:pPr>
        <w:pStyle w:val="2"/>
        <w:ind w:left="0" w:firstLine="0"/>
      </w:pPr>
      <w:hyperlink r:id="rId244" w:anchor="bookmark80" w:history="1">
        <w:bookmarkStart w:id="753" w:name="_Toc30081881"/>
        <w:bookmarkStart w:id="754" w:name="_Toc30085116"/>
        <w:bookmarkStart w:id="755" w:name="_Toc32845382"/>
        <w:bookmarkStart w:id="756" w:name="_Toc45625248"/>
        <w:bookmarkStart w:id="757" w:name="_Toc147913230"/>
        <w:r w:rsidR="006610A4" w:rsidRPr="00993ADB">
          <w:t xml:space="preserve">Часть 11. </w:t>
        </w:r>
      </w:hyperlink>
      <w:bookmarkEnd w:id="753"/>
      <w:bookmarkEnd w:id="754"/>
      <w:bookmarkEnd w:id="755"/>
      <w:r w:rsidR="006610A4" w:rsidRPr="00993ADB">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756"/>
      <w:bookmarkEnd w:id="757"/>
    </w:p>
    <w:p w14:paraId="18CA2BCA" w14:textId="77777777" w:rsidR="006610A4" w:rsidRDefault="006610A4" w:rsidP="006610A4">
      <w:pPr>
        <w:ind w:firstLine="709"/>
        <w:jc w:val="both"/>
        <w:rPr>
          <w:sz w:val="23"/>
          <w:szCs w:val="23"/>
        </w:rPr>
      </w:pPr>
    </w:p>
    <w:p w14:paraId="1EFE9D7B" w14:textId="77777777" w:rsidR="006610A4" w:rsidRPr="00312254" w:rsidRDefault="006610A4" w:rsidP="006610A4">
      <w:pPr>
        <w:ind w:firstLine="709"/>
        <w:jc w:val="both"/>
        <w:rPr>
          <w:rFonts w:cs="Times New Roman"/>
          <w:szCs w:val="23"/>
        </w:rPr>
      </w:pPr>
      <w:bookmarkStart w:id="758" w:name="_Hlk146805238"/>
      <w:r w:rsidRPr="00312254">
        <w:rPr>
          <w:rFonts w:cs="Times New Roman"/>
          <w:szCs w:val="23"/>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14:paraId="28EC3AE5" w14:textId="77777777" w:rsidR="006610A4" w:rsidRPr="00312254" w:rsidRDefault="006610A4" w:rsidP="006610A4">
      <w:pPr>
        <w:ind w:firstLine="709"/>
        <w:jc w:val="both"/>
        <w:rPr>
          <w:rFonts w:cs="Times New Roman"/>
          <w:szCs w:val="23"/>
        </w:rPr>
      </w:pPr>
      <w:r w:rsidRPr="00312254">
        <w:rPr>
          <w:rFonts w:cs="Times New Roman"/>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099C3A69" w14:textId="77777777" w:rsidR="006610A4" w:rsidRPr="00312254" w:rsidRDefault="006610A4" w:rsidP="006610A4">
      <w:pPr>
        <w:ind w:firstLine="709"/>
        <w:jc w:val="both"/>
        <w:rPr>
          <w:rFonts w:cs="Times New Roman"/>
          <w:szCs w:val="23"/>
        </w:rPr>
      </w:pPr>
      <w:r w:rsidRPr="00312254">
        <w:rPr>
          <w:rFonts w:cs="Times New Roman"/>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bookmarkEnd w:id="758"/>
    <w:p w14:paraId="4979921B" w14:textId="77777777" w:rsidR="006610A4" w:rsidRDefault="006610A4" w:rsidP="006610A4">
      <w:pPr>
        <w:pStyle w:val="af4"/>
      </w:pPr>
    </w:p>
    <w:p w14:paraId="57E6E5FB" w14:textId="77777777" w:rsidR="006610A4" w:rsidRPr="0040107E" w:rsidRDefault="00F719FB" w:rsidP="006610A4">
      <w:pPr>
        <w:pStyle w:val="2"/>
        <w:ind w:left="0" w:firstLine="0"/>
      </w:pPr>
      <w:hyperlink r:id="rId245" w:anchor="bookmark81" w:history="1">
        <w:bookmarkStart w:id="759" w:name="_Toc45625249"/>
        <w:bookmarkStart w:id="760" w:name="_Toc147913231"/>
        <w:r w:rsidR="006610A4" w:rsidRPr="0082331D">
          <w:t xml:space="preserve">Часть </w:t>
        </w:r>
        <w:r w:rsidR="006610A4">
          <w:t>12</w:t>
        </w:r>
        <w:r w:rsidR="006610A4" w:rsidRPr="0082331D">
          <w:t xml:space="preserve">. </w:t>
        </w:r>
      </w:hyperlink>
      <w:r w:rsidR="006610A4" w:rsidRPr="0082331D">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759"/>
      <w:bookmarkEnd w:id="760"/>
      <w:r w:rsidR="006610A4" w:rsidRPr="0082331D">
        <w:t xml:space="preserve"> </w:t>
      </w:r>
    </w:p>
    <w:p w14:paraId="5011B5A9" w14:textId="77777777" w:rsidR="006610A4" w:rsidRDefault="006610A4" w:rsidP="006610A4">
      <w:pPr>
        <w:pStyle w:val="af4"/>
        <w:ind w:firstLine="709"/>
        <w:jc w:val="both"/>
      </w:pPr>
    </w:p>
    <w:p w14:paraId="5272E850" w14:textId="77777777" w:rsidR="006610A4" w:rsidRDefault="006610A4" w:rsidP="006610A4">
      <w:pPr>
        <w:pStyle w:val="af4"/>
        <w:ind w:firstLine="709"/>
        <w:jc w:val="both"/>
      </w:pPr>
      <w:r>
        <w:t>Перспективные балансы производства и потребления тепловой мощности источников тепловой энергии рассмотрен в Главе 4 часть 1 текущего тома.</w:t>
      </w:r>
    </w:p>
    <w:p w14:paraId="1D472FB0" w14:textId="77777777" w:rsidR="006610A4" w:rsidRPr="00F47F31" w:rsidRDefault="006610A4" w:rsidP="006610A4">
      <w:pPr>
        <w:pStyle w:val="af4"/>
        <w:jc w:val="both"/>
      </w:pPr>
    </w:p>
    <w:p w14:paraId="4EFD389F" w14:textId="77777777" w:rsidR="006610A4" w:rsidRPr="002875AD" w:rsidRDefault="00F719FB" w:rsidP="006610A4">
      <w:pPr>
        <w:pStyle w:val="2"/>
        <w:ind w:left="0" w:firstLine="0"/>
      </w:pPr>
      <w:hyperlink r:id="rId246" w:anchor="bookmark82" w:history="1">
        <w:bookmarkStart w:id="761" w:name="_Toc45625250"/>
        <w:bookmarkStart w:id="762" w:name="_Toc147913232"/>
        <w:r w:rsidR="006610A4" w:rsidRPr="0093282F">
          <w:t xml:space="preserve">Часть 13. АНАЛИЗ </w:t>
        </w:r>
      </w:hyperlink>
      <w:r w:rsidR="006610A4" w:rsidRPr="0093282F">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61"/>
      <w:bookmarkEnd w:id="762"/>
      <w:r w:rsidR="006610A4" w:rsidRPr="0093282F">
        <w:t xml:space="preserve"> </w:t>
      </w:r>
    </w:p>
    <w:p w14:paraId="637202C0" w14:textId="77777777" w:rsidR="006610A4" w:rsidRDefault="006610A4" w:rsidP="006610A4">
      <w:pPr>
        <w:jc w:val="both"/>
        <w:rPr>
          <w:sz w:val="23"/>
          <w:szCs w:val="23"/>
        </w:rPr>
      </w:pPr>
    </w:p>
    <w:p w14:paraId="27E07B89" w14:textId="77777777" w:rsidR="006610A4" w:rsidRPr="00D104E2" w:rsidRDefault="006610A4" w:rsidP="006610A4">
      <w:pPr>
        <w:ind w:firstLine="709"/>
        <w:jc w:val="both"/>
        <w:rPr>
          <w:szCs w:val="23"/>
        </w:rPr>
      </w:pPr>
      <w:r w:rsidRPr="00D104E2">
        <w:rPr>
          <w:szCs w:val="23"/>
        </w:rPr>
        <w:t>Указанные мероприятия не планируются.</w:t>
      </w:r>
    </w:p>
    <w:p w14:paraId="69EFECF1" w14:textId="77777777" w:rsidR="006610A4" w:rsidRPr="00F47F31" w:rsidRDefault="006610A4" w:rsidP="006610A4">
      <w:pPr>
        <w:pStyle w:val="af4"/>
      </w:pPr>
    </w:p>
    <w:p w14:paraId="3461BFE7" w14:textId="77777777" w:rsidR="006610A4" w:rsidRPr="005B6AC2" w:rsidRDefault="00F719FB" w:rsidP="006610A4">
      <w:pPr>
        <w:pStyle w:val="2"/>
        <w:ind w:left="0" w:firstLine="0"/>
      </w:pPr>
      <w:hyperlink r:id="rId247" w:anchor="bookmark83" w:history="1">
        <w:bookmarkStart w:id="763" w:name="_Toc45625251"/>
        <w:bookmarkStart w:id="764" w:name="_Toc147913233"/>
        <w:r w:rsidR="006610A4" w:rsidRPr="005B6AC2">
          <w:t>Часть 14.</w:t>
        </w:r>
        <w:r w:rsidR="006610A4">
          <w:t xml:space="preserve"> </w:t>
        </w:r>
      </w:hyperlink>
      <w:r w:rsidR="006610A4" w:rsidRPr="005B6AC2">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763"/>
      <w:bookmarkEnd w:id="764"/>
    </w:p>
    <w:p w14:paraId="250BDF68" w14:textId="77777777" w:rsidR="006610A4" w:rsidRDefault="006610A4" w:rsidP="006610A4">
      <w:pPr>
        <w:ind w:firstLine="709"/>
        <w:jc w:val="both"/>
        <w:rPr>
          <w:sz w:val="23"/>
          <w:szCs w:val="23"/>
        </w:rPr>
      </w:pPr>
    </w:p>
    <w:p w14:paraId="53864E21" w14:textId="77777777" w:rsidR="006610A4" w:rsidRPr="00715C1B" w:rsidRDefault="006610A4" w:rsidP="006610A4">
      <w:pPr>
        <w:ind w:firstLine="709"/>
        <w:jc w:val="both"/>
        <w:rPr>
          <w:szCs w:val="23"/>
        </w:rPr>
      </w:pPr>
      <w:r w:rsidRPr="00715C1B">
        <w:rPr>
          <w:szCs w:val="23"/>
        </w:rPr>
        <w:t xml:space="preserve">Организация теплоснабжения в производственных зонах на территории муниципального образования </w:t>
      </w:r>
      <w:r>
        <w:rPr>
          <w:szCs w:val="23"/>
        </w:rPr>
        <w:t>Большеключинский сельсовет</w:t>
      </w:r>
      <w:r w:rsidRPr="00715C1B">
        <w:rPr>
          <w:szCs w:val="23"/>
        </w:rPr>
        <w:t xml:space="preserve"> сохраняется в существующем виде.</w:t>
      </w:r>
    </w:p>
    <w:p w14:paraId="62702E6A" w14:textId="77777777" w:rsidR="006610A4" w:rsidRPr="00F47F31" w:rsidRDefault="006610A4" w:rsidP="006610A4">
      <w:pPr>
        <w:pStyle w:val="af4"/>
      </w:pPr>
    </w:p>
    <w:p w14:paraId="04B17DF7" w14:textId="77777777" w:rsidR="006610A4" w:rsidRDefault="006610A4" w:rsidP="006610A4">
      <w:pPr>
        <w:pStyle w:val="2"/>
        <w:ind w:left="0" w:firstLine="0"/>
      </w:pPr>
      <w:bookmarkStart w:id="765" w:name="_Toc30081885"/>
      <w:bookmarkStart w:id="766" w:name="_Toc30085120"/>
      <w:bookmarkStart w:id="767" w:name="_Toc32845386"/>
      <w:bookmarkStart w:id="768" w:name="_Toc147913234"/>
      <w:r w:rsidRPr="006427CC">
        <w:t xml:space="preserve">Часть </w:t>
      </w:r>
      <w:r>
        <w:t>15</w:t>
      </w:r>
      <w:r w:rsidRPr="006427CC">
        <w:t>. РЕЗУЛЬТАТЫ РАСЧЕТОВ РАДИУСА ЭФФЕКТИВНОГО ТЕПЛОСНАБЖЕНИЯ</w:t>
      </w:r>
      <w:bookmarkEnd w:id="765"/>
      <w:bookmarkEnd w:id="766"/>
      <w:bookmarkEnd w:id="767"/>
      <w:bookmarkEnd w:id="768"/>
    </w:p>
    <w:p w14:paraId="283A1DF6" w14:textId="77777777" w:rsidR="006610A4" w:rsidRDefault="006610A4" w:rsidP="006610A4">
      <w:pPr>
        <w:pStyle w:val="Default"/>
        <w:ind w:firstLine="709"/>
        <w:rPr>
          <w:rFonts w:asciiTheme="minorHAnsi" w:hAnsiTheme="minorHAnsi" w:cstheme="minorBidi"/>
          <w:color w:val="auto"/>
          <w:sz w:val="23"/>
          <w:szCs w:val="23"/>
        </w:rPr>
      </w:pPr>
    </w:p>
    <w:p w14:paraId="589C26CE" w14:textId="77777777" w:rsidR="006610A4" w:rsidRPr="00483D63" w:rsidRDefault="006610A4" w:rsidP="006610A4">
      <w:pPr>
        <w:ind w:firstLine="709"/>
        <w:contextualSpacing/>
        <w:jc w:val="both"/>
        <w:rPr>
          <w:rFonts w:cs="Times New Roman"/>
        </w:rPr>
      </w:pPr>
      <w:r w:rsidRPr="00483D63">
        <w:rPr>
          <w:rFonts w:cs="Times New Roman"/>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79898EC4" w14:textId="77777777" w:rsidR="006610A4" w:rsidRDefault="006610A4" w:rsidP="006610A4">
      <w:pPr>
        <w:ind w:firstLine="709"/>
        <w:contextualSpacing/>
        <w:jc w:val="both"/>
        <w:rPr>
          <w:rFonts w:cs="Times New Roman"/>
        </w:rPr>
      </w:pPr>
      <w:r w:rsidRPr="00483D63">
        <w:rPr>
          <w:rFonts w:cs="Times New Roman"/>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2D36DE8E" w14:textId="77777777" w:rsidR="006610A4" w:rsidRPr="00483D63" w:rsidRDefault="006610A4" w:rsidP="006610A4">
      <w:pPr>
        <w:ind w:firstLine="709"/>
        <w:jc w:val="both"/>
        <w:rPr>
          <w:rFonts w:cs="Times New Roman"/>
        </w:rPr>
      </w:pPr>
      <w:r w:rsidRPr="00483D63">
        <w:rPr>
          <w:rFonts w:cs="Times New Roman"/>
        </w:rPr>
        <w:t>Контуры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2D04B00C" w14:textId="77777777" w:rsidR="006610A4" w:rsidRPr="00483D63" w:rsidRDefault="006610A4" w:rsidP="006610A4">
      <w:pPr>
        <w:ind w:firstLine="709"/>
        <w:jc w:val="both"/>
        <w:rPr>
          <w:rFonts w:cs="Times New Roman"/>
        </w:rPr>
      </w:pPr>
      <w:r w:rsidRPr="00483D63">
        <w:rPr>
          <w:rFonts w:cs="Times New Roman"/>
        </w:rPr>
        <w:t xml:space="preserve">В таблице </w:t>
      </w:r>
      <w:r>
        <w:rPr>
          <w:rFonts w:cs="Times New Roman"/>
        </w:rPr>
        <w:t>7.14.1</w:t>
      </w:r>
      <w:r w:rsidRPr="00483D63">
        <w:rPr>
          <w:rFonts w:cs="Times New Roman"/>
        </w:rPr>
        <w:t xml:space="preserve"> приведены размеры зон действия источников теплоты.</w:t>
      </w:r>
    </w:p>
    <w:p w14:paraId="27E29A9F" w14:textId="77777777" w:rsidR="006610A4" w:rsidRDefault="006610A4" w:rsidP="006610A4">
      <w:pPr>
        <w:spacing w:before="400" w:after="200"/>
        <w:rPr>
          <w:rFonts w:cs="Times New Roman"/>
          <w:b/>
        </w:rPr>
      </w:pPr>
      <w:r>
        <w:rPr>
          <w:b/>
        </w:rPr>
        <w:t xml:space="preserve">Таблица 7.14.1 - </w:t>
      </w:r>
      <w:r w:rsidRPr="00483D63">
        <w:rPr>
          <w:rFonts w:cs="Times New Roman"/>
          <w:b/>
        </w:rPr>
        <w:t>Размеры зон действия источников теплоты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3"/>
        <w:gridCol w:w="2282"/>
        <w:gridCol w:w="2262"/>
        <w:gridCol w:w="2278"/>
      </w:tblGrid>
      <w:tr w:rsidR="006610A4" w:rsidRPr="00483D63" w14:paraId="68E78977" w14:textId="77777777" w:rsidTr="009B3635">
        <w:trPr>
          <w:tblHeader/>
        </w:trPr>
        <w:tc>
          <w:tcPr>
            <w:tcW w:w="9095" w:type="dxa"/>
            <w:gridSpan w:val="4"/>
            <w:shd w:val="clear" w:color="auto" w:fill="F2F2F2" w:themeFill="background1" w:themeFillShade="F2"/>
          </w:tcPr>
          <w:p w14:paraId="3B528C92" w14:textId="77777777" w:rsidR="006610A4" w:rsidRPr="00E151BA" w:rsidRDefault="006610A4" w:rsidP="009B3635">
            <w:pPr>
              <w:jc w:val="center"/>
              <w:rPr>
                <w:rFonts w:cs="Times New Roman"/>
                <w:sz w:val="22"/>
              </w:rPr>
            </w:pPr>
            <w:r w:rsidRPr="00E151BA">
              <w:rPr>
                <w:rFonts w:cs="Times New Roman"/>
                <w:sz w:val="22"/>
              </w:rPr>
              <w:t>Максимальное удаление точки подключения потребителей от источника тепловой энергии, м</w:t>
            </w:r>
          </w:p>
        </w:tc>
      </w:tr>
      <w:tr w:rsidR="006610A4" w:rsidRPr="00483D63" w14:paraId="1CFD170E" w14:textId="77777777" w:rsidTr="009B3635">
        <w:trPr>
          <w:tblHeader/>
        </w:trPr>
        <w:tc>
          <w:tcPr>
            <w:tcW w:w="2273" w:type="dxa"/>
            <w:shd w:val="clear" w:color="auto" w:fill="F2F2F2" w:themeFill="background1" w:themeFillShade="F2"/>
            <w:vAlign w:val="center"/>
          </w:tcPr>
          <w:p w14:paraId="15917E90" w14:textId="77777777" w:rsidR="006610A4" w:rsidRPr="00E151BA" w:rsidRDefault="006610A4" w:rsidP="009B3635">
            <w:pPr>
              <w:jc w:val="center"/>
              <w:rPr>
                <w:rFonts w:cs="Times New Roman"/>
                <w:sz w:val="22"/>
              </w:rPr>
            </w:pPr>
            <w:r w:rsidRPr="00E151BA">
              <w:rPr>
                <w:rFonts w:cs="Times New Roman"/>
                <w:sz w:val="22"/>
              </w:rPr>
              <w:t>на север</w:t>
            </w:r>
          </w:p>
        </w:tc>
        <w:tc>
          <w:tcPr>
            <w:tcW w:w="2282" w:type="dxa"/>
            <w:shd w:val="clear" w:color="auto" w:fill="F2F2F2" w:themeFill="background1" w:themeFillShade="F2"/>
            <w:vAlign w:val="center"/>
          </w:tcPr>
          <w:p w14:paraId="09B1161C" w14:textId="77777777" w:rsidR="006610A4" w:rsidRPr="00E151BA" w:rsidRDefault="006610A4" w:rsidP="009B3635">
            <w:pPr>
              <w:jc w:val="center"/>
              <w:rPr>
                <w:rFonts w:cs="Times New Roman"/>
                <w:sz w:val="22"/>
              </w:rPr>
            </w:pPr>
            <w:r w:rsidRPr="00E151BA">
              <w:rPr>
                <w:rFonts w:cs="Times New Roman"/>
                <w:sz w:val="22"/>
              </w:rPr>
              <w:t>на восток</w:t>
            </w:r>
          </w:p>
        </w:tc>
        <w:tc>
          <w:tcPr>
            <w:tcW w:w="2262" w:type="dxa"/>
            <w:shd w:val="clear" w:color="auto" w:fill="F2F2F2" w:themeFill="background1" w:themeFillShade="F2"/>
            <w:vAlign w:val="center"/>
          </w:tcPr>
          <w:p w14:paraId="69A9E1B2" w14:textId="77777777" w:rsidR="006610A4" w:rsidRPr="00E151BA" w:rsidRDefault="006610A4" w:rsidP="009B3635">
            <w:pPr>
              <w:jc w:val="center"/>
              <w:rPr>
                <w:rFonts w:cs="Times New Roman"/>
                <w:sz w:val="22"/>
              </w:rPr>
            </w:pPr>
            <w:r w:rsidRPr="00E151BA">
              <w:rPr>
                <w:rFonts w:cs="Times New Roman"/>
                <w:sz w:val="22"/>
              </w:rPr>
              <w:t>на юг</w:t>
            </w:r>
          </w:p>
        </w:tc>
        <w:tc>
          <w:tcPr>
            <w:tcW w:w="2278" w:type="dxa"/>
            <w:shd w:val="clear" w:color="auto" w:fill="F2F2F2" w:themeFill="background1" w:themeFillShade="F2"/>
            <w:vAlign w:val="center"/>
          </w:tcPr>
          <w:p w14:paraId="35446C57" w14:textId="77777777" w:rsidR="006610A4" w:rsidRPr="00E151BA" w:rsidRDefault="006610A4" w:rsidP="009B3635">
            <w:pPr>
              <w:jc w:val="center"/>
              <w:rPr>
                <w:rFonts w:cs="Times New Roman"/>
                <w:sz w:val="22"/>
              </w:rPr>
            </w:pPr>
            <w:r w:rsidRPr="00E151BA">
              <w:rPr>
                <w:rFonts w:cs="Times New Roman"/>
                <w:sz w:val="22"/>
              </w:rPr>
              <w:t>на запад</w:t>
            </w:r>
          </w:p>
        </w:tc>
      </w:tr>
      <w:tr w:rsidR="006610A4" w:rsidRPr="00483D63" w14:paraId="6A0913A0" w14:textId="77777777" w:rsidTr="009B3635">
        <w:tc>
          <w:tcPr>
            <w:tcW w:w="9095" w:type="dxa"/>
            <w:gridSpan w:val="4"/>
          </w:tcPr>
          <w:p w14:paraId="346A3892" w14:textId="77777777" w:rsidR="006610A4" w:rsidRPr="00E151BA" w:rsidRDefault="006610A4" w:rsidP="009B3635">
            <w:pPr>
              <w:jc w:val="center"/>
              <w:rPr>
                <w:rFonts w:cs="Times New Roman"/>
                <w:sz w:val="22"/>
              </w:rPr>
            </w:pPr>
            <w:r w:rsidRPr="00E151BA">
              <w:rPr>
                <w:rFonts w:eastAsia="Times New Roman" w:cs="Times New Roman"/>
                <w:sz w:val="22"/>
              </w:rPr>
              <w:t>Котельная «Школа», с. Большие Ключи, ул. Красновых, 77 а</w:t>
            </w:r>
          </w:p>
        </w:tc>
      </w:tr>
      <w:tr w:rsidR="006610A4" w:rsidRPr="00483D63" w14:paraId="69D2B242" w14:textId="77777777" w:rsidTr="009B3635">
        <w:tc>
          <w:tcPr>
            <w:tcW w:w="2273" w:type="dxa"/>
          </w:tcPr>
          <w:p w14:paraId="7942D21D" w14:textId="77777777" w:rsidR="006610A4" w:rsidRPr="00E151BA" w:rsidRDefault="006610A4" w:rsidP="009B3635">
            <w:pPr>
              <w:jc w:val="center"/>
              <w:rPr>
                <w:rFonts w:cs="Times New Roman"/>
                <w:sz w:val="22"/>
              </w:rPr>
            </w:pPr>
            <w:r>
              <w:rPr>
                <w:rFonts w:cs="Times New Roman"/>
                <w:sz w:val="22"/>
              </w:rPr>
              <w:t>370</w:t>
            </w:r>
          </w:p>
        </w:tc>
        <w:tc>
          <w:tcPr>
            <w:tcW w:w="2282" w:type="dxa"/>
          </w:tcPr>
          <w:p w14:paraId="13839F72" w14:textId="77777777" w:rsidR="006610A4" w:rsidRPr="00E151BA" w:rsidRDefault="006610A4" w:rsidP="009B3635">
            <w:pPr>
              <w:jc w:val="center"/>
              <w:rPr>
                <w:rFonts w:cs="Times New Roman"/>
                <w:sz w:val="22"/>
              </w:rPr>
            </w:pPr>
            <w:r>
              <w:rPr>
                <w:rFonts w:cs="Times New Roman"/>
                <w:sz w:val="22"/>
              </w:rPr>
              <w:t>150</w:t>
            </w:r>
          </w:p>
        </w:tc>
        <w:tc>
          <w:tcPr>
            <w:tcW w:w="2262" w:type="dxa"/>
          </w:tcPr>
          <w:p w14:paraId="3B888419" w14:textId="77777777" w:rsidR="006610A4" w:rsidRPr="00E151BA" w:rsidRDefault="006610A4" w:rsidP="009B3635">
            <w:pPr>
              <w:jc w:val="center"/>
              <w:rPr>
                <w:rFonts w:cs="Times New Roman"/>
                <w:sz w:val="22"/>
              </w:rPr>
            </w:pPr>
            <w:r>
              <w:rPr>
                <w:rFonts w:cs="Times New Roman"/>
                <w:sz w:val="22"/>
              </w:rPr>
              <w:t>0</w:t>
            </w:r>
          </w:p>
        </w:tc>
        <w:tc>
          <w:tcPr>
            <w:tcW w:w="2278" w:type="dxa"/>
          </w:tcPr>
          <w:p w14:paraId="7F4088F2" w14:textId="77777777" w:rsidR="006610A4" w:rsidRPr="00E151BA" w:rsidRDefault="006610A4" w:rsidP="009B3635">
            <w:pPr>
              <w:jc w:val="center"/>
              <w:rPr>
                <w:rFonts w:cs="Times New Roman"/>
                <w:sz w:val="22"/>
              </w:rPr>
            </w:pPr>
            <w:r>
              <w:rPr>
                <w:rFonts w:cs="Times New Roman"/>
                <w:sz w:val="22"/>
              </w:rPr>
              <w:t>155</w:t>
            </w:r>
          </w:p>
        </w:tc>
      </w:tr>
    </w:tbl>
    <w:p w14:paraId="530D820A" w14:textId="77777777" w:rsidR="006610A4" w:rsidRDefault="006610A4" w:rsidP="006610A4">
      <w:pPr>
        <w:pStyle w:val="af4"/>
      </w:pPr>
    </w:p>
    <w:p w14:paraId="4842A155" w14:textId="77777777" w:rsidR="006610A4" w:rsidRPr="002B40F5" w:rsidRDefault="006610A4" w:rsidP="006610A4">
      <w:pPr>
        <w:pStyle w:val="2"/>
        <w:ind w:left="0" w:firstLine="0"/>
      </w:pPr>
      <w:bookmarkStart w:id="769" w:name="_Toc53927693"/>
      <w:bookmarkStart w:id="770" w:name="_Toc147913235"/>
      <w:r w:rsidRPr="002B40F5">
        <w:t>Часть 16. ПОКРЫТИЕ ПЕРСПЕКТИВНОЙ ТЕПЛОВОЙ НАГРУЗКИ, НЕ ОБЕСПЕЧЕННОЙ ТЕПЛОВОЙ МОЩНОСТЬЮ</w:t>
      </w:r>
      <w:bookmarkEnd w:id="769"/>
      <w:bookmarkEnd w:id="770"/>
    </w:p>
    <w:p w14:paraId="3F3422B4" w14:textId="77777777" w:rsidR="006610A4" w:rsidRPr="002B40F5" w:rsidRDefault="006610A4" w:rsidP="006610A4">
      <w:pPr>
        <w:rPr>
          <w:lang w:eastAsia="ru-RU"/>
        </w:rPr>
      </w:pPr>
    </w:p>
    <w:p w14:paraId="4E2431A6" w14:textId="77777777" w:rsidR="006610A4" w:rsidRPr="002B40F5" w:rsidRDefault="006610A4" w:rsidP="006610A4">
      <w:pPr>
        <w:pStyle w:val="af4"/>
        <w:ind w:firstLine="709"/>
      </w:pPr>
      <w:r w:rsidRPr="002B40F5">
        <w:t>Данные объекты отсутствуют</w:t>
      </w:r>
    </w:p>
    <w:p w14:paraId="5D919A79" w14:textId="77777777" w:rsidR="006610A4" w:rsidRPr="002B40F5" w:rsidRDefault="006610A4" w:rsidP="006610A4"/>
    <w:p w14:paraId="35E006C0" w14:textId="77777777" w:rsidR="006610A4" w:rsidRPr="00830DBB" w:rsidRDefault="006610A4" w:rsidP="006610A4">
      <w:pPr>
        <w:pStyle w:val="2"/>
        <w:ind w:left="0" w:firstLine="0"/>
      </w:pPr>
      <w:bookmarkStart w:id="771" w:name="_Toc53927694"/>
      <w:bookmarkStart w:id="772" w:name="_Toc147913236"/>
      <w:r w:rsidRPr="00830DBB">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771"/>
      <w:bookmarkEnd w:id="772"/>
    </w:p>
    <w:p w14:paraId="6E6FB1B7" w14:textId="77777777" w:rsidR="006610A4" w:rsidRPr="00830DBB" w:rsidRDefault="006610A4" w:rsidP="006610A4">
      <w:pPr>
        <w:rPr>
          <w:lang w:eastAsia="ru-RU"/>
        </w:rPr>
      </w:pPr>
    </w:p>
    <w:p w14:paraId="4E019BA3" w14:textId="77777777" w:rsidR="006610A4" w:rsidRPr="00830DBB" w:rsidRDefault="006610A4" w:rsidP="006610A4">
      <w:pPr>
        <w:pStyle w:val="af4"/>
        <w:ind w:firstLine="709"/>
      </w:pPr>
      <w:r w:rsidRPr="00830DBB">
        <w:t>Данные объекты отсутствуют</w:t>
      </w:r>
    </w:p>
    <w:p w14:paraId="2EBC9442" w14:textId="77777777" w:rsidR="006610A4" w:rsidRPr="00830DBB" w:rsidRDefault="006610A4" w:rsidP="006610A4"/>
    <w:p w14:paraId="13906BDD" w14:textId="77777777" w:rsidR="006610A4" w:rsidRDefault="006610A4" w:rsidP="006610A4">
      <w:pPr>
        <w:pStyle w:val="2"/>
        <w:ind w:left="0" w:firstLine="0"/>
      </w:pPr>
      <w:bookmarkStart w:id="773" w:name="_Toc53927695"/>
      <w:bookmarkStart w:id="774" w:name="_Toc147913237"/>
      <w:r>
        <w:br w:type="page"/>
      </w:r>
    </w:p>
    <w:p w14:paraId="2686C67E" w14:textId="77777777" w:rsidR="006610A4" w:rsidRPr="00145469" w:rsidRDefault="006610A4" w:rsidP="006610A4">
      <w:pPr>
        <w:pStyle w:val="2"/>
        <w:ind w:left="0" w:firstLine="0"/>
      </w:pPr>
      <w:r w:rsidRPr="00145469">
        <w:lastRenderedPageBreak/>
        <w:t>Часть 18. ОПРЕДЕЛЕНИЕ ПЕРСПЕКТИВНЫХ РЕЖИМОВ ЗАГРУЗКИ ИСТОЧНИКОВ ТЕПЛОВОЙ ЭНЕРГИИ ПО ПРИСОЕДИНЕННОЙ ТЕПЛОВОЙ НАГРУЗКЕ</w:t>
      </w:r>
      <w:bookmarkEnd w:id="773"/>
      <w:bookmarkEnd w:id="774"/>
    </w:p>
    <w:p w14:paraId="1B799502" w14:textId="77777777" w:rsidR="006610A4" w:rsidRDefault="006610A4" w:rsidP="006610A4">
      <w:pPr>
        <w:ind w:firstLine="709"/>
        <w:jc w:val="both"/>
        <w:rPr>
          <w:rFonts w:eastAsia="Times New Roman"/>
        </w:rPr>
      </w:pPr>
    </w:p>
    <w:p w14:paraId="22564146" w14:textId="77777777" w:rsidR="006610A4" w:rsidRDefault="006610A4" w:rsidP="006610A4">
      <w:pPr>
        <w:ind w:firstLine="709"/>
        <w:jc w:val="both"/>
        <w:rPr>
          <w:rFonts w:cs="Times New Roman"/>
        </w:rPr>
      </w:pPr>
      <w:r>
        <w:rPr>
          <w:rFonts w:cs="Times New Roman"/>
        </w:rPr>
        <w:t>Перспективные режимы загрузки источников тепловой энергии по присоединенной тепловой нагрузке рассмотрены в главе 4 часть 1, текущего тома</w:t>
      </w:r>
    </w:p>
    <w:p w14:paraId="6212E236" w14:textId="77777777" w:rsidR="006610A4" w:rsidRPr="00145469" w:rsidRDefault="006610A4" w:rsidP="006610A4"/>
    <w:p w14:paraId="097D0BE9" w14:textId="77777777" w:rsidR="006610A4" w:rsidRPr="008B56B4" w:rsidRDefault="006610A4" w:rsidP="006610A4">
      <w:pPr>
        <w:pStyle w:val="2"/>
        <w:ind w:left="0" w:firstLine="0"/>
      </w:pPr>
      <w:bookmarkStart w:id="775" w:name="_Toc53927696"/>
      <w:bookmarkStart w:id="776" w:name="_Toc147913238"/>
      <w:r w:rsidRPr="008B56B4">
        <w:t>Часть 19. ОПРЕДЕЛЕНИЕ ПОТРЕБНОСТИ В ТОПЛИВЕ И РЕКОМЕНДАЦИИ ПО ВИДАМ ИСПОЛЬЗУЕМОГО ТОПЛИВА</w:t>
      </w:r>
      <w:bookmarkEnd w:id="775"/>
      <w:bookmarkEnd w:id="776"/>
    </w:p>
    <w:p w14:paraId="1D3E9867" w14:textId="77777777" w:rsidR="006610A4" w:rsidRPr="008B56B4" w:rsidRDefault="006610A4" w:rsidP="006610A4">
      <w:pPr>
        <w:rPr>
          <w:lang w:eastAsia="ru-RU"/>
        </w:rPr>
      </w:pPr>
    </w:p>
    <w:p w14:paraId="05696816" w14:textId="77777777" w:rsidR="006610A4" w:rsidRDefault="006610A4" w:rsidP="006610A4">
      <w:pPr>
        <w:pStyle w:val="af4"/>
        <w:ind w:firstLine="709"/>
        <w:rPr>
          <w:rFonts w:eastAsia="Calibri"/>
        </w:rPr>
      </w:pPr>
      <w:r w:rsidRPr="008B56B4">
        <w:rPr>
          <w:rFonts w:eastAsia="Calibri"/>
        </w:rPr>
        <w:t>Уровень и объем потребления топлива не измениться с учетом перспективы. Виды потребляемого топлива останутся неизменными.</w:t>
      </w:r>
    </w:p>
    <w:p w14:paraId="37CABE1A" w14:textId="77777777" w:rsidR="006610A4" w:rsidRPr="008B56B4" w:rsidRDefault="006610A4" w:rsidP="006610A4"/>
    <w:p w14:paraId="77EBC86E" w14:textId="77777777" w:rsidR="006610A4" w:rsidRPr="00BF6007" w:rsidRDefault="006610A4" w:rsidP="006610A4">
      <w:pPr>
        <w:pStyle w:val="2"/>
        <w:ind w:left="0" w:firstLine="0"/>
      </w:pPr>
      <w:bookmarkStart w:id="777" w:name="_Toc45030146"/>
      <w:bookmarkStart w:id="778" w:name="_Toc53927677"/>
      <w:bookmarkStart w:id="779" w:name="_Toc147913239"/>
      <w:r w:rsidRPr="00BF6007">
        <w:t>Часть 20</w:t>
      </w:r>
      <w:r w:rsidRPr="0018683A">
        <w:t>.</w:t>
      </w:r>
      <w:r w:rsidRPr="00BF6007">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77"/>
      <w:bookmarkEnd w:id="778"/>
      <w:bookmarkEnd w:id="779"/>
    </w:p>
    <w:p w14:paraId="2B750DC3" w14:textId="77777777" w:rsidR="006610A4" w:rsidRPr="00C960EF" w:rsidRDefault="006610A4" w:rsidP="006610A4">
      <w:pPr>
        <w:pStyle w:val="a8"/>
        <w:spacing w:before="67"/>
        <w:ind w:right="110"/>
        <w:jc w:val="both"/>
        <w:rPr>
          <w:spacing w:val="-1"/>
        </w:rPr>
      </w:pPr>
    </w:p>
    <w:p w14:paraId="449DB799" w14:textId="77777777" w:rsidR="006610A4" w:rsidRPr="00BF6007" w:rsidRDefault="006610A4" w:rsidP="006610A4">
      <w:pPr>
        <w:pStyle w:val="a8"/>
        <w:spacing w:before="67"/>
        <w:ind w:right="110"/>
        <w:jc w:val="both"/>
        <w:rPr>
          <w:spacing w:val="-1"/>
        </w:rPr>
      </w:pPr>
      <w:r w:rsidRPr="00C960EF">
        <w:rPr>
          <w:spacing w:val="-1"/>
        </w:rPr>
        <w:t xml:space="preserve">При </w:t>
      </w:r>
      <w:r w:rsidRPr="00BF6007">
        <w:rPr>
          <w:spacing w:val="-1"/>
        </w:rPr>
        <w:t>актуализации</w:t>
      </w:r>
      <w:r w:rsidRPr="00C960EF">
        <w:rPr>
          <w:spacing w:val="-1"/>
        </w:rPr>
        <w:t xml:space="preserve"> </w:t>
      </w:r>
      <w:r w:rsidRPr="00BF6007">
        <w:rPr>
          <w:spacing w:val="-1"/>
        </w:rPr>
        <w:t>Схемы</w:t>
      </w:r>
      <w:r w:rsidRPr="00C960EF">
        <w:rPr>
          <w:spacing w:val="-1"/>
        </w:rPr>
        <w:t xml:space="preserve"> </w:t>
      </w:r>
      <w:r w:rsidRPr="00BF6007">
        <w:rPr>
          <w:spacing w:val="-1"/>
        </w:rPr>
        <w:t>теплоснабжения</w:t>
      </w:r>
      <w:r w:rsidRPr="00C960EF">
        <w:rPr>
          <w:spacing w:val="-1"/>
        </w:rPr>
        <w:t xml:space="preserve"> на </w:t>
      </w:r>
      <w:r>
        <w:rPr>
          <w:spacing w:val="-1"/>
        </w:rPr>
        <w:t>2023</w:t>
      </w:r>
      <w:r w:rsidRPr="00C960EF">
        <w:rPr>
          <w:spacing w:val="-1"/>
        </w:rPr>
        <w:t xml:space="preserve"> г. </w:t>
      </w:r>
      <w:r w:rsidRPr="00BF6007">
        <w:rPr>
          <w:spacing w:val="-1"/>
        </w:rPr>
        <w:t>корректировки</w:t>
      </w:r>
      <w:r w:rsidRPr="00C960EF">
        <w:rPr>
          <w:spacing w:val="-1"/>
        </w:rPr>
        <w:t xml:space="preserve"> </w:t>
      </w:r>
      <w:r w:rsidRPr="00BF6007">
        <w:rPr>
          <w:spacing w:val="-1"/>
        </w:rPr>
        <w:t xml:space="preserve">коснулись: </w:t>
      </w:r>
    </w:p>
    <w:p w14:paraId="7199468A" w14:textId="77777777" w:rsidR="006610A4" w:rsidRPr="00BF6007" w:rsidRDefault="006610A4" w:rsidP="006610A4">
      <w:pPr>
        <w:pStyle w:val="a8"/>
        <w:spacing w:before="67"/>
        <w:ind w:right="110"/>
        <w:jc w:val="both"/>
        <w:rPr>
          <w:spacing w:val="-1"/>
        </w:rPr>
      </w:pPr>
      <w:r w:rsidRPr="00BF6007">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14:paraId="203413CC" w14:textId="77777777" w:rsidR="006610A4" w:rsidRPr="00BF6007" w:rsidRDefault="006610A4" w:rsidP="006610A4"/>
    <w:p w14:paraId="08E82FBC" w14:textId="77777777" w:rsidR="006610A4" w:rsidRPr="0041075F" w:rsidRDefault="00F719FB" w:rsidP="006610A4">
      <w:pPr>
        <w:pStyle w:val="2"/>
        <w:ind w:left="0" w:firstLine="0"/>
        <w:rPr>
          <w:sz w:val="28"/>
          <w:szCs w:val="28"/>
        </w:rPr>
      </w:pPr>
      <w:hyperlink r:id="rId248" w:anchor="bookmark85" w:history="1">
        <w:bookmarkStart w:id="780" w:name="_Toc45625253"/>
        <w:bookmarkStart w:id="781" w:name="_Toc147913240"/>
        <w:r w:rsidR="006610A4" w:rsidRPr="005A50D6">
          <w:rPr>
            <w:sz w:val="28"/>
            <w:szCs w:val="28"/>
          </w:rPr>
          <w:t xml:space="preserve">ГЛАВА </w:t>
        </w:r>
        <w:r w:rsidR="006610A4">
          <w:rPr>
            <w:sz w:val="28"/>
            <w:szCs w:val="28"/>
          </w:rPr>
          <w:t>8</w:t>
        </w:r>
        <w:r w:rsidR="006610A4" w:rsidRPr="005A50D6">
          <w:rPr>
            <w:sz w:val="28"/>
            <w:szCs w:val="28"/>
          </w:rPr>
          <w:t>.</w:t>
        </w:r>
        <w:r w:rsidR="006610A4">
          <w:rPr>
            <w:sz w:val="28"/>
            <w:szCs w:val="28"/>
          </w:rPr>
          <w:t xml:space="preserve"> </w:t>
        </w:r>
      </w:hyperlink>
      <w:r w:rsidR="006610A4" w:rsidRPr="005A50D6">
        <w:rPr>
          <w:sz w:val="28"/>
        </w:rPr>
        <w:t>ПРЕДЛОЖЕНИЯ ПО СТРОИТЕЛЬСТВУ, РЕКОНСТРУКЦИИ И (ИЛИ) МОДЕРНИЗАЦИИ ТЕПЛОВЫХ СЕТЕЙ</w:t>
      </w:r>
      <w:bookmarkEnd w:id="780"/>
      <w:bookmarkEnd w:id="781"/>
    </w:p>
    <w:p w14:paraId="4E7C02BB" w14:textId="77777777" w:rsidR="006610A4" w:rsidRDefault="006610A4" w:rsidP="006610A4"/>
    <w:p w14:paraId="0681AC0F" w14:textId="77777777" w:rsidR="006610A4" w:rsidRPr="002875AD" w:rsidRDefault="00F719FB" w:rsidP="006610A4">
      <w:pPr>
        <w:pStyle w:val="2"/>
        <w:ind w:left="0" w:firstLine="0"/>
      </w:pPr>
      <w:hyperlink r:id="rId249" w:anchor="bookmark86" w:history="1">
        <w:bookmarkStart w:id="782" w:name="_Toc30081887"/>
        <w:bookmarkStart w:id="783" w:name="_Toc30085122"/>
        <w:bookmarkStart w:id="784" w:name="_Toc32845388"/>
        <w:bookmarkStart w:id="785" w:name="_Toc45625254"/>
        <w:bookmarkStart w:id="786" w:name="_Toc147913241"/>
        <w:r w:rsidR="006610A4" w:rsidRPr="005A50D6">
          <w:t xml:space="preserve">Часть 1. </w:t>
        </w:r>
      </w:hyperlink>
      <w:bookmarkEnd w:id="782"/>
      <w:bookmarkEnd w:id="783"/>
      <w:bookmarkEnd w:id="784"/>
      <w:r w:rsidR="006610A4" w:rsidRPr="005A50D6">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85"/>
      <w:bookmarkEnd w:id="786"/>
    </w:p>
    <w:p w14:paraId="37B2730C" w14:textId="77777777" w:rsidR="006610A4" w:rsidRPr="00DB05B4" w:rsidRDefault="006610A4" w:rsidP="006610A4">
      <w:pPr>
        <w:pStyle w:val="af4"/>
        <w:rPr>
          <w:lang w:eastAsia="ru-RU"/>
        </w:rPr>
      </w:pPr>
    </w:p>
    <w:p w14:paraId="53F464A8" w14:textId="77777777" w:rsidR="006610A4" w:rsidRPr="00312254" w:rsidRDefault="006610A4" w:rsidP="006610A4">
      <w:pPr>
        <w:pStyle w:val="af4"/>
        <w:ind w:firstLine="993"/>
        <w:jc w:val="both"/>
        <w:rPr>
          <w:rFonts w:cs="Times New Roman"/>
        </w:rPr>
      </w:pPr>
      <w:bookmarkStart w:id="787" w:name="_Hlk146805403"/>
      <w:r w:rsidRPr="00312254">
        <w:rPr>
          <w:rFonts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bookmarkEnd w:id="787"/>
    <w:p w14:paraId="61C65DF1" w14:textId="77777777" w:rsidR="006610A4" w:rsidRPr="00A17794" w:rsidRDefault="006610A4" w:rsidP="006610A4">
      <w:pPr>
        <w:pStyle w:val="af4"/>
        <w:rPr>
          <w:lang w:eastAsia="ru-RU"/>
        </w:rPr>
      </w:pPr>
    </w:p>
    <w:p w14:paraId="120EC962" w14:textId="77777777" w:rsidR="006610A4" w:rsidRDefault="00F719FB" w:rsidP="006610A4">
      <w:pPr>
        <w:pStyle w:val="2"/>
        <w:ind w:left="0" w:firstLine="0"/>
      </w:pPr>
      <w:hyperlink r:id="rId250" w:anchor="bookmark87" w:history="1">
        <w:bookmarkStart w:id="788" w:name="_Toc30081888"/>
        <w:bookmarkStart w:id="789" w:name="_Toc30085123"/>
        <w:bookmarkStart w:id="790" w:name="_Toc32845389"/>
        <w:bookmarkStart w:id="791" w:name="_Toc45625255"/>
        <w:bookmarkStart w:id="792" w:name="_Toc147913242"/>
        <w:r w:rsidR="006610A4" w:rsidRPr="008F4091">
          <w:t xml:space="preserve">Часть 2. </w:t>
        </w:r>
      </w:hyperlink>
      <w:bookmarkEnd w:id="788"/>
      <w:bookmarkEnd w:id="789"/>
      <w:bookmarkEnd w:id="790"/>
      <w:r w:rsidR="006610A4" w:rsidRPr="008F4091">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791"/>
      <w:bookmarkEnd w:id="792"/>
    </w:p>
    <w:p w14:paraId="5C507E7B" w14:textId="77777777" w:rsidR="006610A4" w:rsidRDefault="006610A4" w:rsidP="006610A4">
      <w:pPr>
        <w:tabs>
          <w:tab w:val="left" w:pos="1276"/>
        </w:tabs>
        <w:jc w:val="both"/>
        <w:rPr>
          <w:sz w:val="23"/>
          <w:szCs w:val="23"/>
          <w:highlight w:val="yellow"/>
        </w:rPr>
      </w:pPr>
    </w:p>
    <w:p w14:paraId="17111246" w14:textId="77777777" w:rsidR="006610A4" w:rsidRPr="00312254" w:rsidRDefault="006610A4" w:rsidP="006610A4">
      <w:pPr>
        <w:pStyle w:val="af4"/>
        <w:ind w:firstLine="709"/>
        <w:jc w:val="both"/>
        <w:rPr>
          <w:rFonts w:cs="Times New Roman"/>
        </w:rPr>
      </w:pPr>
      <w:bookmarkStart w:id="793" w:name="_Hlk146805414"/>
      <w:r w:rsidRPr="00312254">
        <w:rPr>
          <w:rFonts w:cs="Times New Roman"/>
        </w:rPr>
        <w:t xml:space="preserve">Подключение потребителей к централизованному теплоснабжению в </w:t>
      </w:r>
      <w:r>
        <w:rPr>
          <w:rFonts w:cs="Times New Roman"/>
        </w:rPr>
        <w:t xml:space="preserve">Большеключинском сельсовете </w:t>
      </w:r>
      <w:r w:rsidRPr="00312254">
        <w:rPr>
          <w:rFonts w:cs="Times New Roman"/>
        </w:rPr>
        <w:t>не планируется.</w:t>
      </w:r>
    </w:p>
    <w:bookmarkEnd w:id="793"/>
    <w:p w14:paraId="04F6B5E4" w14:textId="77777777" w:rsidR="006610A4" w:rsidRDefault="006610A4" w:rsidP="006610A4"/>
    <w:p w14:paraId="07AC909F" w14:textId="77777777" w:rsidR="006610A4" w:rsidRDefault="006610A4" w:rsidP="006610A4">
      <w:pPr>
        <w:pStyle w:val="2"/>
        <w:ind w:left="0" w:firstLine="0"/>
      </w:pPr>
      <w:bookmarkStart w:id="794" w:name="_Toc147913243"/>
      <w:r w:rsidRPr="009D49AB">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94"/>
    </w:p>
    <w:p w14:paraId="0234DE5C" w14:textId="77777777" w:rsidR="006610A4" w:rsidRDefault="006610A4" w:rsidP="006610A4">
      <w:pPr>
        <w:pStyle w:val="a8"/>
        <w:spacing w:line="289" w:lineRule="auto"/>
        <w:ind w:right="119" w:hanging="116"/>
        <w:rPr>
          <w:spacing w:val="-2"/>
          <w:highlight w:val="green"/>
        </w:rPr>
      </w:pPr>
    </w:p>
    <w:p w14:paraId="4143248C" w14:textId="77777777" w:rsidR="006610A4" w:rsidRDefault="006610A4" w:rsidP="006610A4">
      <w:pPr>
        <w:pStyle w:val="af4"/>
        <w:ind w:firstLine="709"/>
        <w:jc w:val="both"/>
        <w:rPr>
          <w:lang w:eastAsia="ru-RU"/>
        </w:rPr>
      </w:pPr>
      <w:r>
        <w:t xml:space="preserve"> </w:t>
      </w:r>
      <w:r w:rsidRPr="003E7CCE">
        <w:t xml:space="preserve">В </w:t>
      </w:r>
      <w:r>
        <w:t>Большеключинском сельсовете</w:t>
      </w:r>
      <w:r w:rsidRPr="003E7CCE">
        <w:t xml:space="preserve"> единственный теплоисточник – </w:t>
      </w:r>
      <w:r>
        <w:t>Котельная «Школа», с. Большие Ключи, ул. Красновых, 77 а</w:t>
      </w:r>
      <w:r w:rsidRPr="003E7CCE">
        <w:t>. В связи с этим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14:paraId="47DDE062" w14:textId="77777777" w:rsidR="006610A4" w:rsidRDefault="006610A4" w:rsidP="006610A4">
      <w:pPr>
        <w:pStyle w:val="af4"/>
        <w:rPr>
          <w:lang w:eastAsia="ru-RU"/>
        </w:rPr>
      </w:pPr>
    </w:p>
    <w:p w14:paraId="25F5F20F" w14:textId="77777777" w:rsidR="006610A4" w:rsidRPr="002875AD" w:rsidRDefault="006610A4" w:rsidP="006610A4">
      <w:pPr>
        <w:pStyle w:val="2"/>
        <w:ind w:left="0" w:firstLine="0"/>
      </w:pPr>
      <w:bookmarkStart w:id="795" w:name="_Toc45625257"/>
      <w:bookmarkStart w:id="796" w:name="_Toc147913244"/>
      <w:r w:rsidRPr="00EF60D7">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95"/>
      <w:bookmarkEnd w:id="796"/>
    </w:p>
    <w:p w14:paraId="6753F6D9" w14:textId="77777777" w:rsidR="006610A4" w:rsidRPr="003A7363" w:rsidRDefault="006610A4" w:rsidP="006610A4">
      <w:pPr>
        <w:pStyle w:val="a8"/>
        <w:spacing w:line="289" w:lineRule="auto"/>
        <w:ind w:left="0" w:right="119" w:firstLine="709"/>
      </w:pPr>
    </w:p>
    <w:p w14:paraId="1B31D506" w14:textId="77777777" w:rsidR="006610A4" w:rsidRDefault="006610A4" w:rsidP="006610A4">
      <w:pPr>
        <w:pStyle w:val="af4"/>
        <w:ind w:firstLine="709"/>
        <w:jc w:val="both"/>
        <w:rPr>
          <w:lang w:eastAsia="ru-RU"/>
        </w:rPr>
      </w:pPr>
      <w:r w:rsidRPr="003A7363">
        <w:rPr>
          <w:lang w:eastAsia="ru-RU"/>
        </w:rPr>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14:paraId="61C61A20" w14:textId="77777777" w:rsidR="006610A4" w:rsidRPr="002875AD" w:rsidRDefault="006610A4" w:rsidP="006610A4">
      <w:pPr>
        <w:jc w:val="both"/>
        <w:rPr>
          <w:rFonts w:cs="Times New Roman"/>
          <w:lang w:eastAsia="ru-RU"/>
        </w:rPr>
      </w:pPr>
      <w:bookmarkStart w:id="797" w:name="_Toc32845393"/>
      <w:bookmarkStart w:id="798" w:name="_Toc30085127"/>
      <w:bookmarkStart w:id="799" w:name="_Toc30081892"/>
    </w:p>
    <w:p w14:paraId="07E51A64" w14:textId="77777777" w:rsidR="006610A4" w:rsidRPr="002875AD" w:rsidRDefault="00F719FB" w:rsidP="006610A4">
      <w:pPr>
        <w:pStyle w:val="2"/>
        <w:ind w:left="0" w:firstLine="0"/>
      </w:pPr>
      <w:hyperlink r:id="rId251" w:anchor="bookmark90" w:history="1">
        <w:bookmarkStart w:id="800" w:name="_Toc30081891"/>
        <w:bookmarkStart w:id="801" w:name="_Toc30085126"/>
        <w:bookmarkStart w:id="802" w:name="_Toc32845392"/>
        <w:bookmarkStart w:id="803" w:name="_Toc45625258"/>
        <w:bookmarkStart w:id="804" w:name="_Toc147913245"/>
        <w:r w:rsidR="006610A4" w:rsidRPr="00EF60D7">
          <w:t xml:space="preserve">Часть 5. </w:t>
        </w:r>
      </w:hyperlink>
      <w:bookmarkEnd w:id="800"/>
      <w:bookmarkEnd w:id="801"/>
      <w:bookmarkEnd w:id="802"/>
      <w:r w:rsidR="006610A4" w:rsidRPr="00EF60D7">
        <w:t>ПРЕДЛОЖЕНИЯ ПО СТРОИТЕЛЬСТВУ ТЕПЛОВЫХ СЕТЕЙ ДЛЯ ОБЕСПЕЧЕНИЯ НОРМАТИВНОЙ НАДЕЖНОСТИ ТЕПЛОСНАБЖЕНИЯ</w:t>
      </w:r>
      <w:bookmarkEnd w:id="803"/>
      <w:bookmarkEnd w:id="804"/>
    </w:p>
    <w:p w14:paraId="7B321CDB" w14:textId="77777777" w:rsidR="006610A4" w:rsidRDefault="006610A4" w:rsidP="006610A4"/>
    <w:bookmarkEnd w:id="797"/>
    <w:bookmarkEnd w:id="798"/>
    <w:bookmarkEnd w:id="799"/>
    <w:p w14:paraId="4C89F60B" w14:textId="77777777" w:rsidR="006610A4" w:rsidRDefault="006610A4" w:rsidP="006610A4">
      <w:pPr>
        <w:pStyle w:val="af4"/>
        <w:ind w:firstLine="709"/>
        <w:jc w:val="both"/>
      </w:pPr>
      <w:r>
        <w:t>На территории муниципального образования не планируется строительство тепловых сетей для обеспечения нормативной надежности теплоснабжения.</w:t>
      </w:r>
    </w:p>
    <w:p w14:paraId="63B0E0D5" w14:textId="77777777" w:rsidR="006610A4" w:rsidRPr="002875AD" w:rsidRDefault="006610A4" w:rsidP="006610A4"/>
    <w:p w14:paraId="13AE273E" w14:textId="77777777" w:rsidR="006610A4" w:rsidRPr="002875AD" w:rsidRDefault="00F719FB" w:rsidP="006610A4">
      <w:pPr>
        <w:pStyle w:val="2"/>
        <w:ind w:left="0" w:firstLine="0"/>
      </w:pPr>
      <w:hyperlink r:id="rId252" w:anchor="bookmark97" w:history="1">
        <w:bookmarkStart w:id="805" w:name="_Toc30081898"/>
        <w:bookmarkStart w:id="806" w:name="_Toc30085133"/>
        <w:bookmarkStart w:id="807" w:name="_Toc32845399"/>
        <w:bookmarkStart w:id="808" w:name="_Toc45625259"/>
        <w:bookmarkStart w:id="809" w:name="_Toc147913246"/>
        <w:r w:rsidR="006610A4" w:rsidRPr="00EF60D7">
          <w:t xml:space="preserve">Часть 6. </w:t>
        </w:r>
      </w:hyperlink>
      <w:bookmarkEnd w:id="805"/>
      <w:bookmarkEnd w:id="806"/>
      <w:bookmarkEnd w:id="807"/>
      <w:r w:rsidR="006610A4" w:rsidRPr="00EF60D7">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808"/>
      <w:bookmarkEnd w:id="809"/>
    </w:p>
    <w:p w14:paraId="1B244387" w14:textId="77777777" w:rsidR="006610A4" w:rsidRPr="000A4F25" w:rsidRDefault="006610A4" w:rsidP="006610A4">
      <w:pPr>
        <w:pStyle w:val="a8"/>
        <w:spacing w:line="289" w:lineRule="auto"/>
        <w:ind w:left="0" w:right="119" w:firstLine="709"/>
      </w:pPr>
    </w:p>
    <w:p w14:paraId="593F48E4" w14:textId="77777777" w:rsidR="006610A4" w:rsidRDefault="006610A4" w:rsidP="006610A4">
      <w:pPr>
        <w:pStyle w:val="af4"/>
        <w:ind w:firstLine="709"/>
        <w:jc w:val="both"/>
        <w:rPr>
          <w:lang w:eastAsia="ru-RU"/>
        </w:rPr>
      </w:pPr>
      <w: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6BDC2B2B" w14:textId="77777777" w:rsidR="006610A4" w:rsidRPr="002875AD" w:rsidRDefault="006610A4" w:rsidP="006610A4"/>
    <w:p w14:paraId="7870F060" w14:textId="77777777" w:rsidR="006610A4" w:rsidRPr="002875AD" w:rsidRDefault="00F719FB" w:rsidP="006610A4">
      <w:pPr>
        <w:pStyle w:val="2"/>
        <w:ind w:left="0" w:firstLine="0"/>
      </w:pPr>
      <w:hyperlink r:id="rId253" w:anchor="bookmark98" w:history="1">
        <w:bookmarkStart w:id="810" w:name="_Toc30081899"/>
        <w:bookmarkStart w:id="811" w:name="_Toc30085134"/>
        <w:bookmarkStart w:id="812" w:name="_Toc32845400"/>
        <w:bookmarkStart w:id="813" w:name="_Toc45625260"/>
        <w:bookmarkStart w:id="814" w:name="_Toc147913247"/>
        <w:r w:rsidR="006610A4" w:rsidRPr="00EF60D7">
          <w:t xml:space="preserve">Часть 7. </w:t>
        </w:r>
      </w:hyperlink>
      <w:bookmarkEnd w:id="810"/>
      <w:bookmarkEnd w:id="811"/>
      <w:bookmarkEnd w:id="812"/>
      <w:r w:rsidR="006610A4" w:rsidRPr="00EF60D7">
        <w:t>ПРЕДЛОЖЕНИЯ ПО РЕКОНСТРУКЦИИ И (ИЛИ) МОДЕРНИЗАЦИИ ТЕПЛОВЫХ СЕТЕЙ, ПОДЛЕЖАЩИХ ЗАМЕНЕ В СВЯЗИ С ИСЧЕРПАНИЕМ ЭКСПЛУАТАЦИОННОГО РЕСУРСА</w:t>
      </w:r>
      <w:bookmarkEnd w:id="813"/>
      <w:bookmarkEnd w:id="814"/>
    </w:p>
    <w:p w14:paraId="1FC29879" w14:textId="77777777" w:rsidR="006610A4" w:rsidRPr="00BE01D0" w:rsidRDefault="006610A4" w:rsidP="006610A4"/>
    <w:p w14:paraId="07602EB4" w14:textId="77777777" w:rsidR="006610A4" w:rsidRDefault="006610A4" w:rsidP="006610A4">
      <w:pPr>
        <w:pStyle w:val="af4"/>
        <w:ind w:firstLine="709"/>
        <w:jc w:val="both"/>
      </w:pPr>
      <w:r>
        <w:t xml:space="preserve">Мероприятия по </w:t>
      </w:r>
      <w:r>
        <w:rPr>
          <w:lang w:eastAsia="ru-RU"/>
        </w:rPr>
        <w:t>строительству и реконструкции и (или) модернизации тепловых сетей, подлежащих замене в связи с исчерпанием эксплуатационного ресурса, не требуются.</w:t>
      </w:r>
    </w:p>
    <w:p w14:paraId="0FEC7394" w14:textId="77777777" w:rsidR="006610A4" w:rsidRPr="002875AD" w:rsidRDefault="006610A4" w:rsidP="006610A4"/>
    <w:p w14:paraId="7D1AB37A" w14:textId="77777777" w:rsidR="006610A4" w:rsidRPr="002875AD" w:rsidRDefault="00F719FB" w:rsidP="006610A4">
      <w:pPr>
        <w:pStyle w:val="2"/>
        <w:ind w:left="0" w:firstLine="0"/>
        <w:jc w:val="both"/>
      </w:pPr>
      <w:hyperlink r:id="rId254" w:anchor="bookmark99" w:history="1">
        <w:bookmarkStart w:id="815" w:name="_Toc32845401"/>
        <w:bookmarkStart w:id="816" w:name="_Toc30085135"/>
        <w:bookmarkStart w:id="817" w:name="_Toc30081900"/>
        <w:bookmarkStart w:id="818" w:name="_Toc45625261"/>
        <w:bookmarkStart w:id="819" w:name="_Toc147913248"/>
        <w:r w:rsidR="006610A4" w:rsidRPr="00CF3B50">
          <w:t xml:space="preserve">Часть 8. </w:t>
        </w:r>
        <w:bookmarkEnd w:id="815"/>
        <w:bookmarkEnd w:id="816"/>
        <w:bookmarkEnd w:id="817"/>
      </w:hyperlink>
      <w:r w:rsidR="006610A4" w:rsidRPr="00CF3B50">
        <w:t>ПРЕДЛОЖЕНИЯ ПО СТРОИТЕЛЬСТВУ, РЕКОНСТРУКЦИИ И (ИЛИ) МОДЕРНИЗАЦИИ НАСОСНЫХ СТАНЦИЙ</w:t>
      </w:r>
      <w:bookmarkEnd w:id="818"/>
      <w:bookmarkEnd w:id="819"/>
    </w:p>
    <w:p w14:paraId="046450CD" w14:textId="77777777" w:rsidR="006610A4" w:rsidRDefault="006610A4" w:rsidP="006610A4"/>
    <w:p w14:paraId="177C7728" w14:textId="77777777" w:rsidR="006610A4" w:rsidRDefault="006610A4" w:rsidP="006610A4">
      <w:pPr>
        <w:pStyle w:val="af4"/>
        <w:ind w:firstLine="567"/>
        <w:jc w:val="both"/>
      </w:pPr>
      <w:bookmarkStart w:id="820" w:name="_Toc45117236"/>
      <w:bookmarkStart w:id="821" w:name="_Toc53927698"/>
      <w:r>
        <w:t>Строительство и реконструкции насосных станции не требуется.</w:t>
      </w:r>
    </w:p>
    <w:p w14:paraId="1CF3F33A" w14:textId="77777777" w:rsidR="006610A4" w:rsidRDefault="006610A4" w:rsidP="006610A4"/>
    <w:p w14:paraId="55C6CCAA" w14:textId="77777777" w:rsidR="006610A4" w:rsidRDefault="006610A4" w:rsidP="006610A4">
      <w:pPr>
        <w:pStyle w:val="2"/>
        <w:ind w:left="0" w:firstLine="0"/>
      </w:pPr>
      <w:bookmarkStart w:id="822" w:name="_Toc147913249"/>
      <w:r>
        <w:br w:type="page"/>
      </w:r>
    </w:p>
    <w:p w14:paraId="46A6725E" w14:textId="77777777" w:rsidR="006610A4" w:rsidRPr="00C53673" w:rsidRDefault="006610A4" w:rsidP="006610A4">
      <w:pPr>
        <w:pStyle w:val="2"/>
        <w:ind w:left="0" w:firstLine="0"/>
      </w:pPr>
      <w:r w:rsidRPr="00C53673">
        <w:lastRenderedPageBreak/>
        <w:t>Часть</w:t>
      </w:r>
      <w:r w:rsidRPr="00A627EF">
        <w:t xml:space="preserve"> </w:t>
      </w:r>
      <w:r w:rsidRPr="00C53673">
        <w:t>9.</w:t>
      </w:r>
      <w:r w:rsidRPr="00C53673">
        <w:rPr>
          <w:color w:val="FF0000"/>
        </w:rPr>
        <w:t xml:space="preserve"> </w:t>
      </w:r>
      <w:r w:rsidRPr="00C53673">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820"/>
      <w:bookmarkEnd w:id="821"/>
      <w:bookmarkEnd w:id="822"/>
    </w:p>
    <w:p w14:paraId="7A7E6D77" w14:textId="77777777" w:rsidR="006610A4" w:rsidRPr="00C53673" w:rsidRDefault="006610A4" w:rsidP="006610A4">
      <w:pPr>
        <w:rPr>
          <w:rFonts w:cs="Times New Roman"/>
          <w:lang w:eastAsia="ru-RU"/>
        </w:rPr>
      </w:pPr>
    </w:p>
    <w:p w14:paraId="5F3A6EF5" w14:textId="77777777" w:rsidR="006610A4" w:rsidRPr="00C53673" w:rsidRDefault="006610A4" w:rsidP="006610A4">
      <w:pPr>
        <w:pStyle w:val="a8"/>
        <w:ind w:right="111"/>
        <w:jc w:val="both"/>
      </w:pPr>
      <w:r w:rsidRPr="00C53673">
        <w:t>При</w:t>
      </w:r>
      <w:r w:rsidRPr="00C53673">
        <w:rPr>
          <w:spacing w:val="9"/>
        </w:rPr>
        <w:t xml:space="preserve"> </w:t>
      </w:r>
      <w:r w:rsidRPr="00C53673">
        <w:rPr>
          <w:spacing w:val="-1"/>
        </w:rPr>
        <w:t>актуализации</w:t>
      </w:r>
      <w:r w:rsidRPr="00C53673">
        <w:rPr>
          <w:spacing w:val="10"/>
        </w:rPr>
        <w:t xml:space="preserve"> </w:t>
      </w:r>
      <w:r w:rsidRPr="00BE11B5">
        <w:rPr>
          <w:spacing w:val="-1"/>
        </w:rPr>
        <w:t xml:space="preserve">на </w:t>
      </w:r>
      <w:r>
        <w:rPr>
          <w:spacing w:val="-1"/>
        </w:rPr>
        <w:t>2023</w:t>
      </w:r>
      <w:r w:rsidRPr="00BE11B5">
        <w:rPr>
          <w:spacing w:val="-1"/>
        </w:rPr>
        <w:t xml:space="preserve"> г., в </w:t>
      </w:r>
      <w:r w:rsidRPr="00C53673">
        <w:rPr>
          <w:spacing w:val="-1"/>
        </w:rPr>
        <w:t>части</w:t>
      </w:r>
      <w:r w:rsidRPr="00C53673">
        <w:rPr>
          <w:spacing w:val="10"/>
        </w:rPr>
        <w:t xml:space="preserve"> </w:t>
      </w:r>
      <w:r w:rsidRPr="00C53673">
        <w:t>мероприятий</w:t>
      </w:r>
      <w:r w:rsidRPr="00C53673">
        <w:rPr>
          <w:spacing w:val="10"/>
        </w:rPr>
        <w:t xml:space="preserve"> </w:t>
      </w:r>
      <w:r w:rsidRPr="00C53673">
        <w:t>по</w:t>
      </w:r>
      <w:r w:rsidRPr="00C53673">
        <w:rPr>
          <w:spacing w:val="9"/>
        </w:rPr>
        <w:t xml:space="preserve"> </w:t>
      </w:r>
      <w:r w:rsidRPr="00C53673">
        <w:rPr>
          <w:spacing w:val="-1"/>
        </w:rPr>
        <w:t>сетям</w:t>
      </w:r>
      <w:r w:rsidRPr="00C53673">
        <w:rPr>
          <w:spacing w:val="8"/>
        </w:rPr>
        <w:t xml:space="preserve"> </w:t>
      </w:r>
      <w:r w:rsidRPr="00C53673">
        <w:rPr>
          <w:spacing w:val="-1"/>
        </w:rPr>
        <w:t>произошли</w:t>
      </w:r>
      <w:r w:rsidRPr="00C53673">
        <w:rPr>
          <w:spacing w:val="10"/>
        </w:rPr>
        <w:t xml:space="preserve"> </w:t>
      </w:r>
      <w:r w:rsidRPr="00C53673">
        <w:rPr>
          <w:spacing w:val="-1"/>
        </w:rPr>
        <w:t>следующие</w:t>
      </w:r>
      <w:r w:rsidRPr="00C53673">
        <w:rPr>
          <w:spacing w:val="45"/>
        </w:rPr>
        <w:t xml:space="preserve"> </w:t>
      </w:r>
      <w:r w:rsidRPr="00C53673">
        <w:rPr>
          <w:spacing w:val="-1"/>
        </w:rPr>
        <w:t>основные</w:t>
      </w:r>
      <w:r w:rsidRPr="00C53673">
        <w:rPr>
          <w:spacing w:val="-2"/>
        </w:rPr>
        <w:t xml:space="preserve"> </w:t>
      </w:r>
      <w:r w:rsidRPr="00C53673">
        <w:rPr>
          <w:spacing w:val="-1"/>
        </w:rPr>
        <w:t>изменения:</w:t>
      </w:r>
    </w:p>
    <w:p w14:paraId="5FBF893D" w14:textId="77777777" w:rsidR="006610A4" w:rsidRPr="00C53673" w:rsidRDefault="006610A4" w:rsidP="006610A4">
      <w:pPr>
        <w:pStyle w:val="a8"/>
        <w:ind w:left="218" w:right="229" w:firstLine="566"/>
        <w:jc w:val="both"/>
        <w:rPr>
          <w:spacing w:val="-1"/>
        </w:rPr>
      </w:pPr>
      <w:r w:rsidRPr="00C53673">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14:paraId="5200DA00" w14:textId="77777777" w:rsidR="006610A4" w:rsidRPr="00F47F31" w:rsidRDefault="006610A4" w:rsidP="006610A4"/>
    <w:p w14:paraId="05B820F9" w14:textId="77777777" w:rsidR="006610A4" w:rsidRPr="004F62F4" w:rsidRDefault="006610A4" w:rsidP="006610A4">
      <w:pPr>
        <w:pStyle w:val="2"/>
        <w:ind w:left="0" w:firstLine="0"/>
        <w:rPr>
          <w:sz w:val="28"/>
          <w:szCs w:val="28"/>
        </w:rPr>
      </w:pPr>
      <w:bookmarkStart w:id="823" w:name="_Toc147913250"/>
      <w:r w:rsidRPr="004F62F4">
        <w:rPr>
          <w:sz w:val="28"/>
          <w:szCs w:val="28"/>
        </w:rPr>
        <w:t xml:space="preserve">ГЛАВА </w:t>
      </w:r>
      <w:r>
        <w:rPr>
          <w:sz w:val="28"/>
          <w:szCs w:val="28"/>
        </w:rPr>
        <w:t>9</w:t>
      </w:r>
      <w:r w:rsidRPr="004F62F4">
        <w:rPr>
          <w:sz w:val="28"/>
          <w:szCs w:val="28"/>
        </w:rPr>
        <w:t xml:space="preserve">. </w:t>
      </w:r>
      <w:r w:rsidRPr="006608A5">
        <w:rPr>
          <w:sz w:val="28"/>
          <w:szCs w:val="28"/>
        </w:rPr>
        <w:t>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823"/>
    </w:p>
    <w:p w14:paraId="03D5A450" w14:textId="77777777" w:rsidR="006610A4" w:rsidRPr="004F62F4" w:rsidRDefault="006610A4" w:rsidP="006610A4">
      <w:pPr>
        <w:pStyle w:val="af4"/>
        <w:rPr>
          <w:lang w:eastAsia="ru-RU"/>
        </w:rPr>
      </w:pPr>
    </w:p>
    <w:p w14:paraId="360D38DA" w14:textId="77777777" w:rsidR="006610A4" w:rsidRDefault="006610A4" w:rsidP="006610A4">
      <w:pPr>
        <w:pStyle w:val="2"/>
        <w:ind w:left="0" w:firstLine="0"/>
      </w:pPr>
      <w:bookmarkStart w:id="824" w:name="_Toc30081902"/>
      <w:bookmarkStart w:id="825" w:name="_Toc30085137"/>
      <w:bookmarkStart w:id="826" w:name="_Toc32845403"/>
      <w:bookmarkStart w:id="827" w:name="_Toc147913251"/>
      <w:r w:rsidRPr="00DF3084">
        <w:t xml:space="preserve">Часть 1. </w:t>
      </w:r>
      <w:bookmarkEnd w:id="824"/>
      <w:bookmarkEnd w:id="825"/>
      <w:bookmarkEnd w:id="826"/>
      <w:r w:rsidRPr="006608A5">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827"/>
    </w:p>
    <w:p w14:paraId="344AC7FB" w14:textId="77777777" w:rsidR="006610A4" w:rsidRDefault="006610A4" w:rsidP="006610A4">
      <w:pPr>
        <w:jc w:val="both"/>
        <w:rPr>
          <w:lang w:eastAsia="ru-RU"/>
        </w:rPr>
      </w:pPr>
    </w:p>
    <w:p w14:paraId="33E6B848" w14:textId="77777777" w:rsidR="006610A4" w:rsidRPr="00312254" w:rsidRDefault="006610A4" w:rsidP="006610A4">
      <w:pPr>
        <w:pStyle w:val="af4"/>
        <w:ind w:firstLine="709"/>
        <w:jc w:val="both"/>
        <w:rPr>
          <w:rFonts w:cs="Times New Roman"/>
          <w:szCs w:val="23"/>
        </w:rPr>
      </w:pPr>
      <w:bookmarkStart w:id="828" w:name="_Hlk147132405"/>
      <w:bookmarkStart w:id="829" w:name="_Hlk146791596"/>
      <w:r w:rsidRPr="00312254">
        <w:rPr>
          <w:rFonts w:cs="Times New Roman"/>
          <w:szCs w:val="23"/>
        </w:rPr>
        <w:t xml:space="preserve">В </w:t>
      </w:r>
      <w:r>
        <w:rPr>
          <w:rFonts w:cs="Times New Roman"/>
          <w:szCs w:val="23"/>
        </w:rPr>
        <w:t>Большеключинском сельсовете</w:t>
      </w:r>
      <w:r w:rsidRPr="00312254">
        <w:rPr>
          <w:rFonts w:cs="Times New Roman"/>
          <w:szCs w:val="23"/>
        </w:rPr>
        <w:t xml:space="preserve"> система теплоснабжения (горячего водоснабжения) закрытая</w:t>
      </w:r>
      <w:bookmarkEnd w:id="828"/>
      <w:r w:rsidRPr="00312254">
        <w:rPr>
          <w:rFonts w:cs="Times New Roman"/>
          <w:szCs w:val="23"/>
        </w:rPr>
        <w:t>.</w:t>
      </w:r>
    </w:p>
    <w:bookmarkEnd w:id="829"/>
    <w:p w14:paraId="353882AA" w14:textId="77777777" w:rsidR="006610A4" w:rsidRPr="00A95832" w:rsidRDefault="006610A4" w:rsidP="006610A4">
      <w:pPr>
        <w:pStyle w:val="af4"/>
        <w:rPr>
          <w:lang w:eastAsia="ru-RU"/>
        </w:rPr>
      </w:pPr>
    </w:p>
    <w:p w14:paraId="53F98BCC" w14:textId="77777777" w:rsidR="006610A4" w:rsidRDefault="006610A4" w:rsidP="006610A4">
      <w:pPr>
        <w:pStyle w:val="2"/>
        <w:ind w:left="0" w:firstLine="0"/>
      </w:pPr>
      <w:bookmarkStart w:id="830" w:name="_Toc30081903"/>
      <w:bookmarkStart w:id="831" w:name="_Toc30085138"/>
      <w:bookmarkStart w:id="832" w:name="_Toc32845404"/>
      <w:bookmarkStart w:id="833" w:name="_Toc147913252"/>
      <w:r w:rsidRPr="00DF3084">
        <w:t xml:space="preserve">Часть 2. </w:t>
      </w:r>
      <w:bookmarkEnd w:id="830"/>
      <w:bookmarkEnd w:id="831"/>
      <w:bookmarkEnd w:id="832"/>
      <w:r w:rsidRPr="003D5D57">
        <w:t>ОБОСНОВАНИЕ И ПЕРЕСМОТР ГРАФИКА ТЕМПЕРАТУР ТЕПЛОНОСИТЕЛЯ И ЕГО РАСХОДА В ОТКРЫТОЙ СИСТЕМЕ ТЕПЛОСНАБЖЕНИЯ (ГОРЯЧЕГО ВОДОСНАБЖЕНИЯ)</w:t>
      </w:r>
      <w:bookmarkEnd w:id="833"/>
    </w:p>
    <w:p w14:paraId="2774FB5C" w14:textId="77777777" w:rsidR="006610A4" w:rsidRPr="003D5D57" w:rsidRDefault="006610A4" w:rsidP="006610A4">
      <w:pPr>
        <w:rPr>
          <w:lang w:eastAsia="ru-RU"/>
        </w:rPr>
      </w:pPr>
    </w:p>
    <w:p w14:paraId="4DDBC1A0" w14:textId="77777777" w:rsidR="006610A4" w:rsidRDefault="006610A4" w:rsidP="006610A4">
      <w:pPr>
        <w:ind w:firstLine="709"/>
        <w:jc w:val="both"/>
        <w:rPr>
          <w:rFonts w:cs="Times New Roman"/>
          <w:szCs w:val="23"/>
        </w:rPr>
      </w:pPr>
      <w:r w:rsidRPr="00312254">
        <w:rPr>
          <w:rFonts w:cs="Times New Roman"/>
          <w:szCs w:val="23"/>
        </w:rPr>
        <w:t xml:space="preserve">В </w:t>
      </w:r>
      <w:r>
        <w:rPr>
          <w:rFonts w:cs="Times New Roman"/>
          <w:szCs w:val="23"/>
        </w:rPr>
        <w:t>Большеключинском сельсовете</w:t>
      </w:r>
      <w:r w:rsidRPr="00312254">
        <w:rPr>
          <w:rFonts w:cs="Times New Roman"/>
          <w:szCs w:val="23"/>
        </w:rPr>
        <w:t xml:space="preserve"> система теплоснабжения (горячего водоснабжения) закрытая</w:t>
      </w:r>
    </w:p>
    <w:p w14:paraId="02A002BA" w14:textId="77777777" w:rsidR="006610A4" w:rsidRPr="00C60D8C" w:rsidRDefault="006610A4" w:rsidP="006610A4">
      <w:pPr>
        <w:pStyle w:val="af4"/>
      </w:pPr>
    </w:p>
    <w:p w14:paraId="4F9546C0" w14:textId="77777777" w:rsidR="006610A4" w:rsidRDefault="006610A4" w:rsidP="006610A4">
      <w:pPr>
        <w:pStyle w:val="2"/>
        <w:ind w:left="0" w:firstLine="0"/>
      </w:pPr>
      <w:bookmarkStart w:id="834" w:name="_Toc30081904"/>
      <w:bookmarkStart w:id="835" w:name="_Toc30085139"/>
      <w:bookmarkStart w:id="836" w:name="_Toc32845405"/>
      <w:bookmarkStart w:id="837" w:name="_Toc147913253"/>
      <w:r w:rsidRPr="00DF3084">
        <w:t xml:space="preserve">Часть 3. </w:t>
      </w:r>
      <w:bookmarkEnd w:id="834"/>
      <w:bookmarkEnd w:id="835"/>
      <w:bookmarkEnd w:id="836"/>
      <w:r w:rsidRPr="007D1D17">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837"/>
    </w:p>
    <w:p w14:paraId="2CC821E6" w14:textId="77777777" w:rsidR="006610A4" w:rsidRPr="003D5D57" w:rsidRDefault="006610A4" w:rsidP="006610A4">
      <w:pPr>
        <w:rPr>
          <w:lang w:eastAsia="ru-RU"/>
        </w:rPr>
      </w:pPr>
      <w:bookmarkStart w:id="838" w:name="_Toc30081905"/>
      <w:bookmarkStart w:id="839" w:name="_Toc30085140"/>
      <w:bookmarkStart w:id="840" w:name="_Toc32845417"/>
    </w:p>
    <w:p w14:paraId="14C93F7C" w14:textId="77777777" w:rsidR="006610A4" w:rsidRDefault="006610A4" w:rsidP="006610A4">
      <w:pPr>
        <w:ind w:firstLine="709"/>
        <w:jc w:val="both"/>
        <w:rPr>
          <w:rFonts w:cs="Times New Roman"/>
          <w:szCs w:val="23"/>
        </w:rPr>
      </w:pPr>
      <w:r w:rsidRPr="00312254">
        <w:rPr>
          <w:rFonts w:cs="Times New Roman"/>
          <w:szCs w:val="23"/>
        </w:rPr>
        <w:t xml:space="preserve">В </w:t>
      </w:r>
      <w:r>
        <w:rPr>
          <w:rFonts w:cs="Times New Roman"/>
          <w:szCs w:val="23"/>
        </w:rPr>
        <w:t>Большеключинском сельсовете</w:t>
      </w:r>
      <w:r w:rsidRPr="00312254">
        <w:rPr>
          <w:rFonts w:cs="Times New Roman"/>
          <w:szCs w:val="23"/>
        </w:rPr>
        <w:t xml:space="preserve"> система теплоснабжения (горячего водоснабжения) закрытая</w:t>
      </w:r>
    </w:p>
    <w:p w14:paraId="0795441A" w14:textId="77777777" w:rsidR="006610A4" w:rsidRPr="00C60D8C" w:rsidRDefault="006610A4" w:rsidP="006610A4">
      <w:pPr>
        <w:pStyle w:val="af4"/>
      </w:pPr>
    </w:p>
    <w:p w14:paraId="04625AF0" w14:textId="77777777" w:rsidR="006610A4" w:rsidRDefault="006610A4" w:rsidP="006610A4">
      <w:pPr>
        <w:pStyle w:val="2"/>
        <w:ind w:left="0" w:firstLine="0"/>
      </w:pPr>
      <w:bookmarkStart w:id="841" w:name="_Toc147913254"/>
      <w:r w:rsidRPr="00DF3084">
        <w:t xml:space="preserve">Часть 4. </w:t>
      </w:r>
      <w:bookmarkEnd w:id="838"/>
      <w:bookmarkEnd w:id="839"/>
      <w:bookmarkEnd w:id="840"/>
      <w:r w:rsidRPr="001603F5">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841"/>
    </w:p>
    <w:p w14:paraId="4C475339" w14:textId="77777777" w:rsidR="006610A4" w:rsidRPr="001603F5" w:rsidRDefault="006610A4" w:rsidP="006610A4">
      <w:pPr>
        <w:rPr>
          <w:lang w:eastAsia="ru-RU"/>
        </w:rPr>
      </w:pPr>
    </w:p>
    <w:p w14:paraId="675087B9" w14:textId="77777777" w:rsidR="006610A4" w:rsidRPr="00312254" w:rsidRDefault="006610A4" w:rsidP="006610A4">
      <w:pPr>
        <w:pStyle w:val="Default"/>
        <w:ind w:firstLine="709"/>
        <w:jc w:val="both"/>
        <w:rPr>
          <w:szCs w:val="23"/>
        </w:rPr>
      </w:pPr>
      <w:r w:rsidRPr="00312254">
        <w:rPr>
          <w:szCs w:val="23"/>
        </w:rPr>
        <w:t>Инвестиции не требуются.</w:t>
      </w:r>
    </w:p>
    <w:p w14:paraId="1773B221" w14:textId="77777777" w:rsidR="006610A4" w:rsidRPr="00C51D86" w:rsidRDefault="006610A4" w:rsidP="006610A4">
      <w:pPr>
        <w:pStyle w:val="Default"/>
        <w:ind w:firstLine="709"/>
        <w:jc w:val="both"/>
        <w:rPr>
          <w:szCs w:val="23"/>
        </w:rPr>
      </w:pPr>
    </w:p>
    <w:p w14:paraId="4C85615F" w14:textId="77777777" w:rsidR="006610A4" w:rsidRDefault="006610A4" w:rsidP="006610A4">
      <w:pPr>
        <w:pStyle w:val="2"/>
        <w:ind w:left="0" w:firstLine="0"/>
      </w:pPr>
      <w:bookmarkStart w:id="842" w:name="_Toc30081906"/>
      <w:bookmarkStart w:id="843" w:name="_Toc30085141"/>
      <w:bookmarkStart w:id="844" w:name="_Toc32845421"/>
      <w:bookmarkStart w:id="845" w:name="_Toc147913255"/>
      <w:r w:rsidRPr="00DF3084">
        <w:t xml:space="preserve">Часть 5. </w:t>
      </w:r>
      <w:bookmarkEnd w:id="842"/>
      <w:bookmarkEnd w:id="843"/>
      <w:bookmarkEnd w:id="844"/>
      <w:r w:rsidRPr="00944110">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845"/>
    </w:p>
    <w:p w14:paraId="33F55AFF" w14:textId="77777777" w:rsidR="006610A4" w:rsidRDefault="006610A4" w:rsidP="006610A4">
      <w:bookmarkStart w:id="846" w:name="_Toc32845422"/>
    </w:p>
    <w:p w14:paraId="66B0A82D" w14:textId="77777777" w:rsidR="006610A4" w:rsidRDefault="006610A4" w:rsidP="006610A4">
      <w:pPr>
        <w:ind w:firstLine="709"/>
        <w:jc w:val="both"/>
        <w:rPr>
          <w:rFonts w:cs="Times New Roman"/>
          <w:szCs w:val="23"/>
        </w:rPr>
      </w:pPr>
      <w:bookmarkStart w:id="847" w:name="_Toc30081907"/>
      <w:bookmarkStart w:id="848" w:name="_Toc30085142"/>
      <w:bookmarkStart w:id="849" w:name="_Toc32845453"/>
      <w:bookmarkEnd w:id="846"/>
      <w:r w:rsidRPr="00312254">
        <w:rPr>
          <w:rFonts w:cs="Times New Roman"/>
          <w:szCs w:val="23"/>
        </w:rPr>
        <w:t xml:space="preserve">В </w:t>
      </w:r>
      <w:r>
        <w:rPr>
          <w:rFonts w:cs="Times New Roman"/>
          <w:szCs w:val="23"/>
        </w:rPr>
        <w:t>Большеключинском сельсовете</w:t>
      </w:r>
      <w:r w:rsidRPr="00312254">
        <w:rPr>
          <w:rFonts w:cs="Times New Roman"/>
          <w:szCs w:val="23"/>
        </w:rPr>
        <w:t xml:space="preserve"> система теплоснабжения (горячего водоснабжения) закрытая</w:t>
      </w:r>
    </w:p>
    <w:p w14:paraId="2230A163" w14:textId="77777777" w:rsidR="006610A4" w:rsidRPr="00C60D8C" w:rsidRDefault="006610A4" w:rsidP="006610A4">
      <w:pPr>
        <w:pStyle w:val="af4"/>
      </w:pPr>
    </w:p>
    <w:p w14:paraId="3EAC210A" w14:textId="77777777" w:rsidR="006610A4" w:rsidRDefault="006610A4" w:rsidP="006610A4">
      <w:pPr>
        <w:pStyle w:val="2"/>
        <w:ind w:left="0" w:firstLine="0"/>
      </w:pPr>
      <w:bookmarkStart w:id="850" w:name="_Toc147913256"/>
      <w:r w:rsidRPr="00DF3084">
        <w:t xml:space="preserve">Часть 6. </w:t>
      </w:r>
      <w:bookmarkEnd w:id="847"/>
      <w:bookmarkEnd w:id="848"/>
      <w:bookmarkEnd w:id="849"/>
      <w:r w:rsidRPr="00526EAE">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850"/>
    </w:p>
    <w:p w14:paraId="6C7C60CF" w14:textId="77777777" w:rsidR="006610A4" w:rsidRDefault="006610A4" w:rsidP="006610A4">
      <w:pPr>
        <w:rPr>
          <w:lang w:eastAsia="ru-RU"/>
        </w:rPr>
      </w:pPr>
    </w:p>
    <w:p w14:paraId="7A9ADFC7" w14:textId="77777777" w:rsidR="006610A4" w:rsidRPr="00312254" w:rsidRDefault="006610A4" w:rsidP="006610A4">
      <w:pPr>
        <w:pStyle w:val="Default"/>
        <w:ind w:firstLine="709"/>
        <w:jc w:val="both"/>
        <w:rPr>
          <w:szCs w:val="23"/>
        </w:rPr>
      </w:pPr>
      <w:bookmarkStart w:id="851" w:name="_Hlk146785680"/>
      <w:r w:rsidRPr="00312254">
        <w:rPr>
          <w:szCs w:val="23"/>
        </w:rPr>
        <w:t>Инвестиции не требуются.</w:t>
      </w:r>
    </w:p>
    <w:bookmarkEnd w:id="851"/>
    <w:p w14:paraId="2287DBCB" w14:textId="77777777" w:rsidR="006610A4" w:rsidRDefault="006610A4" w:rsidP="006610A4"/>
    <w:p w14:paraId="5107B005" w14:textId="77777777" w:rsidR="006610A4" w:rsidRPr="00324F2F" w:rsidRDefault="006610A4" w:rsidP="006610A4">
      <w:pPr>
        <w:pStyle w:val="2"/>
        <w:ind w:left="0" w:firstLine="0"/>
      </w:pPr>
      <w:bookmarkStart w:id="852" w:name="_Toc45633591"/>
      <w:bookmarkStart w:id="853" w:name="_Toc53927708"/>
      <w:bookmarkStart w:id="854" w:name="_Toc147913257"/>
      <w:r w:rsidRPr="00324F2F">
        <w:t xml:space="preserve">Часть </w:t>
      </w:r>
      <w:r w:rsidRPr="00CB7A29">
        <w:t>7</w:t>
      </w:r>
      <w:r w:rsidRPr="00324F2F">
        <w:t xml:space="preserve">. </w:t>
      </w:r>
      <w:bookmarkEnd w:id="852"/>
      <w:bookmarkEnd w:id="853"/>
      <w:r w:rsidRPr="00526EAE">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854"/>
    </w:p>
    <w:p w14:paraId="2EF88F47" w14:textId="77777777" w:rsidR="006610A4" w:rsidRPr="00324F2F" w:rsidRDefault="006610A4" w:rsidP="006610A4">
      <w:pPr>
        <w:pStyle w:val="af4"/>
        <w:ind w:firstLine="851"/>
        <w:rPr>
          <w:rFonts w:cs="Times New Roman"/>
          <w:lang w:eastAsia="ru-RU"/>
        </w:rPr>
      </w:pPr>
    </w:p>
    <w:p w14:paraId="109D5A02" w14:textId="77777777" w:rsidR="006610A4" w:rsidRPr="00312254" w:rsidRDefault="006610A4" w:rsidP="006610A4">
      <w:pPr>
        <w:pStyle w:val="af4"/>
        <w:ind w:firstLine="709"/>
        <w:jc w:val="both"/>
        <w:rPr>
          <w:rFonts w:cs="Times New Roman"/>
          <w:lang w:eastAsia="ru-RU"/>
        </w:rPr>
      </w:pPr>
      <w:bookmarkStart w:id="855" w:name="_Hlk146805765"/>
      <w:r w:rsidRPr="00312254">
        <w:rPr>
          <w:rFonts w:cs="Times New Roman"/>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bookmarkEnd w:id="855"/>
    <w:p w14:paraId="7F92AF94" w14:textId="77777777" w:rsidR="006610A4" w:rsidRPr="00DF3084" w:rsidRDefault="006610A4" w:rsidP="006610A4">
      <w:pPr>
        <w:pStyle w:val="af4"/>
        <w:rPr>
          <w:lang w:eastAsia="ru-RU"/>
        </w:rPr>
      </w:pPr>
    </w:p>
    <w:p w14:paraId="3966AB17" w14:textId="77777777" w:rsidR="006610A4" w:rsidRDefault="006610A4" w:rsidP="006610A4">
      <w:pPr>
        <w:sectPr w:rsidR="006610A4" w:rsidSect="006C2488">
          <w:pgSz w:w="11906" w:h="16838"/>
          <w:pgMar w:top="1134" w:right="850" w:bottom="1134" w:left="1701" w:header="708" w:footer="708" w:gutter="0"/>
          <w:cols w:space="708"/>
          <w:docGrid w:linePitch="360"/>
        </w:sectPr>
      </w:pPr>
    </w:p>
    <w:p w14:paraId="32BE619B" w14:textId="77777777" w:rsidR="006610A4" w:rsidRPr="007A5656" w:rsidRDefault="00F719FB" w:rsidP="006610A4">
      <w:pPr>
        <w:pStyle w:val="2"/>
        <w:ind w:left="0" w:firstLine="0"/>
        <w:rPr>
          <w:sz w:val="28"/>
          <w:szCs w:val="28"/>
        </w:rPr>
      </w:pPr>
      <w:hyperlink r:id="rId255" w:anchor="bookmark85" w:history="1">
        <w:bookmarkStart w:id="856" w:name="_Toc45625263"/>
        <w:bookmarkStart w:id="857" w:name="_Toc147913258"/>
        <w:r w:rsidR="006610A4" w:rsidRPr="00A3780A">
          <w:rPr>
            <w:sz w:val="28"/>
            <w:szCs w:val="28"/>
          </w:rPr>
          <w:t xml:space="preserve">ГЛАВА </w:t>
        </w:r>
        <w:r w:rsidR="006610A4">
          <w:rPr>
            <w:sz w:val="28"/>
            <w:szCs w:val="28"/>
          </w:rPr>
          <w:t>10</w:t>
        </w:r>
        <w:r w:rsidR="006610A4" w:rsidRPr="00A3780A">
          <w:rPr>
            <w:sz w:val="28"/>
            <w:szCs w:val="28"/>
          </w:rPr>
          <w:t>.</w:t>
        </w:r>
        <w:r w:rsidR="006610A4">
          <w:rPr>
            <w:sz w:val="28"/>
            <w:szCs w:val="28"/>
          </w:rPr>
          <w:t xml:space="preserve"> </w:t>
        </w:r>
      </w:hyperlink>
      <w:r w:rsidR="006610A4" w:rsidRPr="00A3780A">
        <w:rPr>
          <w:sz w:val="28"/>
          <w:szCs w:val="28"/>
        </w:rPr>
        <w:t>ПЕРСПЕКТИВНЫЕ ТОПЛИВНЫЕ БАЛАНСЫ</w:t>
      </w:r>
      <w:bookmarkEnd w:id="856"/>
      <w:bookmarkEnd w:id="857"/>
    </w:p>
    <w:p w14:paraId="4CB33F64" w14:textId="77777777" w:rsidR="006610A4" w:rsidRPr="00F47F31" w:rsidRDefault="006610A4" w:rsidP="006610A4"/>
    <w:p w14:paraId="1393AF21" w14:textId="77777777" w:rsidR="006610A4" w:rsidRPr="00D2535D" w:rsidRDefault="00F719FB" w:rsidP="006610A4">
      <w:pPr>
        <w:pStyle w:val="2"/>
        <w:ind w:left="0" w:firstLine="0"/>
      </w:pPr>
      <w:hyperlink r:id="rId256" w:anchor="bookmark108" w:history="1">
        <w:bookmarkStart w:id="858" w:name="_Toc147913259"/>
        <w:r w:rsidR="006610A4" w:rsidRPr="002C04BB">
          <w:t xml:space="preserve">Часть </w:t>
        </w:r>
        <w:r w:rsidR="006610A4">
          <w:t>1</w:t>
        </w:r>
        <w:r w:rsidR="006610A4" w:rsidRPr="002C04BB">
          <w:t>. РАСЧЕТЫ ПО КАЖДОМУ ИСТОЧНИКУ ТЕПЛОВОЙ ЭНЕРГИИ ПЕРСПЕКТИВНЫХ МАКСИМАЛЬНЫХ ЧАСОВЫХ И ГОДОВЫХ</w:t>
        </w:r>
      </w:hyperlink>
      <w:r w:rsidR="006610A4" w:rsidRPr="002C04BB">
        <w:t xml:space="preserve"> </w:t>
      </w:r>
      <w:hyperlink r:id="rId257" w:anchor="bookmark108" w:history="1">
        <w:r w:rsidR="006610A4" w:rsidRPr="002C04BB">
          <w:t>РАСХОДОВ ОСНОВНОГО ВИДА ТОПЛИВА</w:t>
        </w:r>
      </w:hyperlink>
      <w:r w:rsidR="006610A4" w:rsidRPr="002C04BB">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858"/>
    </w:p>
    <w:p w14:paraId="23B249A0" w14:textId="77777777" w:rsidR="006610A4" w:rsidRDefault="006610A4" w:rsidP="006610A4">
      <w:pPr>
        <w:spacing w:before="400" w:after="200"/>
      </w:pPr>
      <w:r>
        <w:rPr>
          <w:b/>
        </w:rPr>
        <w:t>Таблица 10.1.1 - Перспективное потребление основного топлива источниками тепловой энергии</w:t>
      </w:r>
    </w:p>
    <w:tbl>
      <w:tblPr>
        <w:tblStyle w:val="af1"/>
        <w:tblW w:w="5000" w:type="pct"/>
        <w:jc w:val="center"/>
        <w:tblLook w:val="04A0" w:firstRow="1" w:lastRow="0" w:firstColumn="1" w:lastColumn="0" w:noHBand="0" w:noVBand="1"/>
      </w:tblPr>
      <w:tblGrid>
        <w:gridCol w:w="3763"/>
        <w:gridCol w:w="2331"/>
        <w:gridCol w:w="1211"/>
        <w:gridCol w:w="1211"/>
        <w:gridCol w:w="1211"/>
        <w:gridCol w:w="1211"/>
        <w:gridCol w:w="1211"/>
        <w:gridCol w:w="1211"/>
        <w:gridCol w:w="1200"/>
      </w:tblGrid>
      <w:tr w:rsidR="006610A4" w14:paraId="54EC070D" w14:textId="77777777" w:rsidTr="009B3635">
        <w:trPr>
          <w:jc w:val="center"/>
        </w:trPr>
        <w:tc>
          <w:tcPr>
            <w:tcW w:w="1292" w:type="pct"/>
            <w:shd w:val="clear" w:color="auto" w:fill="F2F2F2"/>
            <w:tcMar>
              <w:top w:w="120" w:type="dxa"/>
              <w:left w:w="200" w:type="dxa"/>
              <w:bottom w:w="120" w:type="dxa"/>
              <w:right w:w="200" w:type="dxa"/>
            </w:tcMar>
            <w:vAlign w:val="center"/>
          </w:tcPr>
          <w:p w14:paraId="09BF414A" w14:textId="77777777" w:rsidR="006610A4" w:rsidRDefault="006610A4" w:rsidP="009B3635">
            <w:pPr>
              <w:jc w:val="center"/>
            </w:pPr>
            <w:r>
              <w:rPr>
                <w:rFonts w:eastAsia="Times New Roman" w:cs="Times New Roman"/>
                <w:sz w:val="22"/>
              </w:rPr>
              <w:t>Показатель</w:t>
            </w:r>
          </w:p>
        </w:tc>
        <w:tc>
          <w:tcPr>
            <w:tcW w:w="800" w:type="pct"/>
            <w:shd w:val="clear" w:color="auto" w:fill="F2F2F2"/>
            <w:tcMar>
              <w:top w:w="120" w:type="dxa"/>
              <w:left w:w="200" w:type="dxa"/>
              <w:bottom w:w="120" w:type="dxa"/>
              <w:right w:w="200" w:type="dxa"/>
            </w:tcMar>
            <w:vAlign w:val="center"/>
          </w:tcPr>
          <w:p w14:paraId="09387646" w14:textId="77777777" w:rsidR="006610A4" w:rsidRDefault="006610A4" w:rsidP="009B3635">
            <w:pPr>
              <w:jc w:val="center"/>
            </w:pPr>
            <w:r>
              <w:rPr>
                <w:rFonts w:eastAsia="Times New Roman" w:cs="Times New Roman"/>
                <w:sz w:val="22"/>
              </w:rPr>
              <w:t>Ед.изм</w:t>
            </w:r>
          </w:p>
        </w:tc>
        <w:tc>
          <w:tcPr>
            <w:tcW w:w="416" w:type="pct"/>
            <w:shd w:val="clear" w:color="auto" w:fill="F2F2F2"/>
            <w:tcMar>
              <w:top w:w="120" w:type="dxa"/>
              <w:left w:w="200" w:type="dxa"/>
              <w:bottom w:w="120" w:type="dxa"/>
              <w:right w:w="200" w:type="dxa"/>
            </w:tcMar>
            <w:vAlign w:val="center"/>
          </w:tcPr>
          <w:p w14:paraId="561E0C5B" w14:textId="77777777" w:rsidR="006610A4" w:rsidRDefault="006610A4" w:rsidP="009B3635">
            <w:pPr>
              <w:jc w:val="center"/>
            </w:pPr>
            <w:r>
              <w:rPr>
                <w:rFonts w:eastAsia="Times New Roman" w:cs="Times New Roman"/>
                <w:sz w:val="22"/>
              </w:rPr>
              <w:t>2022</w:t>
            </w:r>
          </w:p>
        </w:tc>
        <w:tc>
          <w:tcPr>
            <w:tcW w:w="416" w:type="pct"/>
            <w:shd w:val="clear" w:color="auto" w:fill="F2F2F2"/>
            <w:tcMar>
              <w:top w:w="120" w:type="dxa"/>
              <w:left w:w="200" w:type="dxa"/>
              <w:bottom w:w="120" w:type="dxa"/>
              <w:right w:w="200" w:type="dxa"/>
            </w:tcMar>
            <w:vAlign w:val="center"/>
          </w:tcPr>
          <w:p w14:paraId="59CCF059" w14:textId="77777777" w:rsidR="006610A4" w:rsidRDefault="006610A4" w:rsidP="009B3635">
            <w:pPr>
              <w:jc w:val="center"/>
            </w:pPr>
            <w:r>
              <w:rPr>
                <w:rFonts w:eastAsia="Times New Roman" w:cs="Times New Roman"/>
                <w:sz w:val="22"/>
              </w:rPr>
              <w:t>2023</w:t>
            </w:r>
          </w:p>
        </w:tc>
        <w:tc>
          <w:tcPr>
            <w:tcW w:w="416" w:type="pct"/>
            <w:shd w:val="clear" w:color="auto" w:fill="F2F2F2"/>
            <w:tcMar>
              <w:top w:w="120" w:type="dxa"/>
              <w:left w:w="200" w:type="dxa"/>
              <w:bottom w:w="120" w:type="dxa"/>
              <w:right w:w="200" w:type="dxa"/>
            </w:tcMar>
            <w:vAlign w:val="center"/>
          </w:tcPr>
          <w:p w14:paraId="262D78C0" w14:textId="77777777" w:rsidR="006610A4" w:rsidRDefault="006610A4" w:rsidP="009B3635">
            <w:pPr>
              <w:jc w:val="center"/>
            </w:pPr>
            <w:r>
              <w:rPr>
                <w:rFonts w:eastAsia="Times New Roman" w:cs="Times New Roman"/>
                <w:sz w:val="22"/>
              </w:rPr>
              <w:t>2024</w:t>
            </w:r>
          </w:p>
        </w:tc>
        <w:tc>
          <w:tcPr>
            <w:tcW w:w="416" w:type="pct"/>
            <w:shd w:val="clear" w:color="auto" w:fill="F2F2F2"/>
            <w:tcMar>
              <w:top w:w="120" w:type="dxa"/>
              <w:left w:w="200" w:type="dxa"/>
              <w:bottom w:w="120" w:type="dxa"/>
              <w:right w:w="200" w:type="dxa"/>
            </w:tcMar>
            <w:vAlign w:val="center"/>
          </w:tcPr>
          <w:p w14:paraId="397E1F3D" w14:textId="77777777" w:rsidR="006610A4" w:rsidRDefault="006610A4" w:rsidP="009B3635">
            <w:pPr>
              <w:jc w:val="center"/>
            </w:pPr>
            <w:r>
              <w:rPr>
                <w:rFonts w:eastAsia="Times New Roman" w:cs="Times New Roman"/>
                <w:sz w:val="22"/>
              </w:rPr>
              <w:t>2025</w:t>
            </w:r>
          </w:p>
        </w:tc>
        <w:tc>
          <w:tcPr>
            <w:tcW w:w="416" w:type="pct"/>
            <w:shd w:val="clear" w:color="auto" w:fill="F2F2F2"/>
            <w:tcMar>
              <w:top w:w="120" w:type="dxa"/>
              <w:left w:w="200" w:type="dxa"/>
              <w:bottom w:w="120" w:type="dxa"/>
              <w:right w:w="200" w:type="dxa"/>
            </w:tcMar>
            <w:vAlign w:val="center"/>
          </w:tcPr>
          <w:p w14:paraId="3681378F" w14:textId="77777777" w:rsidR="006610A4" w:rsidRDefault="006610A4" w:rsidP="009B3635">
            <w:pPr>
              <w:jc w:val="center"/>
            </w:pPr>
            <w:r>
              <w:rPr>
                <w:rFonts w:eastAsia="Times New Roman" w:cs="Times New Roman"/>
                <w:sz w:val="22"/>
              </w:rPr>
              <w:t>2026</w:t>
            </w:r>
          </w:p>
        </w:tc>
        <w:tc>
          <w:tcPr>
            <w:tcW w:w="416" w:type="pct"/>
            <w:shd w:val="clear" w:color="auto" w:fill="F2F2F2"/>
            <w:tcMar>
              <w:top w:w="120" w:type="dxa"/>
              <w:left w:w="200" w:type="dxa"/>
              <w:bottom w:w="120" w:type="dxa"/>
              <w:right w:w="200" w:type="dxa"/>
            </w:tcMar>
            <w:vAlign w:val="center"/>
          </w:tcPr>
          <w:p w14:paraId="163D3EF8" w14:textId="77777777" w:rsidR="006610A4" w:rsidRDefault="006610A4" w:rsidP="009B3635">
            <w:pPr>
              <w:jc w:val="center"/>
            </w:pPr>
            <w:r>
              <w:rPr>
                <w:rFonts w:eastAsia="Times New Roman" w:cs="Times New Roman"/>
                <w:sz w:val="22"/>
              </w:rPr>
              <w:t>2027</w:t>
            </w:r>
          </w:p>
        </w:tc>
        <w:tc>
          <w:tcPr>
            <w:tcW w:w="416" w:type="pct"/>
            <w:shd w:val="clear" w:color="auto" w:fill="F2F2F2"/>
            <w:tcMar>
              <w:top w:w="120" w:type="dxa"/>
              <w:left w:w="200" w:type="dxa"/>
              <w:bottom w:w="120" w:type="dxa"/>
              <w:right w:w="200" w:type="dxa"/>
            </w:tcMar>
            <w:vAlign w:val="center"/>
          </w:tcPr>
          <w:p w14:paraId="46A577A6" w14:textId="77777777" w:rsidR="006610A4" w:rsidRDefault="006610A4" w:rsidP="009B3635">
            <w:pPr>
              <w:jc w:val="center"/>
            </w:pPr>
            <w:r>
              <w:rPr>
                <w:rFonts w:eastAsia="Times New Roman" w:cs="Times New Roman"/>
                <w:sz w:val="22"/>
              </w:rPr>
              <w:t>2028</w:t>
            </w:r>
          </w:p>
        </w:tc>
      </w:tr>
      <w:tr w:rsidR="006610A4" w14:paraId="4A6C33CB" w14:textId="77777777" w:rsidTr="009B3635">
        <w:trPr>
          <w:jc w:val="center"/>
        </w:trPr>
        <w:tc>
          <w:tcPr>
            <w:tcW w:w="5000" w:type="pct"/>
            <w:gridSpan w:val="9"/>
            <w:shd w:val="clear" w:color="auto" w:fill="DBE5F1"/>
            <w:tcMar>
              <w:top w:w="40" w:type="dxa"/>
              <w:left w:w="200" w:type="dxa"/>
              <w:bottom w:w="40" w:type="dxa"/>
              <w:right w:w="200" w:type="dxa"/>
            </w:tcMar>
            <w:vAlign w:val="center"/>
          </w:tcPr>
          <w:p w14:paraId="7DD75F33" w14:textId="77777777" w:rsidR="006610A4" w:rsidRDefault="006610A4" w:rsidP="009B3635">
            <w:pPr>
              <w:jc w:val="center"/>
            </w:pPr>
            <w:r>
              <w:rPr>
                <w:rFonts w:eastAsia="Times New Roman" w:cs="Times New Roman"/>
                <w:sz w:val="22"/>
              </w:rPr>
              <w:t>ООО «СКК»</w:t>
            </w:r>
          </w:p>
        </w:tc>
      </w:tr>
      <w:tr w:rsidR="006610A4" w14:paraId="43E26618" w14:textId="77777777" w:rsidTr="009B3635">
        <w:trPr>
          <w:jc w:val="center"/>
        </w:trPr>
        <w:tc>
          <w:tcPr>
            <w:tcW w:w="5000" w:type="pct"/>
            <w:gridSpan w:val="9"/>
            <w:shd w:val="clear" w:color="auto" w:fill="FFFFFF"/>
            <w:tcMar>
              <w:top w:w="40" w:type="dxa"/>
              <w:left w:w="200" w:type="dxa"/>
              <w:bottom w:w="40" w:type="dxa"/>
              <w:right w:w="200" w:type="dxa"/>
            </w:tcMar>
            <w:vAlign w:val="center"/>
          </w:tcPr>
          <w:p w14:paraId="340BCDC9"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75D1DC34" w14:textId="77777777" w:rsidTr="009B3635">
        <w:trPr>
          <w:jc w:val="center"/>
        </w:trPr>
        <w:tc>
          <w:tcPr>
            <w:tcW w:w="1292" w:type="pct"/>
            <w:shd w:val="clear" w:color="auto" w:fill="FFFFFF"/>
            <w:tcMar>
              <w:top w:w="40" w:type="dxa"/>
              <w:left w:w="200" w:type="dxa"/>
              <w:bottom w:w="40" w:type="dxa"/>
              <w:right w:w="200" w:type="dxa"/>
            </w:tcMar>
            <w:vAlign w:val="center"/>
          </w:tcPr>
          <w:p w14:paraId="5F738AE5" w14:textId="77777777" w:rsidR="006610A4" w:rsidRDefault="006610A4" w:rsidP="009B3635">
            <w:r>
              <w:rPr>
                <w:rFonts w:eastAsia="Times New Roman" w:cs="Times New Roman"/>
                <w:sz w:val="22"/>
              </w:rPr>
              <w:t>Зимний</w:t>
            </w:r>
          </w:p>
        </w:tc>
        <w:tc>
          <w:tcPr>
            <w:tcW w:w="800" w:type="pct"/>
            <w:shd w:val="clear" w:color="auto" w:fill="FFFFFF"/>
            <w:tcMar>
              <w:top w:w="40" w:type="dxa"/>
              <w:left w:w="200" w:type="dxa"/>
              <w:bottom w:w="40" w:type="dxa"/>
              <w:right w:w="200" w:type="dxa"/>
            </w:tcMar>
            <w:vAlign w:val="center"/>
          </w:tcPr>
          <w:p w14:paraId="6EA46DC6" w14:textId="77777777" w:rsidR="006610A4" w:rsidRDefault="006610A4" w:rsidP="009B3635">
            <w:pPr>
              <w:jc w:val="center"/>
            </w:pPr>
            <w:r>
              <w:rPr>
                <w:rFonts w:eastAsia="Times New Roman" w:cs="Times New Roman"/>
                <w:sz w:val="22"/>
              </w:rPr>
              <w:t>т.у.т.</w:t>
            </w:r>
          </w:p>
        </w:tc>
        <w:tc>
          <w:tcPr>
            <w:tcW w:w="416" w:type="pct"/>
            <w:shd w:val="clear" w:color="auto" w:fill="FFFFFF"/>
            <w:tcMar>
              <w:top w:w="40" w:type="dxa"/>
              <w:left w:w="200" w:type="dxa"/>
              <w:bottom w:w="40" w:type="dxa"/>
              <w:right w:w="200" w:type="dxa"/>
            </w:tcMar>
            <w:vAlign w:val="center"/>
          </w:tcPr>
          <w:p w14:paraId="35142510"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60DEB273"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5A70C53C"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334B785F"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7155ABBA"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7EA9E8E4"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57586970" w14:textId="77777777" w:rsidR="006610A4" w:rsidRDefault="006610A4" w:rsidP="009B3635">
            <w:pPr>
              <w:jc w:val="center"/>
            </w:pPr>
            <w:r>
              <w:rPr>
                <w:rFonts w:eastAsia="Times New Roman" w:cs="Times New Roman"/>
                <w:sz w:val="22"/>
              </w:rPr>
              <w:t>290,40</w:t>
            </w:r>
          </w:p>
        </w:tc>
      </w:tr>
      <w:tr w:rsidR="006610A4" w14:paraId="409D57C7" w14:textId="77777777" w:rsidTr="009B3635">
        <w:trPr>
          <w:jc w:val="center"/>
        </w:trPr>
        <w:tc>
          <w:tcPr>
            <w:tcW w:w="1292" w:type="pct"/>
            <w:shd w:val="clear" w:color="auto" w:fill="FFFFFF"/>
            <w:tcMar>
              <w:top w:w="40" w:type="dxa"/>
              <w:left w:w="200" w:type="dxa"/>
              <w:bottom w:w="40" w:type="dxa"/>
              <w:right w:w="200" w:type="dxa"/>
            </w:tcMar>
            <w:vAlign w:val="center"/>
          </w:tcPr>
          <w:p w14:paraId="0EF9B406" w14:textId="77777777" w:rsidR="006610A4" w:rsidRDefault="006610A4" w:rsidP="009B3635">
            <w:r>
              <w:rPr>
                <w:rFonts w:eastAsia="Times New Roman" w:cs="Times New Roman"/>
                <w:sz w:val="22"/>
              </w:rPr>
              <w:t>Летний</w:t>
            </w:r>
          </w:p>
        </w:tc>
        <w:tc>
          <w:tcPr>
            <w:tcW w:w="800" w:type="pct"/>
            <w:shd w:val="clear" w:color="auto" w:fill="FFFFFF"/>
            <w:tcMar>
              <w:top w:w="40" w:type="dxa"/>
              <w:left w:w="200" w:type="dxa"/>
              <w:bottom w:w="40" w:type="dxa"/>
              <w:right w:w="200" w:type="dxa"/>
            </w:tcMar>
            <w:vAlign w:val="center"/>
          </w:tcPr>
          <w:p w14:paraId="1C7C0AD8" w14:textId="77777777" w:rsidR="006610A4" w:rsidRDefault="006610A4" w:rsidP="009B3635">
            <w:pPr>
              <w:jc w:val="center"/>
            </w:pPr>
            <w:r>
              <w:rPr>
                <w:rFonts w:eastAsia="Times New Roman" w:cs="Times New Roman"/>
                <w:sz w:val="22"/>
              </w:rPr>
              <w:t>т.у.т.</w:t>
            </w:r>
          </w:p>
        </w:tc>
        <w:tc>
          <w:tcPr>
            <w:tcW w:w="416" w:type="pct"/>
            <w:shd w:val="clear" w:color="auto" w:fill="FFFFFF"/>
            <w:tcMar>
              <w:top w:w="40" w:type="dxa"/>
              <w:left w:w="200" w:type="dxa"/>
              <w:bottom w:w="40" w:type="dxa"/>
              <w:right w:w="200" w:type="dxa"/>
            </w:tcMar>
            <w:vAlign w:val="center"/>
          </w:tcPr>
          <w:p w14:paraId="5DB8D0F1" w14:textId="77777777" w:rsidR="006610A4" w:rsidRDefault="006610A4" w:rsidP="009B3635">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16348A8A" w14:textId="77777777" w:rsidR="006610A4" w:rsidRDefault="006610A4" w:rsidP="009B3635">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78B39391" w14:textId="77777777" w:rsidR="006610A4" w:rsidRDefault="006610A4" w:rsidP="009B3635">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1C310DCD" w14:textId="77777777" w:rsidR="006610A4" w:rsidRDefault="006610A4" w:rsidP="009B3635">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20EB2926" w14:textId="77777777" w:rsidR="006610A4" w:rsidRDefault="006610A4" w:rsidP="009B3635">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789648B4" w14:textId="77777777" w:rsidR="006610A4" w:rsidRDefault="006610A4" w:rsidP="009B3635">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3870208B" w14:textId="77777777" w:rsidR="006610A4" w:rsidRDefault="006610A4" w:rsidP="009B3635">
            <w:pPr>
              <w:jc w:val="center"/>
            </w:pPr>
            <w:r>
              <w:rPr>
                <w:rFonts w:eastAsia="Times New Roman" w:cs="Times New Roman"/>
                <w:sz w:val="22"/>
              </w:rPr>
              <w:t>0,00</w:t>
            </w:r>
          </w:p>
        </w:tc>
      </w:tr>
      <w:tr w:rsidR="006610A4" w14:paraId="488A612D" w14:textId="77777777" w:rsidTr="009B3635">
        <w:trPr>
          <w:jc w:val="center"/>
        </w:trPr>
        <w:tc>
          <w:tcPr>
            <w:tcW w:w="1292" w:type="pct"/>
            <w:vMerge w:val="restart"/>
            <w:shd w:val="clear" w:color="auto" w:fill="FFFFFF"/>
            <w:tcMar>
              <w:top w:w="40" w:type="dxa"/>
              <w:left w:w="200" w:type="dxa"/>
              <w:bottom w:w="40" w:type="dxa"/>
              <w:right w:w="200" w:type="dxa"/>
            </w:tcMar>
            <w:vAlign w:val="center"/>
          </w:tcPr>
          <w:p w14:paraId="6F3D3A9E" w14:textId="77777777" w:rsidR="006610A4" w:rsidRDefault="006610A4" w:rsidP="009B3635">
            <w:r>
              <w:rPr>
                <w:rFonts w:eastAsia="Times New Roman" w:cs="Times New Roman"/>
                <w:sz w:val="22"/>
              </w:rPr>
              <w:t>Годовое потребление</w:t>
            </w:r>
          </w:p>
        </w:tc>
        <w:tc>
          <w:tcPr>
            <w:tcW w:w="800" w:type="pct"/>
            <w:shd w:val="clear" w:color="auto" w:fill="FFFFFF"/>
            <w:tcMar>
              <w:top w:w="40" w:type="dxa"/>
              <w:left w:w="200" w:type="dxa"/>
              <w:bottom w:w="40" w:type="dxa"/>
              <w:right w:w="200" w:type="dxa"/>
            </w:tcMar>
            <w:vAlign w:val="center"/>
          </w:tcPr>
          <w:p w14:paraId="1AFEAAA0" w14:textId="77777777" w:rsidR="006610A4" w:rsidRDefault="006610A4" w:rsidP="009B3635">
            <w:pPr>
              <w:jc w:val="center"/>
            </w:pPr>
            <w:r>
              <w:rPr>
                <w:rFonts w:eastAsia="Times New Roman" w:cs="Times New Roman"/>
                <w:sz w:val="22"/>
              </w:rPr>
              <w:t>т.у.т.</w:t>
            </w:r>
          </w:p>
        </w:tc>
        <w:tc>
          <w:tcPr>
            <w:tcW w:w="416" w:type="pct"/>
            <w:shd w:val="clear" w:color="auto" w:fill="FFFFFF"/>
            <w:tcMar>
              <w:top w:w="40" w:type="dxa"/>
              <w:left w:w="200" w:type="dxa"/>
              <w:bottom w:w="40" w:type="dxa"/>
              <w:right w:w="200" w:type="dxa"/>
            </w:tcMar>
            <w:vAlign w:val="center"/>
          </w:tcPr>
          <w:p w14:paraId="36E46CE7"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7432BD45"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5993FAB9"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1D067263"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1B5EF804"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255D5FD6"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0A3258EE" w14:textId="77777777" w:rsidR="006610A4" w:rsidRDefault="006610A4" w:rsidP="009B3635">
            <w:pPr>
              <w:jc w:val="center"/>
            </w:pPr>
            <w:r>
              <w:rPr>
                <w:rFonts w:eastAsia="Times New Roman" w:cs="Times New Roman"/>
                <w:sz w:val="22"/>
              </w:rPr>
              <w:t>290,40</w:t>
            </w:r>
          </w:p>
        </w:tc>
      </w:tr>
      <w:tr w:rsidR="006610A4" w14:paraId="46992E1E" w14:textId="77777777" w:rsidTr="009B3635">
        <w:trPr>
          <w:jc w:val="center"/>
        </w:trPr>
        <w:tc>
          <w:tcPr>
            <w:tcW w:w="1292" w:type="pct"/>
            <w:vMerge/>
          </w:tcPr>
          <w:p w14:paraId="7FBED675" w14:textId="77777777" w:rsidR="006610A4" w:rsidRDefault="006610A4" w:rsidP="009B3635"/>
        </w:tc>
        <w:tc>
          <w:tcPr>
            <w:tcW w:w="800" w:type="pct"/>
            <w:shd w:val="clear" w:color="auto" w:fill="FFFFFF"/>
            <w:tcMar>
              <w:top w:w="40" w:type="dxa"/>
              <w:left w:w="200" w:type="dxa"/>
              <w:bottom w:w="40" w:type="dxa"/>
              <w:right w:w="200" w:type="dxa"/>
            </w:tcMar>
            <w:vAlign w:val="center"/>
          </w:tcPr>
          <w:p w14:paraId="573641E9" w14:textId="77777777" w:rsidR="006610A4" w:rsidRDefault="006610A4" w:rsidP="009B3635">
            <w:pPr>
              <w:jc w:val="center"/>
            </w:pPr>
            <w:r>
              <w:rPr>
                <w:rFonts w:eastAsia="Times New Roman" w:cs="Times New Roman"/>
                <w:sz w:val="22"/>
              </w:rPr>
              <w:t>т.</w:t>
            </w:r>
          </w:p>
        </w:tc>
        <w:tc>
          <w:tcPr>
            <w:tcW w:w="416" w:type="pct"/>
            <w:shd w:val="clear" w:color="auto" w:fill="FFFFFF"/>
            <w:tcMar>
              <w:top w:w="40" w:type="dxa"/>
              <w:left w:w="200" w:type="dxa"/>
              <w:bottom w:w="40" w:type="dxa"/>
              <w:right w:w="200" w:type="dxa"/>
            </w:tcMar>
            <w:vAlign w:val="center"/>
          </w:tcPr>
          <w:p w14:paraId="578B67C7" w14:textId="77777777" w:rsidR="006610A4" w:rsidRDefault="006610A4" w:rsidP="009B3635">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1A1918DC" w14:textId="77777777" w:rsidR="006610A4" w:rsidRDefault="006610A4" w:rsidP="009B3635">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4FDB620C" w14:textId="77777777" w:rsidR="006610A4" w:rsidRDefault="006610A4" w:rsidP="009B3635">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2E4D540E" w14:textId="77777777" w:rsidR="006610A4" w:rsidRDefault="006610A4" w:rsidP="009B3635">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679E73ED" w14:textId="77777777" w:rsidR="006610A4" w:rsidRDefault="006610A4" w:rsidP="009B3635">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44D238F1" w14:textId="77777777" w:rsidR="006610A4" w:rsidRDefault="006610A4" w:rsidP="009B3635">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4FDF5A54" w14:textId="77777777" w:rsidR="006610A4" w:rsidRDefault="006610A4" w:rsidP="009B3635">
            <w:pPr>
              <w:jc w:val="center"/>
            </w:pPr>
            <w:r>
              <w:rPr>
                <w:rFonts w:eastAsia="Times New Roman" w:cs="Times New Roman"/>
                <w:sz w:val="22"/>
              </w:rPr>
              <w:t>509,00</w:t>
            </w:r>
          </w:p>
        </w:tc>
      </w:tr>
      <w:tr w:rsidR="006610A4" w14:paraId="58211027" w14:textId="77777777" w:rsidTr="009B3635">
        <w:trPr>
          <w:jc w:val="center"/>
        </w:trPr>
        <w:tc>
          <w:tcPr>
            <w:tcW w:w="1292" w:type="pct"/>
            <w:shd w:val="clear" w:color="auto" w:fill="FFFFFF"/>
            <w:tcMar>
              <w:top w:w="40" w:type="dxa"/>
              <w:left w:w="200" w:type="dxa"/>
              <w:bottom w:w="40" w:type="dxa"/>
              <w:right w:w="200" w:type="dxa"/>
            </w:tcMar>
            <w:vAlign w:val="center"/>
          </w:tcPr>
          <w:p w14:paraId="7D8B1A6C" w14:textId="77777777" w:rsidR="006610A4" w:rsidRDefault="006610A4" w:rsidP="009B3635">
            <w:r>
              <w:rPr>
                <w:rFonts w:eastAsia="Times New Roman" w:cs="Times New Roman"/>
                <w:sz w:val="22"/>
              </w:rPr>
              <w:t>Максимально часовой расход</w:t>
            </w:r>
          </w:p>
        </w:tc>
        <w:tc>
          <w:tcPr>
            <w:tcW w:w="800" w:type="pct"/>
            <w:shd w:val="clear" w:color="auto" w:fill="FFFFFF"/>
            <w:tcMar>
              <w:top w:w="40" w:type="dxa"/>
              <w:left w:w="200" w:type="dxa"/>
              <w:bottom w:w="40" w:type="dxa"/>
              <w:right w:w="200" w:type="dxa"/>
            </w:tcMar>
            <w:vAlign w:val="center"/>
          </w:tcPr>
          <w:p w14:paraId="5C81A628" w14:textId="77777777" w:rsidR="006610A4" w:rsidRDefault="006610A4" w:rsidP="009B3635">
            <w:pPr>
              <w:jc w:val="center"/>
            </w:pPr>
            <w:r>
              <w:rPr>
                <w:rFonts w:eastAsia="Times New Roman" w:cs="Times New Roman"/>
                <w:sz w:val="22"/>
              </w:rPr>
              <w:t>кг.у.т/ч</w:t>
            </w:r>
          </w:p>
        </w:tc>
        <w:tc>
          <w:tcPr>
            <w:tcW w:w="416" w:type="pct"/>
            <w:shd w:val="clear" w:color="auto" w:fill="FFFFFF"/>
            <w:tcMar>
              <w:top w:w="40" w:type="dxa"/>
              <w:left w:w="200" w:type="dxa"/>
              <w:bottom w:w="40" w:type="dxa"/>
              <w:right w:w="200" w:type="dxa"/>
            </w:tcMar>
            <w:vAlign w:val="center"/>
          </w:tcPr>
          <w:p w14:paraId="74D02F5C" w14:textId="77777777" w:rsidR="006610A4" w:rsidRDefault="006610A4" w:rsidP="009B3635">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71B5CCA9" w14:textId="77777777" w:rsidR="006610A4" w:rsidRDefault="006610A4" w:rsidP="009B3635">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6679737E" w14:textId="77777777" w:rsidR="006610A4" w:rsidRDefault="006610A4" w:rsidP="009B3635">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5C508B9A" w14:textId="77777777" w:rsidR="006610A4" w:rsidRDefault="006610A4" w:rsidP="009B3635">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19088331" w14:textId="77777777" w:rsidR="006610A4" w:rsidRDefault="006610A4" w:rsidP="009B3635">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769DA605" w14:textId="77777777" w:rsidR="006610A4" w:rsidRDefault="006610A4" w:rsidP="009B3635">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18F70900" w14:textId="77777777" w:rsidR="006610A4" w:rsidRDefault="006610A4" w:rsidP="009B3635">
            <w:pPr>
              <w:jc w:val="center"/>
            </w:pPr>
            <w:r>
              <w:rPr>
                <w:rFonts w:eastAsia="Times New Roman" w:cs="Times New Roman"/>
                <w:sz w:val="22"/>
              </w:rPr>
              <w:t>57,26</w:t>
            </w:r>
          </w:p>
        </w:tc>
      </w:tr>
    </w:tbl>
    <w:p w14:paraId="07758921" w14:textId="77777777" w:rsidR="006610A4" w:rsidRPr="00DA4459" w:rsidRDefault="006610A4" w:rsidP="006610A4">
      <w:pPr>
        <w:pStyle w:val="af4"/>
        <w:rPr>
          <w:lang w:eastAsia="ru-RU"/>
        </w:rPr>
      </w:pPr>
    </w:p>
    <w:p w14:paraId="431A6C1D" w14:textId="77777777" w:rsidR="006610A4" w:rsidRDefault="006610A4" w:rsidP="006610A4">
      <w:pPr>
        <w:sectPr w:rsidR="006610A4" w:rsidSect="00373BF2">
          <w:pgSz w:w="16838" w:h="11906" w:orient="landscape"/>
          <w:pgMar w:top="1701" w:right="1134" w:bottom="851" w:left="1134" w:header="708" w:footer="708" w:gutter="0"/>
          <w:cols w:space="708"/>
          <w:docGrid w:linePitch="360"/>
        </w:sectPr>
      </w:pPr>
    </w:p>
    <w:p w14:paraId="67B2660E" w14:textId="77777777" w:rsidR="006610A4" w:rsidRPr="00CD0DCA" w:rsidRDefault="00F719FB" w:rsidP="006610A4">
      <w:pPr>
        <w:rPr>
          <w:b/>
        </w:rPr>
      </w:pPr>
      <w:hyperlink r:id="rId258" w:anchor="bookmark108" w:history="1">
        <w:r w:rsidR="006610A4" w:rsidRPr="00E444E8">
          <w:rPr>
            <w:b/>
          </w:rPr>
          <w:t xml:space="preserve">ЧАСТЬ </w:t>
        </w:r>
        <w:r w:rsidR="006610A4">
          <w:rPr>
            <w:b/>
          </w:rPr>
          <w:t>2</w:t>
        </w:r>
        <w:r w:rsidR="006610A4" w:rsidRPr="00E444E8">
          <w:rPr>
            <w:b/>
          </w:rPr>
          <w:t xml:space="preserve">. </w:t>
        </w:r>
      </w:hyperlink>
      <w:r w:rsidR="006610A4" w:rsidRPr="00E444E8">
        <w:rPr>
          <w:b/>
        </w:rPr>
        <w:t>РЕЗУЛЬТАТЫ РАСЧЕТОВ ПО КАЖДОМУ ИСТОЧНИКУ ТЕПЛОВОЙ ЭНЕРГИИ НОРМАТИВНЫХ ЗАПАСОВ ТОПЛИВА</w:t>
      </w:r>
    </w:p>
    <w:p w14:paraId="420218E7" w14:textId="77777777" w:rsidR="006610A4" w:rsidRDefault="006610A4" w:rsidP="006610A4">
      <w:pPr>
        <w:pStyle w:val="af4"/>
        <w:ind w:firstLine="567"/>
        <w:jc w:val="both"/>
        <w:rPr>
          <w:rFonts w:cs="Times New Roman"/>
          <w:highlight w:val="yellow"/>
          <w:lang w:eastAsia="ru-RU"/>
        </w:rPr>
      </w:pPr>
    </w:p>
    <w:p w14:paraId="65822C62" w14:textId="77777777" w:rsidR="006610A4" w:rsidRPr="00282F62" w:rsidRDefault="006610A4" w:rsidP="006610A4">
      <w:pPr>
        <w:pStyle w:val="af4"/>
        <w:ind w:firstLine="567"/>
        <w:jc w:val="both"/>
        <w:rPr>
          <w:rFonts w:cs="Times New Roman"/>
          <w:lang w:eastAsia="ru-RU"/>
        </w:rPr>
      </w:pPr>
      <w:r w:rsidRPr="00282F62">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4DED9CF8" w14:textId="77777777" w:rsidR="006610A4" w:rsidRPr="00282F62" w:rsidRDefault="006610A4" w:rsidP="006610A4">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2FABA91E" w14:textId="77777777" w:rsidR="006610A4" w:rsidRPr="00282F62" w:rsidRDefault="006610A4" w:rsidP="006610A4">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6783A143" w14:textId="77777777" w:rsidR="006610A4" w:rsidRPr="00282F62" w:rsidRDefault="006610A4" w:rsidP="006610A4">
      <w:pPr>
        <w:shd w:val="clear" w:color="auto" w:fill="FFFFFF"/>
        <w:spacing w:line="315" w:lineRule="atLeast"/>
        <w:jc w:val="center"/>
        <w:textAlignment w:val="baseline"/>
        <w:rPr>
          <w:rFonts w:eastAsia="Times New Roman" w:cs="Times New Roman"/>
          <w:noProof/>
          <w:color w:val="2D2D2D"/>
          <w:spacing w:val="2"/>
          <w:lang w:eastAsia="ru-RU"/>
        </w:rPr>
      </w:pPr>
    </w:p>
    <w:p w14:paraId="3FCE7E7A" w14:textId="77777777" w:rsidR="006610A4" w:rsidRPr="00282F62" w:rsidRDefault="006610A4" w:rsidP="006610A4">
      <w:pPr>
        <w:shd w:val="clear" w:color="auto" w:fill="FFFFFF"/>
        <w:spacing w:line="315" w:lineRule="atLeast"/>
        <w:jc w:val="center"/>
        <w:textAlignment w:val="baseline"/>
        <w:rPr>
          <w:rFonts w:cs="Times New Roman"/>
          <w:lang w:eastAsia="ru-RU"/>
        </w:rPr>
      </w:pPr>
      <w:r w:rsidRPr="00282F62">
        <w:rPr>
          <w:rFonts w:ascii="Arial" w:eastAsia="Times New Roman" w:hAnsi="Arial"/>
          <w:noProof/>
          <w:color w:val="2D2D2D"/>
          <w:spacing w:val="2"/>
          <w:sz w:val="21"/>
          <w:szCs w:val="21"/>
          <w:lang w:eastAsia="ru-RU"/>
        </w:rPr>
        <w:drawing>
          <wp:inline distT="0" distB="0" distL="0" distR="0" wp14:anchorId="6F3BA731" wp14:editId="5E8A0061">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6FD6E0D0" w14:textId="77777777" w:rsidR="006610A4" w:rsidRPr="00282F62" w:rsidRDefault="006610A4" w:rsidP="006610A4">
      <w:pPr>
        <w:pStyle w:val="af4"/>
        <w:rPr>
          <w:lang w:eastAsia="ru-RU"/>
        </w:rPr>
      </w:pPr>
    </w:p>
    <w:p w14:paraId="217B8B3E" w14:textId="77777777" w:rsidR="006610A4" w:rsidRPr="00282F62" w:rsidRDefault="006610A4" w:rsidP="006610A4">
      <w:pPr>
        <w:shd w:val="clear" w:color="auto" w:fill="FFFFFF"/>
        <w:spacing w:line="315" w:lineRule="atLeast"/>
        <w:ind w:firstLine="567"/>
        <w:textAlignment w:val="baseline"/>
        <w:rPr>
          <w:rFonts w:cs="Times New Roman"/>
          <w:lang w:eastAsia="ru-RU"/>
        </w:rPr>
      </w:pPr>
      <w:r w:rsidRPr="00282F62">
        <w:rPr>
          <w:rFonts w:cs="Times New Roman"/>
          <w:lang w:eastAsia="ru-RU"/>
        </w:rPr>
        <w:t xml:space="preserve">где </w:t>
      </w:r>
      <w:r w:rsidRPr="00282F62">
        <w:rPr>
          <w:rFonts w:cs="Times New Roman"/>
          <w:lang w:val="en-US" w:eastAsia="ru-RU"/>
        </w:rPr>
        <w:t>Qmax</w:t>
      </w:r>
      <w:r w:rsidRPr="00282F62">
        <w:rPr>
          <w:rFonts w:cs="Times New Roman"/>
          <w:lang w:eastAsia="ru-RU"/>
        </w:rPr>
        <w:t xml:space="preserve"> - среднее значение отпуска тепловой энергии в тепловую сеть (выработка котельной) в самом холодном месяце, Гкал/сут.;</w:t>
      </w:r>
    </w:p>
    <w:p w14:paraId="1B9990C8" w14:textId="77777777" w:rsidR="006610A4" w:rsidRPr="00282F62" w:rsidRDefault="006610A4" w:rsidP="006610A4">
      <w:pPr>
        <w:shd w:val="clear" w:color="auto" w:fill="FFFFFF"/>
        <w:spacing w:line="315" w:lineRule="atLeast"/>
        <w:ind w:firstLine="567"/>
        <w:textAlignment w:val="baseline"/>
        <w:rPr>
          <w:rFonts w:cs="Times New Roman"/>
          <w:lang w:eastAsia="ru-RU"/>
        </w:rPr>
      </w:pPr>
      <w:r w:rsidRPr="00282F62">
        <w:rPr>
          <w:rFonts w:cs="Times New Roman"/>
          <w:lang w:val="en-US" w:eastAsia="ru-RU"/>
        </w:rPr>
        <w:t>Hcp</w:t>
      </w:r>
      <w:r w:rsidRPr="00282F62">
        <w:rPr>
          <w:rFonts w:cs="Times New Roman"/>
          <w:lang w:eastAsia="ru-RU"/>
        </w:rPr>
        <w:t>.</w:t>
      </w:r>
      <w:r w:rsidRPr="00282F62">
        <w:rPr>
          <w:rFonts w:cs="Times New Roman"/>
          <w:lang w:val="en-US" w:eastAsia="ru-RU"/>
        </w:rPr>
        <w:t>m</w:t>
      </w:r>
      <w:r w:rsidRPr="00282F62">
        <w:rPr>
          <w:rFonts w:cs="Times New Roman"/>
          <w:lang w:eastAsia="ru-RU"/>
        </w:rPr>
        <w:t xml:space="preserve"> - расчетный норматив удельного расхода топлива на отпущенную тепловую энергию для самого холодного месяца, т.у.т./Гкал;</w:t>
      </w:r>
    </w:p>
    <w:p w14:paraId="6D541887" w14:textId="77777777" w:rsidR="006610A4" w:rsidRPr="00282F62" w:rsidRDefault="006610A4" w:rsidP="006610A4">
      <w:pPr>
        <w:shd w:val="clear" w:color="auto" w:fill="FFFFFF"/>
        <w:spacing w:line="315" w:lineRule="atLeast"/>
        <w:ind w:firstLine="567"/>
        <w:textAlignment w:val="baseline"/>
        <w:rPr>
          <w:rFonts w:cs="Times New Roman"/>
          <w:lang w:eastAsia="ru-RU"/>
        </w:rPr>
      </w:pPr>
      <w:r w:rsidRPr="00282F62">
        <w:rPr>
          <w:rFonts w:cs="Times New Roman"/>
          <w:lang w:eastAsia="ru-RU"/>
        </w:rPr>
        <w:t>K - коэффициент перевода натурального топлива в условное;</w:t>
      </w:r>
    </w:p>
    <w:p w14:paraId="4E3DE502" w14:textId="77777777" w:rsidR="006610A4" w:rsidRPr="00282F62" w:rsidRDefault="006610A4" w:rsidP="006610A4">
      <w:pPr>
        <w:shd w:val="clear" w:color="auto" w:fill="FFFFFF"/>
        <w:spacing w:line="315" w:lineRule="atLeast"/>
        <w:ind w:firstLine="567"/>
        <w:textAlignment w:val="baseline"/>
        <w:rPr>
          <w:rFonts w:cs="Times New Roman"/>
          <w:lang w:eastAsia="ru-RU"/>
        </w:rPr>
      </w:pPr>
      <w:r w:rsidRPr="00282F62">
        <w:rPr>
          <w:rFonts w:cs="Times New Roman"/>
          <w:lang w:eastAsia="ru-RU"/>
        </w:rPr>
        <w:t>Т - длительность периода формирования объема неснижаемого запаса топлива, сут.</w:t>
      </w:r>
    </w:p>
    <w:p w14:paraId="37876235" w14:textId="77777777" w:rsidR="006610A4" w:rsidRPr="00282F62" w:rsidRDefault="006610A4" w:rsidP="006610A4">
      <w:pPr>
        <w:pStyle w:val="af4"/>
        <w:ind w:firstLine="567"/>
        <w:jc w:val="both"/>
        <w:rPr>
          <w:rFonts w:cs="Times New Roman"/>
          <w:lang w:eastAsia="ru-RU"/>
        </w:rPr>
      </w:pPr>
      <w:r w:rsidRPr="00282F62">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5FCF54FB" w14:textId="77777777" w:rsidR="006610A4" w:rsidRPr="00282F62" w:rsidRDefault="006610A4" w:rsidP="006610A4">
      <w:pPr>
        <w:pStyle w:val="af4"/>
        <w:ind w:firstLine="567"/>
        <w:jc w:val="both"/>
        <w:rPr>
          <w:rFonts w:cs="Times New Roman"/>
          <w:lang w:eastAsia="ru-RU"/>
        </w:rPr>
      </w:pPr>
    </w:p>
    <w:p w14:paraId="2FFC1732" w14:textId="77777777" w:rsidR="006610A4" w:rsidRPr="00282F62" w:rsidRDefault="006610A4" w:rsidP="006610A4">
      <w:pPr>
        <w:pStyle w:val="af4"/>
        <w:jc w:val="both"/>
        <w:rPr>
          <w:rFonts w:cs="Times New Roman"/>
          <w:b/>
          <w:lang w:eastAsia="ru-RU"/>
        </w:rPr>
      </w:pPr>
      <w:r w:rsidRPr="00282F62">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9776" w:type="dxa"/>
        <w:tblLook w:val="04A0" w:firstRow="1" w:lastRow="0" w:firstColumn="1" w:lastColumn="0" w:noHBand="0" w:noVBand="1"/>
      </w:tblPr>
      <w:tblGrid>
        <w:gridCol w:w="2665"/>
        <w:gridCol w:w="3851"/>
        <w:gridCol w:w="3260"/>
      </w:tblGrid>
      <w:tr w:rsidR="006610A4" w:rsidRPr="00282F62" w14:paraId="5F0ADB35" w14:textId="77777777" w:rsidTr="009B3635">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512B639"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Вид топлива</w:t>
            </w:r>
          </w:p>
        </w:tc>
        <w:tc>
          <w:tcPr>
            <w:tcW w:w="3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E59979"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Способ доставки топлива</w:t>
            </w:r>
          </w:p>
        </w:tc>
        <w:tc>
          <w:tcPr>
            <w:tcW w:w="3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3D9F09"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Объем запаса топлива, сут.</w:t>
            </w:r>
          </w:p>
        </w:tc>
      </w:tr>
      <w:tr w:rsidR="006610A4" w:rsidRPr="00282F62" w14:paraId="473E7A16" w14:textId="77777777" w:rsidTr="009B3635">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887046"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твердое</w:t>
            </w:r>
          </w:p>
        </w:tc>
        <w:tc>
          <w:tcPr>
            <w:tcW w:w="3851" w:type="dxa"/>
            <w:tcBorders>
              <w:top w:val="nil"/>
              <w:left w:val="nil"/>
              <w:bottom w:val="single" w:sz="4" w:space="0" w:color="auto"/>
              <w:right w:val="single" w:sz="4" w:space="0" w:color="auto"/>
            </w:tcBorders>
            <w:shd w:val="clear" w:color="auto" w:fill="auto"/>
            <w:noWrap/>
            <w:vAlign w:val="center"/>
            <w:hideMark/>
          </w:tcPr>
          <w:p w14:paraId="1347F61D"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железнодорожный 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4AB9715B"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14</w:t>
            </w:r>
          </w:p>
        </w:tc>
      </w:tr>
      <w:tr w:rsidR="006610A4" w:rsidRPr="00282F62" w14:paraId="3D0CEAB0" w14:textId="77777777" w:rsidTr="009B3635">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42DE8984" w14:textId="77777777" w:rsidR="006610A4" w:rsidRPr="00282F62" w:rsidRDefault="006610A4" w:rsidP="009B3635">
            <w:pPr>
              <w:rPr>
                <w:rFonts w:eastAsia="Times New Roman" w:cs="Times New Roman"/>
                <w:color w:val="000000"/>
                <w:sz w:val="22"/>
                <w:lang w:eastAsia="ru-RU"/>
              </w:rPr>
            </w:pPr>
          </w:p>
        </w:tc>
        <w:tc>
          <w:tcPr>
            <w:tcW w:w="3851" w:type="dxa"/>
            <w:tcBorders>
              <w:top w:val="nil"/>
              <w:left w:val="nil"/>
              <w:bottom w:val="single" w:sz="4" w:space="0" w:color="auto"/>
              <w:right w:val="single" w:sz="4" w:space="0" w:color="auto"/>
            </w:tcBorders>
            <w:shd w:val="clear" w:color="auto" w:fill="auto"/>
            <w:noWrap/>
            <w:vAlign w:val="center"/>
            <w:hideMark/>
          </w:tcPr>
          <w:p w14:paraId="6E4E5987"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автотранспорт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4ECD824F"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7</w:t>
            </w:r>
          </w:p>
        </w:tc>
      </w:tr>
      <w:tr w:rsidR="006610A4" w:rsidRPr="00282F62" w14:paraId="3DBEFE1A" w14:textId="77777777" w:rsidTr="009B3635">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94418C"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жидкое</w:t>
            </w:r>
          </w:p>
        </w:tc>
        <w:tc>
          <w:tcPr>
            <w:tcW w:w="3851" w:type="dxa"/>
            <w:tcBorders>
              <w:top w:val="nil"/>
              <w:left w:val="nil"/>
              <w:bottom w:val="single" w:sz="4" w:space="0" w:color="auto"/>
              <w:right w:val="single" w:sz="4" w:space="0" w:color="auto"/>
            </w:tcBorders>
            <w:shd w:val="clear" w:color="auto" w:fill="auto"/>
            <w:noWrap/>
            <w:vAlign w:val="center"/>
            <w:hideMark/>
          </w:tcPr>
          <w:p w14:paraId="59A36901"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железнодорожный 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6D0040B3"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10</w:t>
            </w:r>
          </w:p>
        </w:tc>
      </w:tr>
      <w:tr w:rsidR="006610A4" w:rsidRPr="00BB2B10" w14:paraId="2D0ED103" w14:textId="77777777" w:rsidTr="009B3635">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6326F4A6" w14:textId="77777777" w:rsidR="006610A4" w:rsidRPr="00282F62" w:rsidRDefault="006610A4" w:rsidP="009B3635">
            <w:pPr>
              <w:rPr>
                <w:rFonts w:eastAsia="Times New Roman" w:cs="Times New Roman"/>
                <w:color w:val="000000"/>
                <w:sz w:val="22"/>
                <w:lang w:eastAsia="ru-RU"/>
              </w:rPr>
            </w:pPr>
          </w:p>
        </w:tc>
        <w:tc>
          <w:tcPr>
            <w:tcW w:w="3851" w:type="dxa"/>
            <w:tcBorders>
              <w:top w:val="nil"/>
              <w:left w:val="nil"/>
              <w:bottom w:val="single" w:sz="4" w:space="0" w:color="auto"/>
              <w:right w:val="single" w:sz="4" w:space="0" w:color="auto"/>
            </w:tcBorders>
            <w:shd w:val="clear" w:color="auto" w:fill="auto"/>
            <w:noWrap/>
            <w:vAlign w:val="center"/>
            <w:hideMark/>
          </w:tcPr>
          <w:p w14:paraId="68846FE6"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автотранспорт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3BC5C477"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5</w:t>
            </w:r>
          </w:p>
        </w:tc>
      </w:tr>
    </w:tbl>
    <w:p w14:paraId="2C753A61" w14:textId="77777777" w:rsidR="006610A4" w:rsidRPr="00282F62" w:rsidRDefault="006610A4" w:rsidP="006610A4">
      <w:pPr>
        <w:pStyle w:val="af4"/>
        <w:rPr>
          <w:rFonts w:cs="Times New Roman"/>
          <w:lang w:eastAsia="ru-RU"/>
        </w:rPr>
      </w:pPr>
    </w:p>
    <w:p w14:paraId="284D705C" w14:textId="77777777" w:rsidR="006610A4" w:rsidRPr="00282F62" w:rsidRDefault="006610A4" w:rsidP="006610A4">
      <w:pPr>
        <w:pStyle w:val="af4"/>
        <w:ind w:firstLine="567"/>
        <w:jc w:val="both"/>
        <w:rPr>
          <w:rFonts w:cs="Times New Roman"/>
          <w:lang w:eastAsia="ru-RU"/>
        </w:rPr>
      </w:pPr>
      <w:bookmarkStart w:id="859" w:name="OLE_LINK278"/>
      <w:bookmarkStart w:id="860" w:name="OLE_LINK279"/>
      <w:bookmarkStart w:id="861" w:name="OLE_LINK280"/>
      <w:bookmarkStart w:id="862" w:name="OLE_LINK281"/>
      <w:bookmarkEnd w:id="859"/>
      <w:bookmarkEnd w:id="860"/>
      <w:bookmarkEnd w:id="861"/>
      <w:bookmarkEnd w:id="862"/>
      <w:r w:rsidRPr="00282F62">
        <w:rPr>
          <w:rFonts w:cs="Times New Roman"/>
          <w:lang w:eastAsia="ru-RU"/>
        </w:rPr>
        <w:t>Расчеты необходимого неснижаемого запаса резервного топлива выполнены для котельных, на которых предусматривается резервное топливо.</w:t>
      </w:r>
    </w:p>
    <w:p w14:paraId="3DDC3A16" w14:textId="77777777" w:rsidR="006610A4" w:rsidRDefault="006610A4" w:rsidP="006610A4">
      <w:pPr>
        <w:spacing w:before="400" w:after="200"/>
      </w:pPr>
      <w:r>
        <w:rPr>
          <w:b/>
        </w:rPr>
        <w:t>Таблица 10.2.1 - Несжигаемый нормативный запас резервного топлива</w:t>
      </w:r>
    </w:p>
    <w:tbl>
      <w:tblPr>
        <w:tblStyle w:val="af1"/>
        <w:tblW w:w="5000" w:type="pct"/>
        <w:jc w:val="center"/>
        <w:tblLook w:val="04A0" w:firstRow="1" w:lastRow="0" w:firstColumn="1" w:lastColumn="0" w:noHBand="0" w:noVBand="1"/>
      </w:tblPr>
      <w:tblGrid>
        <w:gridCol w:w="5013"/>
        <w:gridCol w:w="4332"/>
      </w:tblGrid>
      <w:tr w:rsidR="006610A4" w14:paraId="1C96EFC8" w14:textId="77777777" w:rsidTr="009B3635">
        <w:trPr>
          <w:tblHeader/>
          <w:jc w:val="center"/>
        </w:trPr>
        <w:tc>
          <w:tcPr>
            <w:tcW w:w="2682" w:type="pct"/>
            <w:shd w:val="clear" w:color="auto" w:fill="F2F2F2"/>
            <w:tcMar>
              <w:top w:w="40" w:type="dxa"/>
              <w:left w:w="200" w:type="dxa"/>
              <w:bottom w:w="40" w:type="dxa"/>
              <w:right w:w="400" w:type="dxa"/>
            </w:tcMar>
            <w:vAlign w:val="center"/>
          </w:tcPr>
          <w:p w14:paraId="44AD2E77" w14:textId="77777777" w:rsidR="006610A4" w:rsidRDefault="006610A4" w:rsidP="009B3635">
            <w:pPr>
              <w:spacing w:line="240" w:lineRule="atLeast"/>
              <w:jc w:val="center"/>
            </w:pPr>
            <w:r>
              <w:rPr>
                <w:rFonts w:eastAsia="Times New Roman" w:cs="Times New Roman"/>
                <w:sz w:val="22"/>
              </w:rPr>
              <w:t>Показатель</w:t>
            </w:r>
          </w:p>
        </w:tc>
        <w:tc>
          <w:tcPr>
            <w:tcW w:w="2318" w:type="pct"/>
            <w:shd w:val="clear" w:color="auto" w:fill="F2F2F2"/>
            <w:tcMar>
              <w:top w:w="120" w:type="dxa"/>
              <w:left w:w="200" w:type="dxa"/>
              <w:bottom w:w="120" w:type="dxa"/>
              <w:right w:w="200" w:type="dxa"/>
            </w:tcMar>
            <w:vAlign w:val="center"/>
          </w:tcPr>
          <w:p w14:paraId="42DC6837" w14:textId="77777777" w:rsidR="006610A4" w:rsidRDefault="006610A4" w:rsidP="009B3635">
            <w:pPr>
              <w:spacing w:line="240" w:lineRule="atLeast"/>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549065E4" w14:textId="77777777" w:rsidTr="009B3635">
        <w:trPr>
          <w:jc w:val="center"/>
        </w:trPr>
        <w:tc>
          <w:tcPr>
            <w:tcW w:w="2682" w:type="pct"/>
            <w:shd w:val="clear" w:color="auto" w:fill="auto"/>
            <w:tcMar>
              <w:top w:w="40" w:type="dxa"/>
              <w:left w:w="200" w:type="dxa"/>
              <w:bottom w:w="40" w:type="dxa"/>
              <w:right w:w="400" w:type="dxa"/>
            </w:tcMar>
            <w:vAlign w:val="center"/>
          </w:tcPr>
          <w:p w14:paraId="6579916A" w14:textId="77777777" w:rsidR="006610A4" w:rsidRDefault="006610A4" w:rsidP="009B3635">
            <w:pPr>
              <w:spacing w:line="240" w:lineRule="atLeast"/>
            </w:pPr>
            <w:r>
              <w:rPr>
                <w:rFonts w:eastAsia="Times New Roman" w:cs="Times New Roman"/>
                <w:sz w:val="22"/>
              </w:rPr>
              <w:t>Основное/ резервное топливо</w:t>
            </w:r>
          </w:p>
        </w:tc>
        <w:tc>
          <w:tcPr>
            <w:tcW w:w="2318" w:type="pct"/>
            <w:shd w:val="clear" w:color="auto" w:fill="FFFFFF"/>
            <w:tcMar>
              <w:top w:w="40" w:type="dxa"/>
              <w:left w:w="200" w:type="dxa"/>
              <w:bottom w:w="40" w:type="dxa"/>
              <w:right w:w="200" w:type="dxa"/>
            </w:tcMar>
            <w:vAlign w:val="center"/>
          </w:tcPr>
          <w:p w14:paraId="03CC6D79" w14:textId="77777777" w:rsidR="006610A4" w:rsidRPr="00100575" w:rsidRDefault="006610A4" w:rsidP="009B3635">
            <w:pPr>
              <w:spacing w:line="240" w:lineRule="atLeast"/>
              <w:jc w:val="center"/>
              <w:rPr>
                <w:sz w:val="22"/>
              </w:rPr>
            </w:pPr>
            <w:r>
              <w:rPr>
                <w:sz w:val="22"/>
              </w:rPr>
              <w:t>уголь</w:t>
            </w:r>
          </w:p>
        </w:tc>
      </w:tr>
      <w:tr w:rsidR="006610A4" w14:paraId="14C764A8" w14:textId="77777777" w:rsidTr="009B3635">
        <w:trPr>
          <w:jc w:val="center"/>
        </w:trPr>
        <w:tc>
          <w:tcPr>
            <w:tcW w:w="2682" w:type="pct"/>
            <w:shd w:val="clear" w:color="auto" w:fill="auto"/>
            <w:tcMar>
              <w:top w:w="40" w:type="dxa"/>
              <w:left w:w="200" w:type="dxa"/>
              <w:bottom w:w="40" w:type="dxa"/>
              <w:right w:w="400" w:type="dxa"/>
            </w:tcMar>
            <w:vAlign w:val="center"/>
          </w:tcPr>
          <w:p w14:paraId="42A1B8BD" w14:textId="77777777" w:rsidR="006610A4" w:rsidRPr="00330F33" w:rsidRDefault="006610A4" w:rsidP="009B3635">
            <w:pPr>
              <w:spacing w:line="240" w:lineRule="atLeast"/>
            </w:pPr>
            <w:r w:rsidRPr="00330F33">
              <w:rPr>
                <w:rFonts w:eastAsia="Times New Roman" w:cs="Times New Roman"/>
                <w:sz w:val="22"/>
              </w:rPr>
              <w:t>Среднее расчетное значение отпуска тепла в январе, Гкал/ч</w:t>
            </w:r>
          </w:p>
        </w:tc>
        <w:tc>
          <w:tcPr>
            <w:tcW w:w="2318" w:type="pct"/>
            <w:shd w:val="clear" w:color="auto" w:fill="FFFFFF"/>
            <w:tcMar>
              <w:top w:w="40" w:type="dxa"/>
              <w:left w:w="200" w:type="dxa"/>
              <w:bottom w:w="40" w:type="dxa"/>
              <w:right w:w="200" w:type="dxa"/>
            </w:tcMar>
            <w:vAlign w:val="center"/>
          </w:tcPr>
          <w:p w14:paraId="51390D7D" w14:textId="77777777" w:rsidR="006610A4" w:rsidRDefault="006610A4" w:rsidP="009B3635">
            <w:pPr>
              <w:spacing w:line="240" w:lineRule="atLeast"/>
              <w:jc w:val="center"/>
            </w:pPr>
            <w:r>
              <w:rPr>
                <w:rFonts w:eastAsia="Times New Roman" w:cs="Times New Roman"/>
                <w:sz w:val="22"/>
              </w:rPr>
              <w:t>1,2929</w:t>
            </w:r>
          </w:p>
        </w:tc>
      </w:tr>
      <w:tr w:rsidR="006610A4" w14:paraId="4C156F7A" w14:textId="77777777" w:rsidTr="009B3635">
        <w:trPr>
          <w:jc w:val="center"/>
        </w:trPr>
        <w:tc>
          <w:tcPr>
            <w:tcW w:w="2682" w:type="pct"/>
            <w:shd w:val="clear" w:color="auto" w:fill="auto"/>
            <w:tcMar>
              <w:top w:w="40" w:type="dxa"/>
              <w:left w:w="200" w:type="dxa"/>
              <w:bottom w:w="40" w:type="dxa"/>
              <w:right w:w="400" w:type="dxa"/>
            </w:tcMar>
            <w:vAlign w:val="center"/>
          </w:tcPr>
          <w:p w14:paraId="406D3841" w14:textId="77777777" w:rsidR="006610A4" w:rsidRPr="00330F33" w:rsidRDefault="006610A4" w:rsidP="009B3635">
            <w:pPr>
              <w:spacing w:line="240" w:lineRule="atLeast"/>
            </w:pPr>
            <w:r w:rsidRPr="00330F33">
              <w:rPr>
                <w:rFonts w:eastAsia="Times New Roman" w:cs="Times New Roman"/>
                <w:sz w:val="22"/>
              </w:rPr>
              <w:lastRenderedPageBreak/>
              <w:t>Удельный расход условного топлива на полезный отпуск тепла, кг.у.т/Гкал</w:t>
            </w:r>
          </w:p>
        </w:tc>
        <w:tc>
          <w:tcPr>
            <w:tcW w:w="2318" w:type="pct"/>
            <w:shd w:val="clear" w:color="auto" w:fill="FFFFFF"/>
            <w:tcMar>
              <w:top w:w="40" w:type="dxa"/>
              <w:left w:w="200" w:type="dxa"/>
              <w:bottom w:w="40" w:type="dxa"/>
              <w:right w:w="200" w:type="dxa"/>
            </w:tcMar>
            <w:vAlign w:val="center"/>
          </w:tcPr>
          <w:p w14:paraId="3913EA6F" w14:textId="77777777" w:rsidR="006610A4" w:rsidRDefault="006610A4" w:rsidP="009B3635">
            <w:pPr>
              <w:spacing w:line="240" w:lineRule="atLeast"/>
              <w:jc w:val="center"/>
            </w:pPr>
            <w:r>
              <w:rPr>
                <w:rFonts w:eastAsia="Times New Roman" w:cs="Times New Roman"/>
                <w:sz w:val="22"/>
              </w:rPr>
              <w:t>241,3400</w:t>
            </w:r>
          </w:p>
        </w:tc>
      </w:tr>
      <w:tr w:rsidR="006610A4" w14:paraId="0B5A1AC2" w14:textId="77777777" w:rsidTr="009B3635">
        <w:trPr>
          <w:jc w:val="center"/>
        </w:trPr>
        <w:tc>
          <w:tcPr>
            <w:tcW w:w="2682" w:type="pct"/>
            <w:shd w:val="clear" w:color="auto" w:fill="auto"/>
            <w:tcMar>
              <w:top w:w="40" w:type="dxa"/>
              <w:left w:w="200" w:type="dxa"/>
              <w:bottom w:w="40" w:type="dxa"/>
              <w:right w:w="400" w:type="dxa"/>
            </w:tcMar>
            <w:vAlign w:val="center"/>
          </w:tcPr>
          <w:p w14:paraId="6D627C46" w14:textId="77777777" w:rsidR="006610A4" w:rsidRPr="00330F33" w:rsidRDefault="006610A4" w:rsidP="009B3635">
            <w:pPr>
              <w:spacing w:line="240" w:lineRule="atLeast"/>
            </w:pPr>
            <w:r w:rsidRPr="00330F33">
              <w:rPr>
                <w:rFonts w:eastAsia="Times New Roman" w:cs="Times New Roman"/>
                <w:sz w:val="22"/>
              </w:rPr>
              <w:t>Суточный полезный отпуск тепловой энергии Гкал/сут</w:t>
            </w:r>
          </w:p>
        </w:tc>
        <w:tc>
          <w:tcPr>
            <w:tcW w:w="2318" w:type="pct"/>
            <w:shd w:val="clear" w:color="auto" w:fill="FFFFFF"/>
            <w:tcMar>
              <w:top w:w="40" w:type="dxa"/>
              <w:left w:w="200" w:type="dxa"/>
              <w:bottom w:w="40" w:type="dxa"/>
              <w:right w:w="200" w:type="dxa"/>
            </w:tcMar>
            <w:vAlign w:val="center"/>
          </w:tcPr>
          <w:p w14:paraId="76468B47" w14:textId="77777777" w:rsidR="006610A4" w:rsidRDefault="006610A4" w:rsidP="009B3635">
            <w:pPr>
              <w:spacing w:line="240" w:lineRule="atLeast"/>
              <w:jc w:val="center"/>
            </w:pPr>
            <w:r>
              <w:rPr>
                <w:rFonts w:eastAsia="Times New Roman" w:cs="Times New Roman"/>
                <w:sz w:val="22"/>
              </w:rPr>
              <w:t>31,0289</w:t>
            </w:r>
          </w:p>
        </w:tc>
      </w:tr>
      <w:tr w:rsidR="006610A4" w14:paraId="49F0162B" w14:textId="77777777" w:rsidTr="009B3635">
        <w:trPr>
          <w:jc w:val="center"/>
        </w:trPr>
        <w:tc>
          <w:tcPr>
            <w:tcW w:w="2682" w:type="pct"/>
            <w:shd w:val="clear" w:color="auto" w:fill="auto"/>
            <w:tcMar>
              <w:top w:w="40" w:type="dxa"/>
              <w:left w:w="200" w:type="dxa"/>
              <w:bottom w:w="40" w:type="dxa"/>
              <w:right w:w="400" w:type="dxa"/>
            </w:tcMar>
            <w:vAlign w:val="center"/>
          </w:tcPr>
          <w:p w14:paraId="1AC1309D" w14:textId="77777777" w:rsidR="006610A4" w:rsidRPr="00330F33" w:rsidRDefault="006610A4" w:rsidP="009B3635">
            <w:pPr>
              <w:spacing w:line="240" w:lineRule="atLeast"/>
            </w:pPr>
            <w:r w:rsidRPr="00330F33">
              <w:rPr>
                <w:rFonts w:eastAsia="Times New Roman" w:cs="Times New Roman"/>
                <w:sz w:val="22"/>
              </w:rPr>
              <w:t>Среднесуточный расход условного топлива, т.у.т/сут</w:t>
            </w:r>
          </w:p>
        </w:tc>
        <w:tc>
          <w:tcPr>
            <w:tcW w:w="2318" w:type="pct"/>
            <w:shd w:val="clear" w:color="auto" w:fill="FFFFFF"/>
            <w:tcMar>
              <w:top w:w="40" w:type="dxa"/>
              <w:left w:w="200" w:type="dxa"/>
              <w:bottom w:w="40" w:type="dxa"/>
              <w:right w:w="200" w:type="dxa"/>
            </w:tcMar>
            <w:vAlign w:val="center"/>
          </w:tcPr>
          <w:p w14:paraId="0072A9FE" w14:textId="77777777" w:rsidR="006610A4" w:rsidRDefault="006610A4" w:rsidP="009B3635">
            <w:pPr>
              <w:spacing w:line="240" w:lineRule="atLeast"/>
              <w:jc w:val="center"/>
            </w:pPr>
            <w:r>
              <w:rPr>
                <w:rFonts w:eastAsia="Times New Roman" w:cs="Times New Roman"/>
                <w:sz w:val="22"/>
              </w:rPr>
              <w:t>7,7779</w:t>
            </w:r>
          </w:p>
        </w:tc>
      </w:tr>
    </w:tbl>
    <w:p w14:paraId="1A8F3F80" w14:textId="77777777" w:rsidR="006610A4" w:rsidRPr="00BA5E34" w:rsidRDefault="006610A4" w:rsidP="006610A4">
      <w:pPr>
        <w:rPr>
          <w:lang w:eastAsia="ru-RU"/>
        </w:rPr>
      </w:pPr>
    </w:p>
    <w:p w14:paraId="0483C235" w14:textId="77777777" w:rsidR="006610A4" w:rsidRPr="00BF108F" w:rsidRDefault="00F719FB" w:rsidP="006610A4">
      <w:pPr>
        <w:pStyle w:val="2"/>
        <w:ind w:left="0" w:firstLine="0"/>
      </w:pPr>
      <w:hyperlink r:id="rId260" w:anchor="bookmark108" w:history="1">
        <w:bookmarkStart w:id="863" w:name="_Toc147913260"/>
        <w:r w:rsidR="006610A4" w:rsidRPr="00BF108F">
          <w:t xml:space="preserve">Часть </w:t>
        </w:r>
        <w:r w:rsidR="006610A4">
          <w:t>3</w:t>
        </w:r>
        <w:r w:rsidR="006610A4" w:rsidRPr="00BF108F">
          <w:t xml:space="preserve">. </w:t>
        </w:r>
      </w:hyperlink>
      <w:r w:rsidR="006610A4" w:rsidRPr="00BF108F">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863"/>
    </w:p>
    <w:p w14:paraId="4DBE2147" w14:textId="77777777" w:rsidR="006610A4" w:rsidRDefault="006610A4" w:rsidP="006610A4">
      <w:pPr>
        <w:spacing w:before="400" w:after="200"/>
      </w:pPr>
      <w:r>
        <w:rPr>
          <w:b/>
        </w:rPr>
        <w:t>Таблица 10.3.1 - Потребляемые источником тепловой энергии виды топлива</w:t>
      </w:r>
    </w:p>
    <w:tbl>
      <w:tblPr>
        <w:tblStyle w:val="af1"/>
        <w:tblW w:w="5000" w:type="pct"/>
        <w:jc w:val="center"/>
        <w:tblLook w:val="04A0" w:firstRow="1" w:lastRow="0" w:firstColumn="1" w:lastColumn="0" w:noHBand="0" w:noVBand="1"/>
      </w:tblPr>
      <w:tblGrid>
        <w:gridCol w:w="610"/>
        <w:gridCol w:w="2914"/>
        <w:gridCol w:w="1684"/>
        <w:gridCol w:w="1790"/>
        <w:gridCol w:w="2347"/>
      </w:tblGrid>
      <w:tr w:rsidR="006610A4" w14:paraId="70A45EC2" w14:textId="77777777" w:rsidTr="009B3635">
        <w:trPr>
          <w:jc w:val="center"/>
        </w:trPr>
        <w:tc>
          <w:tcPr>
            <w:tcW w:w="562" w:type="dxa"/>
            <w:vMerge w:val="restart"/>
            <w:shd w:val="clear" w:color="auto" w:fill="F2F2F2"/>
            <w:tcMar>
              <w:top w:w="120" w:type="dxa"/>
              <w:left w:w="200" w:type="dxa"/>
              <w:bottom w:w="120" w:type="dxa"/>
              <w:right w:w="200" w:type="dxa"/>
            </w:tcMar>
            <w:vAlign w:val="center"/>
          </w:tcPr>
          <w:p w14:paraId="120F7936" w14:textId="77777777" w:rsidR="006610A4" w:rsidRDefault="006610A4" w:rsidP="009B3635">
            <w:pPr>
              <w:jc w:val="center"/>
            </w:pPr>
            <w:r>
              <w:rPr>
                <w:rFonts w:eastAsia="Times New Roman" w:cs="Times New Roman"/>
                <w:sz w:val="22"/>
              </w:rPr>
              <w:t>№</w:t>
            </w:r>
          </w:p>
        </w:tc>
        <w:tc>
          <w:tcPr>
            <w:tcW w:w="3094" w:type="dxa"/>
            <w:vMerge w:val="restart"/>
            <w:shd w:val="clear" w:color="auto" w:fill="F2F2F2"/>
            <w:tcMar>
              <w:top w:w="120" w:type="dxa"/>
              <w:left w:w="200" w:type="dxa"/>
              <w:bottom w:w="120" w:type="dxa"/>
              <w:right w:w="200" w:type="dxa"/>
            </w:tcMar>
            <w:vAlign w:val="center"/>
          </w:tcPr>
          <w:p w14:paraId="76A9CCFA" w14:textId="77777777" w:rsidR="006610A4" w:rsidRDefault="006610A4" w:rsidP="009B3635">
            <w:pPr>
              <w:jc w:val="center"/>
            </w:pPr>
            <w:r>
              <w:rPr>
                <w:rFonts w:eastAsia="Times New Roman" w:cs="Times New Roman"/>
                <w:sz w:val="22"/>
              </w:rPr>
              <w:t>Наименование теплового источника</w:t>
            </w:r>
          </w:p>
        </w:tc>
        <w:tc>
          <w:tcPr>
            <w:tcW w:w="1769" w:type="dxa"/>
            <w:vMerge w:val="restart"/>
            <w:shd w:val="clear" w:color="auto" w:fill="F2F2F2"/>
            <w:tcMar>
              <w:top w:w="120" w:type="dxa"/>
              <w:left w:w="200" w:type="dxa"/>
              <w:bottom w:w="120" w:type="dxa"/>
              <w:right w:w="200" w:type="dxa"/>
            </w:tcMar>
            <w:vAlign w:val="center"/>
          </w:tcPr>
          <w:p w14:paraId="6B299425" w14:textId="77777777" w:rsidR="006610A4" w:rsidRDefault="006610A4" w:rsidP="009B3635">
            <w:pPr>
              <w:jc w:val="center"/>
            </w:pPr>
            <w:r>
              <w:rPr>
                <w:rFonts w:eastAsia="Times New Roman" w:cs="Times New Roman"/>
                <w:sz w:val="22"/>
              </w:rPr>
              <w:t>Вид топлива</w:t>
            </w:r>
          </w:p>
        </w:tc>
        <w:tc>
          <w:tcPr>
            <w:tcW w:w="4344" w:type="dxa"/>
            <w:gridSpan w:val="2"/>
            <w:shd w:val="clear" w:color="auto" w:fill="F2F2F2"/>
            <w:tcMar>
              <w:top w:w="120" w:type="dxa"/>
              <w:left w:w="200" w:type="dxa"/>
              <w:bottom w:w="120" w:type="dxa"/>
              <w:right w:w="200" w:type="dxa"/>
            </w:tcMar>
            <w:vAlign w:val="center"/>
          </w:tcPr>
          <w:p w14:paraId="35253D10" w14:textId="77777777" w:rsidR="006610A4" w:rsidRDefault="006610A4" w:rsidP="009B3635">
            <w:pPr>
              <w:jc w:val="center"/>
            </w:pPr>
            <w:r>
              <w:rPr>
                <w:rFonts w:eastAsia="Times New Roman" w:cs="Times New Roman"/>
                <w:sz w:val="22"/>
              </w:rPr>
              <w:t>Фактический расход за 2022</w:t>
            </w:r>
          </w:p>
        </w:tc>
      </w:tr>
      <w:tr w:rsidR="006610A4" w14:paraId="4D86DB1B" w14:textId="77777777" w:rsidTr="009B3635">
        <w:trPr>
          <w:jc w:val="center"/>
        </w:trPr>
        <w:tc>
          <w:tcPr>
            <w:tcW w:w="562" w:type="dxa"/>
            <w:vMerge/>
          </w:tcPr>
          <w:p w14:paraId="6CD43169" w14:textId="77777777" w:rsidR="006610A4" w:rsidRDefault="006610A4" w:rsidP="009B3635"/>
        </w:tc>
        <w:tc>
          <w:tcPr>
            <w:tcW w:w="3094" w:type="dxa"/>
            <w:vMerge/>
          </w:tcPr>
          <w:p w14:paraId="23786994" w14:textId="77777777" w:rsidR="006610A4" w:rsidRDefault="006610A4" w:rsidP="009B3635"/>
        </w:tc>
        <w:tc>
          <w:tcPr>
            <w:tcW w:w="1769" w:type="dxa"/>
            <w:vMerge/>
          </w:tcPr>
          <w:p w14:paraId="5D7723E9" w14:textId="77777777" w:rsidR="006610A4" w:rsidRDefault="006610A4" w:rsidP="009B3635"/>
        </w:tc>
        <w:tc>
          <w:tcPr>
            <w:tcW w:w="1879" w:type="dxa"/>
            <w:shd w:val="clear" w:color="auto" w:fill="F2F2F2"/>
            <w:tcMar>
              <w:top w:w="120" w:type="dxa"/>
              <w:left w:w="200" w:type="dxa"/>
              <w:bottom w:w="120" w:type="dxa"/>
              <w:right w:w="200" w:type="dxa"/>
            </w:tcMar>
            <w:vAlign w:val="center"/>
          </w:tcPr>
          <w:p w14:paraId="3EA996FC" w14:textId="77777777" w:rsidR="006610A4" w:rsidRDefault="006610A4" w:rsidP="009B3635">
            <w:pPr>
              <w:jc w:val="center"/>
            </w:pPr>
            <w:r>
              <w:rPr>
                <w:rFonts w:eastAsia="Times New Roman" w:cs="Times New Roman"/>
                <w:sz w:val="22"/>
              </w:rPr>
              <w:t>в т.у.т.</w:t>
            </w:r>
          </w:p>
        </w:tc>
        <w:tc>
          <w:tcPr>
            <w:tcW w:w="2465" w:type="dxa"/>
            <w:shd w:val="clear" w:color="auto" w:fill="F2F2F2"/>
            <w:tcMar>
              <w:top w:w="120" w:type="dxa"/>
              <w:left w:w="200" w:type="dxa"/>
              <w:bottom w:w="120" w:type="dxa"/>
              <w:right w:w="200" w:type="dxa"/>
            </w:tcMar>
            <w:vAlign w:val="center"/>
          </w:tcPr>
          <w:p w14:paraId="0B120642" w14:textId="77777777" w:rsidR="006610A4" w:rsidRDefault="006610A4" w:rsidP="009B3635">
            <w:pPr>
              <w:jc w:val="center"/>
            </w:pPr>
            <w:r>
              <w:rPr>
                <w:rFonts w:eastAsia="Times New Roman" w:cs="Times New Roman"/>
                <w:sz w:val="22"/>
              </w:rPr>
              <w:t>В натуральном выражении</w:t>
            </w:r>
          </w:p>
        </w:tc>
      </w:tr>
      <w:tr w:rsidR="006610A4" w14:paraId="4775C35A" w14:textId="77777777" w:rsidTr="009B3635">
        <w:trPr>
          <w:jc w:val="center"/>
        </w:trPr>
        <w:tc>
          <w:tcPr>
            <w:tcW w:w="9769" w:type="dxa"/>
            <w:gridSpan w:val="5"/>
            <w:shd w:val="clear" w:color="auto" w:fill="DBE5F1"/>
            <w:tcMar>
              <w:top w:w="40" w:type="dxa"/>
              <w:left w:w="20" w:type="dxa"/>
              <w:bottom w:w="40" w:type="dxa"/>
              <w:right w:w="20" w:type="dxa"/>
            </w:tcMar>
            <w:vAlign w:val="center"/>
          </w:tcPr>
          <w:p w14:paraId="49907F70" w14:textId="77777777" w:rsidR="006610A4" w:rsidRDefault="006610A4" w:rsidP="009B3635">
            <w:pPr>
              <w:jc w:val="center"/>
            </w:pPr>
            <w:r>
              <w:rPr>
                <w:rFonts w:eastAsia="Times New Roman" w:cs="Times New Roman"/>
                <w:sz w:val="22"/>
              </w:rPr>
              <w:t>ООО «СКК»</w:t>
            </w:r>
          </w:p>
        </w:tc>
      </w:tr>
      <w:tr w:rsidR="006610A4" w14:paraId="189A496B" w14:textId="77777777" w:rsidTr="009B3635">
        <w:trPr>
          <w:trHeight w:val="1093"/>
          <w:jc w:val="center"/>
        </w:trPr>
        <w:tc>
          <w:tcPr>
            <w:tcW w:w="562" w:type="dxa"/>
            <w:shd w:val="clear" w:color="auto" w:fill="FFFFFF"/>
            <w:tcMar>
              <w:top w:w="40" w:type="dxa"/>
              <w:left w:w="20" w:type="dxa"/>
              <w:bottom w:w="40" w:type="dxa"/>
              <w:right w:w="20" w:type="dxa"/>
            </w:tcMar>
            <w:vAlign w:val="center"/>
          </w:tcPr>
          <w:p w14:paraId="0BD44178" w14:textId="77777777" w:rsidR="006610A4" w:rsidRDefault="006610A4" w:rsidP="009B3635">
            <w:pPr>
              <w:jc w:val="center"/>
            </w:pPr>
            <w:r>
              <w:rPr>
                <w:rFonts w:eastAsia="Times New Roman" w:cs="Times New Roman"/>
                <w:sz w:val="22"/>
              </w:rPr>
              <w:t>1</w:t>
            </w:r>
          </w:p>
        </w:tc>
        <w:tc>
          <w:tcPr>
            <w:tcW w:w="3094" w:type="dxa"/>
            <w:shd w:val="clear" w:color="auto" w:fill="FFFFFF"/>
            <w:tcMar>
              <w:top w:w="40" w:type="dxa"/>
              <w:left w:w="200" w:type="dxa"/>
              <w:bottom w:w="40" w:type="dxa"/>
              <w:right w:w="200" w:type="dxa"/>
            </w:tcMar>
            <w:vAlign w:val="center"/>
          </w:tcPr>
          <w:p w14:paraId="68E0500A"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769" w:type="dxa"/>
            <w:shd w:val="clear" w:color="auto" w:fill="FFFFFF"/>
            <w:tcMar>
              <w:top w:w="40" w:type="dxa"/>
              <w:left w:w="200" w:type="dxa"/>
              <w:bottom w:w="40" w:type="dxa"/>
              <w:right w:w="200" w:type="dxa"/>
            </w:tcMar>
            <w:vAlign w:val="center"/>
          </w:tcPr>
          <w:p w14:paraId="006B795C" w14:textId="77777777" w:rsidR="006610A4" w:rsidRDefault="006610A4" w:rsidP="009B3635">
            <w:pPr>
              <w:jc w:val="center"/>
            </w:pPr>
            <w:r>
              <w:rPr>
                <w:rFonts w:eastAsia="Times New Roman" w:cs="Times New Roman"/>
                <w:sz w:val="22"/>
              </w:rPr>
              <w:t>Уголь</w:t>
            </w:r>
          </w:p>
        </w:tc>
        <w:tc>
          <w:tcPr>
            <w:tcW w:w="1879" w:type="dxa"/>
            <w:shd w:val="clear" w:color="auto" w:fill="FFFFFF"/>
            <w:tcMar>
              <w:top w:w="40" w:type="dxa"/>
              <w:left w:w="200" w:type="dxa"/>
              <w:bottom w:w="40" w:type="dxa"/>
              <w:right w:w="200" w:type="dxa"/>
            </w:tcMar>
            <w:vAlign w:val="center"/>
          </w:tcPr>
          <w:p w14:paraId="361B7D36" w14:textId="77777777" w:rsidR="006610A4" w:rsidRDefault="006610A4" w:rsidP="009B3635">
            <w:pPr>
              <w:jc w:val="center"/>
            </w:pPr>
            <w:r>
              <w:rPr>
                <w:rFonts w:eastAsia="Times New Roman" w:cs="Times New Roman"/>
                <w:sz w:val="22"/>
              </w:rPr>
              <w:t>290,4000</w:t>
            </w:r>
          </w:p>
        </w:tc>
        <w:tc>
          <w:tcPr>
            <w:tcW w:w="2465" w:type="dxa"/>
            <w:shd w:val="clear" w:color="auto" w:fill="FFFFFF"/>
            <w:tcMar>
              <w:top w:w="40" w:type="dxa"/>
              <w:left w:w="200" w:type="dxa"/>
              <w:bottom w:w="40" w:type="dxa"/>
              <w:right w:w="200" w:type="dxa"/>
            </w:tcMar>
            <w:vAlign w:val="center"/>
          </w:tcPr>
          <w:p w14:paraId="579F62B3" w14:textId="77777777" w:rsidR="006610A4" w:rsidRDefault="006610A4" w:rsidP="009B3635">
            <w:pPr>
              <w:jc w:val="center"/>
            </w:pPr>
            <w:r>
              <w:rPr>
                <w:rFonts w:eastAsia="Times New Roman" w:cs="Times New Roman"/>
                <w:sz w:val="22"/>
              </w:rPr>
              <w:t>509,0</w:t>
            </w:r>
          </w:p>
        </w:tc>
      </w:tr>
    </w:tbl>
    <w:p w14:paraId="71FF3FEC" w14:textId="77777777" w:rsidR="006610A4" w:rsidRDefault="006610A4" w:rsidP="006610A4">
      <w:pPr>
        <w:pStyle w:val="a8"/>
        <w:spacing w:before="69" w:line="286" w:lineRule="auto"/>
        <w:ind w:left="0" w:right="120" w:firstLine="567"/>
        <w:jc w:val="both"/>
        <w:rPr>
          <w:rFonts w:eastAsiaTheme="minorHAnsi" w:cstheme="minorBidi"/>
          <w:szCs w:val="22"/>
        </w:rPr>
      </w:pPr>
      <w:r w:rsidRPr="00556AE5">
        <w:rPr>
          <w:spacing w:val="-6"/>
        </w:rPr>
        <w:t>Н</w:t>
      </w:r>
      <w:r w:rsidRPr="00556AE5">
        <w:t>а</w:t>
      </w:r>
      <w:r w:rsidRPr="00556AE5">
        <w:rPr>
          <w:spacing w:val="5"/>
        </w:rPr>
        <w:t xml:space="preserve"> </w:t>
      </w:r>
      <w:r w:rsidRPr="00556AE5">
        <w:rPr>
          <w:spacing w:val="-1"/>
        </w:rPr>
        <w:t>т</w:t>
      </w:r>
      <w:r w:rsidRPr="00556AE5">
        <w:rPr>
          <w:spacing w:val="1"/>
        </w:rPr>
        <w:t>е</w:t>
      </w:r>
      <w:r w:rsidRPr="00556AE5">
        <w:t>рри</w:t>
      </w:r>
      <w:r w:rsidRPr="00556AE5">
        <w:rPr>
          <w:spacing w:val="-2"/>
        </w:rPr>
        <w:t>т</w:t>
      </w:r>
      <w:r w:rsidRPr="00556AE5">
        <w:t>ор</w:t>
      </w:r>
      <w:r w:rsidRPr="00556AE5">
        <w:rPr>
          <w:spacing w:val="3"/>
        </w:rPr>
        <w:t>и</w:t>
      </w:r>
      <w:r w:rsidRPr="00556AE5">
        <w:t>и</w:t>
      </w:r>
      <w:r w:rsidRPr="00556AE5">
        <w:rPr>
          <w:spacing w:val="3"/>
        </w:rPr>
        <w:t xml:space="preserve"> м</w:t>
      </w:r>
      <w:r w:rsidRPr="00556AE5">
        <w:rPr>
          <w:spacing w:val="-5"/>
        </w:rPr>
        <w:t>у</w:t>
      </w:r>
      <w:r w:rsidRPr="00556AE5">
        <w:t>н</w:t>
      </w:r>
      <w:r w:rsidRPr="00556AE5">
        <w:rPr>
          <w:spacing w:val="-1"/>
        </w:rPr>
        <w:t>и</w:t>
      </w:r>
      <w:r w:rsidRPr="00556AE5">
        <w:t>ц</w:t>
      </w:r>
      <w:r w:rsidRPr="00556AE5">
        <w:rPr>
          <w:spacing w:val="-1"/>
        </w:rPr>
        <w:t>и</w:t>
      </w:r>
      <w:r w:rsidRPr="00556AE5">
        <w:t>пал</w:t>
      </w:r>
      <w:r w:rsidRPr="00556AE5">
        <w:rPr>
          <w:spacing w:val="-2"/>
        </w:rPr>
        <w:t>ь</w:t>
      </w:r>
      <w:r w:rsidRPr="00556AE5">
        <w:t>ного</w:t>
      </w:r>
      <w:r w:rsidRPr="00556AE5">
        <w:rPr>
          <w:spacing w:val="3"/>
        </w:rPr>
        <w:t xml:space="preserve"> </w:t>
      </w:r>
      <w:r w:rsidRPr="00556AE5">
        <w:t>о</w:t>
      </w:r>
      <w:r w:rsidRPr="00556AE5">
        <w:rPr>
          <w:spacing w:val="5"/>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t>я</w:t>
      </w:r>
      <w:r w:rsidRPr="00556AE5">
        <w:rPr>
          <w:spacing w:val="5"/>
        </w:rPr>
        <w:t xml:space="preserve"> </w:t>
      </w:r>
      <w:r w:rsidRPr="00556AE5">
        <w:rPr>
          <w:spacing w:val="-2"/>
        </w:rPr>
        <w:t>в</w:t>
      </w:r>
      <w:r w:rsidRPr="00556AE5">
        <w:t>озо</w:t>
      </w:r>
      <w:r w:rsidRPr="00556AE5">
        <w:rPr>
          <w:spacing w:val="1"/>
        </w:rPr>
        <w:t>б</w:t>
      </w:r>
      <w:r w:rsidRPr="00556AE5">
        <w:t>но</w:t>
      </w:r>
      <w:r w:rsidRPr="00556AE5">
        <w:rPr>
          <w:spacing w:val="-2"/>
        </w:rPr>
        <w:t>в</w:t>
      </w:r>
      <w:r w:rsidRPr="00556AE5">
        <w:t>л</w:t>
      </w:r>
      <w:r w:rsidRPr="00556AE5">
        <w:rPr>
          <w:spacing w:val="-3"/>
        </w:rPr>
        <w:t>я</w:t>
      </w:r>
      <w:r w:rsidRPr="00556AE5">
        <w:rPr>
          <w:spacing w:val="1"/>
        </w:rPr>
        <w:t>е</w:t>
      </w:r>
      <w:r w:rsidRPr="00556AE5">
        <w:t>м</w:t>
      </w:r>
      <w:r w:rsidRPr="00556AE5">
        <w:rPr>
          <w:spacing w:val="-2"/>
        </w:rPr>
        <w:t>ы</w:t>
      </w:r>
      <w:r w:rsidRPr="00556AE5">
        <w:t>е</w:t>
      </w:r>
      <w:r w:rsidRPr="00556AE5">
        <w:rPr>
          <w:spacing w:val="5"/>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ки</w:t>
      </w:r>
      <w:r w:rsidRPr="00556AE5">
        <w:rPr>
          <w:spacing w:val="2"/>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3"/>
        </w:rPr>
        <w:t xml:space="preserve"> </w:t>
      </w:r>
      <w:r w:rsidRPr="00556AE5">
        <w:t>о</w:t>
      </w:r>
      <w:r w:rsidRPr="00556AE5">
        <w:rPr>
          <w:spacing w:val="-1"/>
        </w:rPr>
        <w:t>т</w:t>
      </w:r>
      <w:r w:rsidRPr="00556AE5">
        <w:rPr>
          <w:spacing w:val="1"/>
        </w:rPr>
        <w:t>с</w:t>
      </w:r>
      <w:r w:rsidRPr="00556AE5">
        <w:rPr>
          <w:spacing w:val="-8"/>
        </w:rPr>
        <w:t>у</w:t>
      </w:r>
      <w:r w:rsidRPr="00556AE5">
        <w:rPr>
          <w:spacing w:val="-1"/>
        </w:rPr>
        <w:t>т</w:t>
      </w:r>
      <w:r w:rsidRPr="00556AE5">
        <w:rPr>
          <w:spacing w:val="1"/>
        </w:rPr>
        <w:t>с</w:t>
      </w:r>
      <w:r w:rsidRPr="00556AE5">
        <w:rPr>
          <w:spacing w:val="-1"/>
        </w:rPr>
        <w:t>т</w:t>
      </w:r>
      <w:r w:rsidRPr="00556AE5">
        <w:rPr>
          <w:spacing w:val="2"/>
        </w:rPr>
        <w:t>в</w:t>
      </w:r>
      <w:r w:rsidRPr="00556AE5">
        <w:rPr>
          <w:spacing w:val="-5"/>
        </w:rPr>
        <w:t>у</w:t>
      </w:r>
      <w:r w:rsidRPr="00556AE5">
        <w:t>ю</w:t>
      </w:r>
      <w:r w:rsidRPr="00556AE5">
        <w:rPr>
          <w:spacing w:val="-1"/>
        </w:rPr>
        <w:t>т</w:t>
      </w:r>
      <w:r w:rsidRPr="00556AE5">
        <w:t>,</w:t>
      </w:r>
      <w:r w:rsidRPr="00556AE5">
        <w:rPr>
          <w:spacing w:val="7"/>
        </w:rPr>
        <w:t xml:space="preserve"> </w:t>
      </w:r>
      <w:r w:rsidRPr="00556AE5">
        <w:rPr>
          <w:spacing w:val="-2"/>
        </w:rPr>
        <w:t>вв</w:t>
      </w:r>
      <w:r w:rsidRPr="00556AE5">
        <w:t>од</w:t>
      </w:r>
      <w:r w:rsidRPr="00556AE5">
        <w:rPr>
          <w:spacing w:val="5"/>
        </w:rPr>
        <w:t xml:space="preserve"> </w:t>
      </w:r>
      <w:r w:rsidRPr="00556AE5">
        <w:t>но</w:t>
      </w:r>
      <w:r w:rsidRPr="00556AE5">
        <w:rPr>
          <w:spacing w:val="-2"/>
        </w:rPr>
        <w:t>вы</w:t>
      </w:r>
      <w:r w:rsidRPr="00556AE5">
        <w:t>х</w:t>
      </w:r>
      <w:r w:rsidRPr="00556AE5">
        <w:rPr>
          <w:spacing w:val="3"/>
        </w:rPr>
        <w:t xml:space="preserve"> </w:t>
      </w:r>
      <w:r w:rsidRPr="00556AE5">
        <w:t>л</w:t>
      </w:r>
      <w:r w:rsidRPr="00556AE5">
        <w:rPr>
          <w:spacing w:val="3"/>
        </w:rPr>
        <w:t>и</w:t>
      </w:r>
      <w:r w:rsidRPr="00556AE5">
        <w:rPr>
          <w:spacing w:val="1"/>
        </w:rPr>
        <w:t>б</w:t>
      </w:r>
      <w:r w:rsidRPr="00556AE5">
        <w:t>о</w:t>
      </w:r>
      <w:r w:rsidRPr="00556AE5">
        <w:rPr>
          <w:spacing w:val="3"/>
        </w:rPr>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t>р</w:t>
      </w:r>
      <w:r w:rsidRPr="00556AE5">
        <w:rPr>
          <w:spacing w:val="-8"/>
        </w:rPr>
        <w:t>у</w:t>
      </w:r>
      <w:r w:rsidRPr="00556AE5">
        <w:t>к</w:t>
      </w:r>
      <w:r w:rsidRPr="00556AE5">
        <w:rPr>
          <w:spacing w:val="-1"/>
        </w:rPr>
        <w:t>ц</w:t>
      </w:r>
      <w:r w:rsidRPr="00556AE5">
        <w:t>ия</w:t>
      </w:r>
      <w:r w:rsidRPr="00556AE5">
        <w:rPr>
          <w:spacing w:val="4"/>
        </w:rPr>
        <w:t xml:space="preserve"> </w:t>
      </w:r>
      <w:r w:rsidRPr="00556AE5">
        <w:rPr>
          <w:spacing w:val="5"/>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rPr>
          <w:spacing w:val="4"/>
        </w:rPr>
        <w:t>ю</w:t>
      </w:r>
      <w:r w:rsidRPr="00556AE5">
        <w:rPr>
          <w:spacing w:val="-1"/>
        </w:rPr>
        <w:t>щ</w:t>
      </w:r>
      <w:r w:rsidRPr="00556AE5">
        <w:t>их</w:t>
      </w:r>
      <w:r w:rsidRPr="00556AE5">
        <w:rPr>
          <w:spacing w:val="3"/>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1"/>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1"/>
        </w:rPr>
        <w:t xml:space="preserve"> </w:t>
      </w:r>
      <w:r w:rsidRPr="00556AE5">
        <w:t>с</w:t>
      </w:r>
      <w:r w:rsidRPr="00556AE5">
        <w:rPr>
          <w:spacing w:val="1"/>
        </w:rPr>
        <w:t xml:space="preserve"> </w:t>
      </w:r>
      <w:r w:rsidRPr="00556AE5">
        <w:t>испол</w:t>
      </w:r>
      <w:r w:rsidRPr="00556AE5">
        <w:rPr>
          <w:spacing w:val="-2"/>
        </w:rPr>
        <w:t>ь</w:t>
      </w:r>
      <w:r w:rsidRPr="00556AE5">
        <w:t>зо</w:t>
      </w:r>
      <w:r w:rsidRPr="00556AE5">
        <w:rPr>
          <w:spacing w:val="-2"/>
        </w:rPr>
        <w:t>в</w:t>
      </w:r>
      <w:r w:rsidRPr="00556AE5">
        <w:rPr>
          <w:spacing w:val="1"/>
        </w:rPr>
        <w:t>а</w:t>
      </w:r>
      <w:r w:rsidRPr="00556AE5">
        <w:t>н</w:t>
      </w:r>
      <w:r w:rsidRPr="00556AE5">
        <w:rPr>
          <w:spacing w:val="-1"/>
        </w:rPr>
        <w:t>и</w:t>
      </w:r>
      <w:r w:rsidRPr="00556AE5">
        <w:rPr>
          <w:spacing w:val="1"/>
        </w:rPr>
        <w:t>е</w:t>
      </w:r>
      <w:r w:rsidRPr="00556AE5">
        <w:t xml:space="preserve">м </w:t>
      </w:r>
      <w:r w:rsidRPr="00556AE5">
        <w:rPr>
          <w:spacing w:val="-2"/>
        </w:rPr>
        <w:t>в</w:t>
      </w:r>
      <w:r w:rsidRPr="00556AE5">
        <w:t>оз</w:t>
      </w:r>
      <w:r w:rsidRPr="00556AE5">
        <w:rPr>
          <w:spacing w:val="-5"/>
        </w:rPr>
        <w:t>о</w:t>
      </w:r>
      <w:r w:rsidRPr="00556AE5">
        <w:rPr>
          <w:spacing w:val="1"/>
        </w:rPr>
        <w:t>б</w:t>
      </w:r>
      <w:r w:rsidRPr="00556AE5">
        <w:t>но</w:t>
      </w:r>
      <w:r w:rsidRPr="00556AE5">
        <w:rPr>
          <w:spacing w:val="-2"/>
        </w:rPr>
        <w:t>в</w:t>
      </w:r>
      <w:r w:rsidRPr="00556AE5">
        <w:t>л</w:t>
      </w:r>
      <w:r w:rsidRPr="00556AE5">
        <w:rPr>
          <w:spacing w:val="1"/>
        </w:rPr>
        <w:t>я</w:t>
      </w:r>
      <w:r w:rsidRPr="00556AE5">
        <w:rPr>
          <w:spacing w:val="-3"/>
        </w:rPr>
        <w:t>е</w:t>
      </w:r>
      <w:r w:rsidRPr="00556AE5">
        <w:t>м</w:t>
      </w:r>
      <w:r w:rsidRPr="00556AE5">
        <w:rPr>
          <w:spacing w:val="-2"/>
        </w:rPr>
        <w:t>ы</w:t>
      </w:r>
      <w:r w:rsidRPr="00556AE5">
        <w:t>х 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2"/>
        </w:rPr>
        <w:t xml:space="preserve"> </w:t>
      </w:r>
      <w:r w:rsidRPr="00556AE5">
        <w:t>энер</w:t>
      </w:r>
      <w:r w:rsidRPr="00556AE5">
        <w:rPr>
          <w:spacing w:val="1"/>
        </w:rPr>
        <w:t>г</w:t>
      </w:r>
      <w:r w:rsidRPr="00556AE5">
        <w:t>ии</w:t>
      </w:r>
      <w:r w:rsidRPr="00556AE5">
        <w:rPr>
          <w:spacing w:val="-1"/>
        </w:rPr>
        <w:t xml:space="preserve"> </w:t>
      </w:r>
      <w:r w:rsidRPr="00556AE5">
        <w:t>не план</w:t>
      </w:r>
      <w:r w:rsidRPr="00556AE5">
        <w:rPr>
          <w:spacing w:val="-1"/>
        </w:rPr>
        <w:t>и</w:t>
      </w:r>
      <w:r w:rsidRPr="00556AE5">
        <w:rPr>
          <w:spacing w:val="3"/>
        </w:rPr>
        <w:t>р</w:t>
      </w:r>
      <w:r w:rsidRPr="00556AE5">
        <w:rPr>
          <w:spacing w:val="-8"/>
        </w:rPr>
        <w:t>у</w:t>
      </w:r>
      <w:r w:rsidRPr="00556AE5">
        <w:rPr>
          <w:spacing w:val="1"/>
        </w:rPr>
        <w:t>е</w:t>
      </w:r>
      <w:r w:rsidRPr="00556AE5">
        <w:rPr>
          <w:spacing w:val="-1"/>
        </w:rPr>
        <w:t>т</w:t>
      </w:r>
      <w:r w:rsidRPr="00556AE5">
        <w:rPr>
          <w:spacing w:val="5"/>
        </w:rPr>
        <w:t>с</w:t>
      </w:r>
      <w:r w:rsidRPr="00556AE5">
        <w:rPr>
          <w:spacing w:val="1"/>
        </w:rPr>
        <w:t>я</w:t>
      </w:r>
      <w:r w:rsidRPr="00556AE5">
        <w:t>.</w:t>
      </w:r>
    </w:p>
    <w:p w14:paraId="68442775" w14:textId="77777777" w:rsidR="006610A4" w:rsidRPr="00BF108F" w:rsidRDefault="006610A4" w:rsidP="006610A4">
      <w:pPr>
        <w:pStyle w:val="a8"/>
        <w:spacing w:before="69" w:line="286" w:lineRule="auto"/>
        <w:ind w:left="0" w:right="120"/>
        <w:jc w:val="both"/>
      </w:pPr>
    </w:p>
    <w:p w14:paraId="19AAB4E8" w14:textId="77777777" w:rsidR="006610A4" w:rsidRDefault="006610A4" w:rsidP="006610A4">
      <w:pPr>
        <w:pStyle w:val="2"/>
        <w:spacing w:after="240"/>
        <w:ind w:left="0" w:firstLine="0"/>
      </w:pPr>
      <w:bookmarkStart w:id="864" w:name="_Toc45625266"/>
      <w:bookmarkStart w:id="865" w:name="_Toc147913261"/>
      <w:r w:rsidRPr="0017555D">
        <w:t xml:space="preserve">Часть </w:t>
      </w:r>
      <w:r>
        <w:t>4</w:t>
      </w:r>
      <w:r w:rsidRPr="0017555D">
        <w:t xml:space="preserve">. </w:t>
      </w:r>
      <w:bookmarkStart w:id="866" w:name="_Toc45614829"/>
      <w:r w:rsidRPr="0017555D">
        <w:t xml:space="preserve">ВИД ТОПЛИВА (В СЛУЧАЕ, ЕСЛИ ТОПЛИВОМ ЯВЛЯЕТСЯ УГОЛЬ, - ВИД ИСКОПАЕМОГО УГЛЯ В СООТВЕТСТВИИ С МЕЖГОСУДАРСТВЕННЫМ СТАНДАРТОМ </w:t>
      </w:r>
      <w:hyperlink r:id="rId261" w:history="1">
        <w:r w:rsidRPr="0017555D">
          <w:rPr>
            <w:rStyle w:val="afb"/>
          </w:rPr>
          <w:t>ГОСТ 25543-2013</w:t>
        </w:r>
      </w:hyperlink>
      <w:r w:rsidRPr="0017555D">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864"/>
      <w:bookmarkEnd w:id="865"/>
      <w:bookmarkEnd w:id="866"/>
    </w:p>
    <w:p w14:paraId="44EAF65B" w14:textId="77777777" w:rsidR="006610A4" w:rsidRDefault="006610A4" w:rsidP="006610A4">
      <w:pPr>
        <w:rPr>
          <w:lang w:eastAsia="ru-RU"/>
        </w:rPr>
      </w:pPr>
    </w:p>
    <w:p w14:paraId="04F9E53E" w14:textId="77777777" w:rsidR="006610A4" w:rsidRDefault="006610A4" w:rsidP="006610A4">
      <w:pPr>
        <w:pStyle w:val="af4"/>
        <w:ind w:firstLine="709"/>
        <w:rPr>
          <w:rFonts w:cs="Times New Roman"/>
          <w:lang w:eastAsia="ru-RU"/>
        </w:rPr>
      </w:pPr>
      <w:r w:rsidRPr="00312254">
        <w:rPr>
          <w:rFonts w:cs="Times New Roman"/>
          <w:lang w:eastAsia="ru-RU"/>
        </w:rPr>
        <w:t>Характеристика топлива предоставлена в таблице 10.4.1</w:t>
      </w:r>
    </w:p>
    <w:p w14:paraId="01DC2962" w14:textId="77777777" w:rsidR="006610A4" w:rsidRDefault="006610A4" w:rsidP="006610A4">
      <w:pPr>
        <w:spacing w:before="400" w:after="200"/>
        <w:rPr>
          <w:rFonts w:cs="Times New Roman"/>
          <w:b/>
        </w:rPr>
      </w:pPr>
      <w:r>
        <w:rPr>
          <w:rFonts w:cs="Times New Roman"/>
          <w:b/>
        </w:rPr>
        <w:br w:type="page"/>
      </w:r>
    </w:p>
    <w:p w14:paraId="762C4E5E" w14:textId="77777777" w:rsidR="006610A4" w:rsidRPr="00312254" w:rsidRDefault="006610A4" w:rsidP="006610A4">
      <w:pPr>
        <w:spacing w:before="400" w:after="200"/>
        <w:rPr>
          <w:rFonts w:cs="Times New Roman"/>
        </w:rPr>
      </w:pPr>
      <w:r w:rsidRPr="00312254">
        <w:rPr>
          <w:rFonts w:cs="Times New Roman"/>
          <w:b/>
        </w:rPr>
        <w:lastRenderedPageBreak/>
        <w:t xml:space="preserve">Таблица 10.4.1 - </w:t>
      </w:r>
      <w:bookmarkStart w:id="867" w:name="_Hlk146870181"/>
      <w:r w:rsidRPr="00312254">
        <w:rPr>
          <w:rFonts w:cs="Times New Roman"/>
          <w:b/>
        </w:rPr>
        <w:t>Виды топлива и значения низшей теплоты сгорания</w:t>
      </w:r>
      <w:bookmarkEnd w:id="8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6"/>
        <w:gridCol w:w="2360"/>
        <w:gridCol w:w="1982"/>
        <w:gridCol w:w="2687"/>
      </w:tblGrid>
      <w:tr w:rsidR="006610A4" w:rsidRPr="00A468DB" w14:paraId="143FD21E" w14:textId="77777777" w:rsidTr="009B3635">
        <w:tc>
          <w:tcPr>
            <w:tcW w:w="2316" w:type="dxa"/>
            <w:shd w:val="clear" w:color="auto" w:fill="F2F2F2"/>
            <w:vAlign w:val="center"/>
          </w:tcPr>
          <w:p w14:paraId="1CC76E14" w14:textId="77777777" w:rsidR="006610A4" w:rsidRPr="00A468DB" w:rsidRDefault="006610A4" w:rsidP="009B3635">
            <w:pPr>
              <w:jc w:val="center"/>
              <w:rPr>
                <w:lang w:eastAsia="ru-RU"/>
              </w:rPr>
            </w:pPr>
            <w:r w:rsidRPr="00A468DB">
              <w:rPr>
                <w:lang w:eastAsia="ru-RU"/>
              </w:rPr>
              <w:t>Вид топлива</w:t>
            </w:r>
          </w:p>
        </w:tc>
        <w:tc>
          <w:tcPr>
            <w:tcW w:w="2360" w:type="dxa"/>
            <w:shd w:val="clear" w:color="auto" w:fill="F2F2F2"/>
            <w:vAlign w:val="center"/>
          </w:tcPr>
          <w:p w14:paraId="29D6BE79" w14:textId="77777777" w:rsidR="006610A4" w:rsidRPr="00A468DB" w:rsidRDefault="006610A4" w:rsidP="009B3635">
            <w:pPr>
              <w:jc w:val="center"/>
              <w:rPr>
                <w:lang w:eastAsia="ru-RU"/>
              </w:rPr>
            </w:pPr>
            <w:r w:rsidRPr="00A468DB">
              <w:rPr>
                <w:lang w:eastAsia="ru-RU"/>
              </w:rPr>
              <w:t>Место поставки</w:t>
            </w:r>
          </w:p>
        </w:tc>
        <w:tc>
          <w:tcPr>
            <w:tcW w:w="1982" w:type="dxa"/>
            <w:shd w:val="clear" w:color="auto" w:fill="F2F2F2"/>
            <w:vAlign w:val="center"/>
          </w:tcPr>
          <w:p w14:paraId="2E55ED31" w14:textId="77777777" w:rsidR="006610A4" w:rsidRPr="00A468DB" w:rsidRDefault="006610A4" w:rsidP="009B3635">
            <w:pPr>
              <w:jc w:val="center"/>
              <w:rPr>
                <w:lang w:eastAsia="ru-RU"/>
              </w:rPr>
            </w:pPr>
            <w:r w:rsidRPr="00A468DB">
              <w:rPr>
                <w:lang w:eastAsia="ru-RU"/>
              </w:rPr>
              <w:t>Низшая теплота сгорания</w:t>
            </w:r>
          </w:p>
        </w:tc>
        <w:tc>
          <w:tcPr>
            <w:tcW w:w="2687" w:type="dxa"/>
            <w:shd w:val="clear" w:color="auto" w:fill="F2F2F2"/>
            <w:vAlign w:val="center"/>
          </w:tcPr>
          <w:p w14:paraId="31794459" w14:textId="77777777" w:rsidR="006610A4" w:rsidRPr="00A468DB" w:rsidRDefault="006610A4" w:rsidP="009B3635">
            <w:pPr>
              <w:jc w:val="center"/>
              <w:rPr>
                <w:lang w:eastAsia="ru-RU"/>
              </w:rPr>
            </w:pPr>
            <w:r w:rsidRPr="00A468DB">
              <w:rPr>
                <w:lang w:eastAsia="ru-RU"/>
              </w:rPr>
              <w:t>примечание</w:t>
            </w:r>
          </w:p>
        </w:tc>
      </w:tr>
      <w:tr w:rsidR="006610A4" w:rsidRPr="00A468DB" w14:paraId="21B5854A" w14:textId="77777777" w:rsidTr="009B3635">
        <w:trPr>
          <w:trHeight w:val="1305"/>
        </w:trPr>
        <w:tc>
          <w:tcPr>
            <w:tcW w:w="2316" w:type="dxa"/>
            <w:vAlign w:val="center"/>
          </w:tcPr>
          <w:p w14:paraId="6F6C7CD2" w14:textId="77777777" w:rsidR="006610A4" w:rsidRPr="00A468DB" w:rsidRDefault="006610A4" w:rsidP="009B3635">
            <w:pPr>
              <w:jc w:val="center"/>
              <w:rPr>
                <w:lang w:eastAsia="ru-RU"/>
              </w:rPr>
            </w:pPr>
            <w:r w:rsidRPr="00A468DB">
              <w:rPr>
                <w:lang w:eastAsia="ru-RU"/>
              </w:rPr>
              <w:t>Бурый уголь 2БР</w:t>
            </w:r>
          </w:p>
        </w:tc>
        <w:tc>
          <w:tcPr>
            <w:tcW w:w="2360" w:type="dxa"/>
            <w:vAlign w:val="center"/>
          </w:tcPr>
          <w:p w14:paraId="2FFD7FC6" w14:textId="77777777" w:rsidR="006610A4" w:rsidRPr="00A468DB" w:rsidRDefault="006610A4" w:rsidP="009B3635">
            <w:pPr>
              <w:jc w:val="center"/>
              <w:rPr>
                <w:lang w:eastAsia="ru-RU"/>
              </w:rPr>
            </w:pPr>
            <w:r w:rsidRPr="00A468DB">
              <w:rPr>
                <w:lang w:eastAsia="ru-RU"/>
              </w:rPr>
              <w:t>Ирша-Бородинское месторождение</w:t>
            </w:r>
          </w:p>
        </w:tc>
        <w:tc>
          <w:tcPr>
            <w:tcW w:w="1982" w:type="dxa"/>
            <w:vAlign w:val="center"/>
          </w:tcPr>
          <w:p w14:paraId="2B1B8F98" w14:textId="77777777" w:rsidR="006610A4" w:rsidRPr="00A468DB" w:rsidRDefault="006610A4" w:rsidP="009B3635">
            <w:pPr>
              <w:jc w:val="center"/>
              <w:rPr>
                <w:lang w:eastAsia="ru-RU"/>
              </w:rPr>
            </w:pPr>
            <w:r w:rsidRPr="00A468DB">
              <w:rPr>
                <w:lang w:eastAsia="ru-RU"/>
              </w:rPr>
              <w:t>3927</w:t>
            </w:r>
          </w:p>
        </w:tc>
        <w:tc>
          <w:tcPr>
            <w:tcW w:w="2687" w:type="dxa"/>
            <w:vAlign w:val="center"/>
          </w:tcPr>
          <w:p w14:paraId="5B608AB1" w14:textId="77777777" w:rsidR="006610A4" w:rsidRPr="00A468DB" w:rsidRDefault="006610A4" w:rsidP="009B3635">
            <w:pPr>
              <w:jc w:val="center"/>
              <w:rPr>
                <w:lang w:eastAsia="ru-RU"/>
              </w:rPr>
            </w:pPr>
            <w:r w:rsidRPr="00A468DB">
              <w:rPr>
                <w:lang w:eastAsia="ru-RU"/>
              </w:rPr>
              <w:t xml:space="preserve">Расположено вблизи пос. Ирша на расстоянии </w:t>
            </w:r>
            <w:smartTag w:uri="urn:schemas-microsoft-com:office:smarttags" w:element="metricconverter">
              <w:smartTagPr>
                <w:attr w:name="ProductID" w:val="610 метров"/>
              </w:smartTagPr>
              <w:r w:rsidRPr="00A468DB">
                <w:rPr>
                  <w:lang w:eastAsia="ru-RU"/>
                </w:rPr>
                <w:t>40 км</w:t>
              </w:r>
            </w:smartTag>
            <w:r w:rsidRPr="00A468DB">
              <w:rPr>
                <w:lang w:eastAsia="ru-RU"/>
              </w:rPr>
              <w:t xml:space="preserve"> от с.Большие Ключи</w:t>
            </w:r>
          </w:p>
        </w:tc>
      </w:tr>
    </w:tbl>
    <w:p w14:paraId="4BC72B51" w14:textId="77777777" w:rsidR="006610A4" w:rsidRPr="00BB702F" w:rsidRDefault="006610A4" w:rsidP="006610A4">
      <w:pPr>
        <w:pStyle w:val="af4"/>
      </w:pPr>
    </w:p>
    <w:p w14:paraId="32D5AE8C" w14:textId="77777777" w:rsidR="006610A4" w:rsidRDefault="00F719FB" w:rsidP="006610A4">
      <w:pPr>
        <w:pStyle w:val="2"/>
        <w:ind w:left="0" w:firstLine="0"/>
      </w:pPr>
      <w:hyperlink r:id="rId262" w:anchor="bookmark108" w:history="1">
        <w:bookmarkStart w:id="868" w:name="_Toc147913262"/>
        <w:r w:rsidR="006610A4" w:rsidRPr="005700AB">
          <w:t xml:space="preserve">Часть </w:t>
        </w:r>
        <w:r w:rsidR="006610A4">
          <w:t>5</w:t>
        </w:r>
        <w:r w:rsidR="006610A4" w:rsidRPr="005700AB">
          <w:t>.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6610A4" w:rsidRPr="005700AB">
        <w:t>.</w:t>
      </w:r>
      <w:bookmarkEnd w:id="868"/>
    </w:p>
    <w:p w14:paraId="4A960ED2" w14:textId="77777777" w:rsidR="006610A4" w:rsidRDefault="006610A4" w:rsidP="006610A4">
      <w:pPr>
        <w:rPr>
          <w:lang w:eastAsia="ru-RU"/>
        </w:rPr>
      </w:pPr>
    </w:p>
    <w:p w14:paraId="79C35F95" w14:textId="77777777" w:rsidR="006610A4" w:rsidRPr="003459C5" w:rsidRDefault="006610A4" w:rsidP="006610A4">
      <w:pPr>
        <w:pStyle w:val="af4"/>
        <w:ind w:firstLine="567"/>
        <w:rPr>
          <w:sz w:val="23"/>
          <w:szCs w:val="23"/>
          <w:lang w:eastAsia="ru-RU"/>
        </w:rPr>
      </w:pPr>
      <w:r w:rsidRPr="003459C5">
        <w:rPr>
          <w:sz w:val="23"/>
          <w:szCs w:val="23"/>
          <w:lang w:eastAsia="ru-RU"/>
        </w:rPr>
        <w:t xml:space="preserve">В муниципальном образовании </w:t>
      </w:r>
      <w:r>
        <w:rPr>
          <w:sz w:val="23"/>
          <w:szCs w:val="23"/>
          <w:lang w:eastAsia="ru-RU"/>
        </w:rPr>
        <w:t>Большеключинский сельсовет</w:t>
      </w:r>
      <w:r w:rsidRPr="003459C5">
        <w:rPr>
          <w:sz w:val="23"/>
          <w:szCs w:val="23"/>
          <w:lang w:eastAsia="ru-RU"/>
        </w:rPr>
        <w:t xml:space="preserve"> преобладающим видом топлива является </w:t>
      </w:r>
      <w:r>
        <w:rPr>
          <w:sz w:val="23"/>
          <w:szCs w:val="23"/>
          <w:lang w:eastAsia="ru-RU"/>
        </w:rPr>
        <w:t>уголь</w:t>
      </w:r>
      <w:r w:rsidRPr="003459C5">
        <w:rPr>
          <w:sz w:val="23"/>
          <w:szCs w:val="23"/>
          <w:lang w:eastAsia="ru-RU"/>
        </w:rPr>
        <w:t>.</w:t>
      </w:r>
    </w:p>
    <w:p w14:paraId="5736DA67" w14:textId="77777777" w:rsidR="006610A4" w:rsidRPr="00862479" w:rsidRDefault="006610A4" w:rsidP="006610A4">
      <w:pPr>
        <w:rPr>
          <w:lang w:eastAsia="ru-RU"/>
        </w:rPr>
      </w:pPr>
    </w:p>
    <w:p w14:paraId="6E65843F" w14:textId="77777777" w:rsidR="006610A4" w:rsidRPr="00A8427C" w:rsidRDefault="00F719FB" w:rsidP="006610A4">
      <w:pPr>
        <w:pStyle w:val="2"/>
        <w:ind w:left="0" w:firstLine="0"/>
      </w:pPr>
      <w:hyperlink r:id="rId263" w:anchor="bookmark108" w:history="1">
        <w:bookmarkStart w:id="869" w:name="_Toc147913263"/>
        <w:r w:rsidR="006610A4" w:rsidRPr="00A8427C">
          <w:t xml:space="preserve">Часть </w:t>
        </w:r>
        <w:r w:rsidR="006610A4">
          <w:t>6</w:t>
        </w:r>
        <w:r w:rsidR="006610A4" w:rsidRPr="00A8427C">
          <w:t>. ПРИОРИТЕТНОЕ</w:t>
        </w:r>
      </w:hyperlink>
      <w:r w:rsidR="006610A4" w:rsidRPr="00A8427C">
        <w:t xml:space="preserve"> НАПРАВЛЕНИЕ РАЗВИИЯ ТОПЛИВНОГО БАЛАНСА ПОСЕЛЕНИЯ, ГОРОДСКОГО ОКРУГА.</w:t>
      </w:r>
      <w:bookmarkEnd w:id="869"/>
    </w:p>
    <w:p w14:paraId="478F5521" w14:textId="77777777" w:rsidR="006610A4" w:rsidRPr="00A8427C" w:rsidRDefault="006610A4" w:rsidP="006610A4">
      <w:pPr>
        <w:pStyle w:val="a8"/>
        <w:spacing w:before="69" w:line="286" w:lineRule="auto"/>
        <w:ind w:right="120" w:firstLine="708"/>
        <w:jc w:val="both"/>
        <w:rPr>
          <w:spacing w:val="-6"/>
        </w:rPr>
      </w:pPr>
    </w:p>
    <w:p w14:paraId="60C1B0B9" w14:textId="77777777" w:rsidR="006610A4" w:rsidRPr="000D2D16" w:rsidRDefault="006610A4" w:rsidP="006610A4">
      <w:pPr>
        <w:pStyle w:val="a8"/>
        <w:spacing w:before="69" w:line="286" w:lineRule="auto"/>
        <w:ind w:right="120" w:firstLine="451"/>
        <w:jc w:val="both"/>
        <w:rPr>
          <w:spacing w:val="-6"/>
          <w:sz w:val="23"/>
          <w:szCs w:val="23"/>
        </w:rPr>
      </w:pPr>
      <w:r w:rsidRPr="000D2D16">
        <w:rPr>
          <w:spacing w:val="-6"/>
          <w:sz w:val="23"/>
          <w:szCs w:val="23"/>
        </w:rPr>
        <w:t>Направлений по переводу котельных на другие виды топлива отсутствуют.</w:t>
      </w:r>
    </w:p>
    <w:p w14:paraId="01A58BF7" w14:textId="77777777" w:rsidR="006610A4" w:rsidRPr="00DA4459" w:rsidRDefault="006610A4" w:rsidP="006610A4">
      <w:pPr>
        <w:pStyle w:val="af4"/>
        <w:rPr>
          <w:lang w:eastAsia="ru-RU"/>
        </w:rPr>
      </w:pPr>
    </w:p>
    <w:p w14:paraId="46F745A4" w14:textId="77777777" w:rsidR="006610A4" w:rsidRPr="00AF4F89" w:rsidRDefault="006610A4" w:rsidP="006610A4">
      <w:pPr>
        <w:pStyle w:val="2"/>
        <w:ind w:left="0" w:firstLine="0"/>
      </w:pPr>
      <w:bookmarkStart w:id="870" w:name="_Toc147913264"/>
      <w:r w:rsidRPr="00925EB1">
        <w:t xml:space="preserve">Часть </w:t>
      </w:r>
      <w:r>
        <w:t>7</w:t>
      </w:r>
      <w:r w:rsidRPr="00AF4F89">
        <w:t xml:space="preserve">. </w:t>
      </w:r>
      <w:bookmarkStart w:id="871" w:name="OLE_LINK304"/>
      <w:bookmarkStart w:id="872" w:name="OLE_LINK305"/>
      <w:bookmarkStart w:id="873" w:name="OLE_LINK306"/>
      <w:r w:rsidRPr="00AF4F89">
        <w:t>ОПИСАНИЕ ИЗМЕНЕНИЙ В ПЕРСПЕКТИВНЫХ ТОПЛИВНЫХ БАЛАНСАХ</w:t>
      </w:r>
      <w:bookmarkEnd w:id="871"/>
      <w:bookmarkEnd w:id="872"/>
      <w:bookmarkEnd w:id="873"/>
      <w:r w:rsidRPr="00AF4F89">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870"/>
    </w:p>
    <w:p w14:paraId="1737864A" w14:textId="77777777" w:rsidR="006610A4" w:rsidRPr="00AF4F89" w:rsidRDefault="006610A4" w:rsidP="006610A4">
      <w:pPr>
        <w:pStyle w:val="Default"/>
        <w:spacing w:after="98"/>
        <w:ind w:firstLine="709"/>
        <w:jc w:val="both"/>
        <w:rPr>
          <w:sz w:val="23"/>
          <w:szCs w:val="23"/>
        </w:rPr>
      </w:pPr>
      <w:bookmarkStart w:id="874" w:name="_Toc53927717"/>
    </w:p>
    <w:bookmarkEnd w:id="874"/>
    <w:p w14:paraId="48277E6D" w14:textId="77777777" w:rsidR="006610A4" w:rsidRPr="00AF4F89" w:rsidRDefault="006610A4" w:rsidP="006610A4">
      <w:pPr>
        <w:ind w:firstLine="567"/>
        <w:jc w:val="both"/>
        <w:rPr>
          <w:rFonts w:cs="Times New Roman"/>
        </w:rPr>
      </w:pPr>
      <w:r w:rsidRPr="00AF4F89">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14:paraId="2E2A089F" w14:textId="77777777" w:rsidR="006610A4" w:rsidRDefault="006610A4" w:rsidP="006610A4">
      <w:pPr>
        <w:spacing w:before="400" w:after="200"/>
      </w:pPr>
      <w:r>
        <w:rPr>
          <w:b/>
        </w:rPr>
        <w:t>Таблица 10.7.1 - Изменения в перспективных топливных балансах</w:t>
      </w:r>
    </w:p>
    <w:tbl>
      <w:tblPr>
        <w:tblStyle w:val="af1"/>
        <w:tblW w:w="5000" w:type="pct"/>
        <w:jc w:val="center"/>
        <w:tblLook w:val="04A0" w:firstRow="1" w:lastRow="0" w:firstColumn="1" w:lastColumn="0" w:noHBand="0" w:noVBand="1"/>
      </w:tblPr>
      <w:tblGrid>
        <w:gridCol w:w="611"/>
        <w:gridCol w:w="2197"/>
        <w:gridCol w:w="1157"/>
        <w:gridCol w:w="3691"/>
        <w:gridCol w:w="1689"/>
      </w:tblGrid>
      <w:tr w:rsidR="006610A4" w14:paraId="12D555BE" w14:textId="77777777" w:rsidTr="009B3635">
        <w:trPr>
          <w:jc w:val="center"/>
        </w:trPr>
        <w:tc>
          <w:tcPr>
            <w:tcW w:w="610" w:type="dxa"/>
            <w:vMerge w:val="restart"/>
            <w:shd w:val="clear" w:color="auto" w:fill="F2F2F2"/>
            <w:tcMar>
              <w:top w:w="120" w:type="dxa"/>
              <w:left w:w="200" w:type="dxa"/>
              <w:bottom w:w="120" w:type="dxa"/>
              <w:right w:w="200" w:type="dxa"/>
            </w:tcMar>
            <w:vAlign w:val="center"/>
          </w:tcPr>
          <w:p w14:paraId="1D997A41" w14:textId="77777777" w:rsidR="006610A4" w:rsidRDefault="006610A4" w:rsidP="009B3635">
            <w:pPr>
              <w:jc w:val="center"/>
            </w:pPr>
            <w:r>
              <w:rPr>
                <w:rFonts w:eastAsia="Times New Roman" w:cs="Times New Roman"/>
                <w:sz w:val="22"/>
              </w:rPr>
              <w:t>№</w:t>
            </w:r>
          </w:p>
        </w:tc>
        <w:tc>
          <w:tcPr>
            <w:tcW w:w="2348" w:type="dxa"/>
            <w:vMerge w:val="restart"/>
            <w:shd w:val="clear" w:color="auto" w:fill="F2F2F2"/>
            <w:tcMar>
              <w:top w:w="120" w:type="dxa"/>
              <w:left w:w="200" w:type="dxa"/>
              <w:bottom w:w="120" w:type="dxa"/>
              <w:right w:w="200" w:type="dxa"/>
            </w:tcMar>
            <w:vAlign w:val="center"/>
          </w:tcPr>
          <w:p w14:paraId="23F3D5D3" w14:textId="77777777" w:rsidR="006610A4" w:rsidRDefault="006610A4" w:rsidP="009B3635">
            <w:pPr>
              <w:jc w:val="center"/>
            </w:pPr>
            <w:r>
              <w:rPr>
                <w:rFonts w:eastAsia="Times New Roman" w:cs="Times New Roman"/>
                <w:sz w:val="22"/>
              </w:rPr>
              <w:t>Источник тепловой энергии</w:t>
            </w:r>
          </w:p>
        </w:tc>
        <w:tc>
          <w:tcPr>
            <w:tcW w:w="1159" w:type="dxa"/>
            <w:vMerge w:val="restart"/>
            <w:shd w:val="clear" w:color="auto" w:fill="F2F2F2"/>
            <w:tcMar>
              <w:top w:w="120" w:type="dxa"/>
              <w:left w:w="200" w:type="dxa"/>
              <w:bottom w:w="120" w:type="dxa"/>
              <w:right w:w="200" w:type="dxa"/>
            </w:tcMar>
            <w:vAlign w:val="center"/>
          </w:tcPr>
          <w:p w14:paraId="5C5EBAB2" w14:textId="77777777" w:rsidR="006610A4" w:rsidRDefault="006610A4" w:rsidP="009B3635">
            <w:pPr>
              <w:jc w:val="center"/>
            </w:pPr>
            <w:r>
              <w:rPr>
                <w:rFonts w:eastAsia="Times New Roman" w:cs="Times New Roman"/>
                <w:sz w:val="22"/>
              </w:rPr>
              <w:t>Вид топлива</w:t>
            </w:r>
          </w:p>
        </w:tc>
        <w:tc>
          <w:tcPr>
            <w:tcW w:w="5652" w:type="dxa"/>
            <w:gridSpan w:val="2"/>
            <w:shd w:val="clear" w:color="auto" w:fill="F2F2F2"/>
            <w:tcMar>
              <w:top w:w="120" w:type="dxa"/>
              <w:left w:w="200" w:type="dxa"/>
              <w:bottom w:w="120" w:type="dxa"/>
              <w:right w:w="200" w:type="dxa"/>
            </w:tcMar>
            <w:vAlign w:val="center"/>
          </w:tcPr>
          <w:p w14:paraId="392D1D99" w14:textId="77777777" w:rsidR="006610A4" w:rsidRPr="00330F33" w:rsidRDefault="006610A4" w:rsidP="009B3635">
            <w:pPr>
              <w:jc w:val="center"/>
            </w:pPr>
            <w:r w:rsidRPr="00330F33">
              <w:rPr>
                <w:rFonts w:eastAsia="Times New Roman" w:cs="Times New Roman"/>
                <w:sz w:val="22"/>
              </w:rPr>
              <w:t>Перспективное потребление топлива, т у.т.</w:t>
            </w:r>
          </w:p>
        </w:tc>
      </w:tr>
      <w:tr w:rsidR="006610A4" w14:paraId="4EDCEDC2" w14:textId="77777777" w:rsidTr="009B3635">
        <w:trPr>
          <w:jc w:val="center"/>
        </w:trPr>
        <w:tc>
          <w:tcPr>
            <w:tcW w:w="610" w:type="dxa"/>
            <w:vMerge/>
          </w:tcPr>
          <w:p w14:paraId="1D4727BA" w14:textId="77777777" w:rsidR="006610A4" w:rsidRPr="00330F33" w:rsidRDefault="006610A4" w:rsidP="009B3635"/>
        </w:tc>
        <w:tc>
          <w:tcPr>
            <w:tcW w:w="2348" w:type="dxa"/>
            <w:vMerge/>
          </w:tcPr>
          <w:p w14:paraId="4DCBCBE8" w14:textId="77777777" w:rsidR="006610A4" w:rsidRPr="00330F33" w:rsidRDefault="006610A4" w:rsidP="009B3635"/>
        </w:tc>
        <w:tc>
          <w:tcPr>
            <w:tcW w:w="1159" w:type="dxa"/>
            <w:vMerge/>
          </w:tcPr>
          <w:p w14:paraId="1E5A6C1C" w14:textId="77777777" w:rsidR="006610A4" w:rsidRPr="00330F33" w:rsidRDefault="006610A4" w:rsidP="009B3635"/>
        </w:tc>
        <w:tc>
          <w:tcPr>
            <w:tcW w:w="3959" w:type="dxa"/>
            <w:shd w:val="clear" w:color="auto" w:fill="F2F2F2"/>
            <w:tcMar>
              <w:top w:w="120" w:type="dxa"/>
              <w:left w:w="200" w:type="dxa"/>
              <w:bottom w:w="120" w:type="dxa"/>
              <w:right w:w="200" w:type="dxa"/>
            </w:tcMar>
            <w:vAlign w:val="center"/>
          </w:tcPr>
          <w:p w14:paraId="0DF22612" w14:textId="77777777" w:rsidR="006610A4" w:rsidRDefault="006610A4" w:rsidP="009B3635">
            <w:pPr>
              <w:jc w:val="center"/>
            </w:pPr>
            <w:r>
              <w:rPr>
                <w:rFonts w:eastAsia="Times New Roman" w:cs="Times New Roman"/>
                <w:sz w:val="22"/>
              </w:rPr>
              <w:t>Предшествующий актуализации схемы теплоснабжения</w:t>
            </w:r>
          </w:p>
        </w:tc>
        <w:tc>
          <w:tcPr>
            <w:tcW w:w="1693" w:type="dxa"/>
            <w:shd w:val="clear" w:color="auto" w:fill="F2F2F2"/>
            <w:tcMar>
              <w:top w:w="120" w:type="dxa"/>
              <w:left w:w="200" w:type="dxa"/>
              <w:bottom w:w="120" w:type="dxa"/>
              <w:right w:w="200" w:type="dxa"/>
            </w:tcMar>
            <w:vAlign w:val="center"/>
          </w:tcPr>
          <w:p w14:paraId="1DAB4759" w14:textId="77777777" w:rsidR="006610A4" w:rsidRDefault="006610A4" w:rsidP="009B3635">
            <w:pPr>
              <w:jc w:val="center"/>
            </w:pPr>
            <w:r>
              <w:rPr>
                <w:rFonts w:eastAsia="Times New Roman" w:cs="Times New Roman"/>
                <w:sz w:val="22"/>
              </w:rPr>
              <w:t>На момент актуализации</w:t>
            </w:r>
          </w:p>
        </w:tc>
      </w:tr>
      <w:tr w:rsidR="006610A4" w14:paraId="0D5D33FF" w14:textId="77777777" w:rsidTr="009B3635">
        <w:trPr>
          <w:jc w:val="center"/>
        </w:trPr>
        <w:tc>
          <w:tcPr>
            <w:tcW w:w="9769" w:type="dxa"/>
            <w:gridSpan w:val="5"/>
            <w:shd w:val="clear" w:color="auto" w:fill="DBE5F1"/>
            <w:tcMar>
              <w:top w:w="40" w:type="dxa"/>
              <w:left w:w="20" w:type="dxa"/>
              <w:bottom w:w="40" w:type="dxa"/>
              <w:right w:w="20" w:type="dxa"/>
            </w:tcMar>
            <w:vAlign w:val="center"/>
          </w:tcPr>
          <w:p w14:paraId="0C9A0FCF" w14:textId="77777777" w:rsidR="006610A4" w:rsidRDefault="006610A4" w:rsidP="009B3635">
            <w:pPr>
              <w:jc w:val="center"/>
            </w:pPr>
            <w:r>
              <w:rPr>
                <w:rFonts w:eastAsia="Times New Roman" w:cs="Times New Roman"/>
                <w:sz w:val="22"/>
              </w:rPr>
              <w:t>ООО «СКК»</w:t>
            </w:r>
          </w:p>
        </w:tc>
      </w:tr>
      <w:tr w:rsidR="006610A4" w14:paraId="184EED07" w14:textId="77777777" w:rsidTr="009B3635">
        <w:trPr>
          <w:jc w:val="center"/>
        </w:trPr>
        <w:tc>
          <w:tcPr>
            <w:tcW w:w="610" w:type="dxa"/>
            <w:shd w:val="clear" w:color="auto" w:fill="FFFFFF"/>
            <w:tcMar>
              <w:top w:w="40" w:type="dxa"/>
              <w:left w:w="20" w:type="dxa"/>
              <w:bottom w:w="40" w:type="dxa"/>
              <w:right w:w="20" w:type="dxa"/>
            </w:tcMar>
            <w:vAlign w:val="center"/>
          </w:tcPr>
          <w:p w14:paraId="4BA06F2A" w14:textId="77777777" w:rsidR="006610A4" w:rsidRDefault="006610A4" w:rsidP="009B3635">
            <w:pPr>
              <w:jc w:val="center"/>
            </w:pPr>
            <w:r>
              <w:rPr>
                <w:rFonts w:eastAsia="Times New Roman" w:cs="Times New Roman"/>
                <w:sz w:val="22"/>
              </w:rPr>
              <w:t>1</w:t>
            </w:r>
          </w:p>
        </w:tc>
        <w:tc>
          <w:tcPr>
            <w:tcW w:w="2348" w:type="dxa"/>
            <w:shd w:val="clear" w:color="auto" w:fill="FFFFFF"/>
            <w:tcMar>
              <w:top w:w="40" w:type="dxa"/>
              <w:left w:w="200" w:type="dxa"/>
              <w:bottom w:w="40" w:type="dxa"/>
              <w:right w:w="200" w:type="dxa"/>
            </w:tcMar>
            <w:vAlign w:val="center"/>
          </w:tcPr>
          <w:p w14:paraId="64D57A91" w14:textId="77777777" w:rsidR="006610A4" w:rsidRDefault="006610A4" w:rsidP="009B3635">
            <w:pPr>
              <w:ind w:left="-249" w:right="-240"/>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159" w:type="dxa"/>
            <w:shd w:val="clear" w:color="auto" w:fill="FFFFFF"/>
            <w:tcMar>
              <w:top w:w="40" w:type="dxa"/>
              <w:left w:w="200" w:type="dxa"/>
              <w:bottom w:w="40" w:type="dxa"/>
              <w:right w:w="200" w:type="dxa"/>
            </w:tcMar>
            <w:vAlign w:val="center"/>
          </w:tcPr>
          <w:p w14:paraId="6CCC047C" w14:textId="77777777" w:rsidR="006610A4" w:rsidRDefault="006610A4" w:rsidP="009B3635">
            <w:pPr>
              <w:jc w:val="center"/>
            </w:pPr>
            <w:r>
              <w:rPr>
                <w:rFonts w:eastAsia="Times New Roman" w:cs="Times New Roman"/>
                <w:sz w:val="22"/>
              </w:rPr>
              <w:t>Уголь</w:t>
            </w:r>
          </w:p>
        </w:tc>
        <w:tc>
          <w:tcPr>
            <w:tcW w:w="3959" w:type="dxa"/>
            <w:shd w:val="clear" w:color="auto" w:fill="FFFFFF"/>
            <w:tcMar>
              <w:top w:w="40" w:type="dxa"/>
              <w:left w:w="200" w:type="dxa"/>
              <w:bottom w:w="40" w:type="dxa"/>
              <w:right w:w="200" w:type="dxa"/>
            </w:tcMar>
            <w:vAlign w:val="center"/>
          </w:tcPr>
          <w:p w14:paraId="69D4F3E4" w14:textId="77777777" w:rsidR="006610A4" w:rsidRDefault="006610A4" w:rsidP="009B3635">
            <w:pPr>
              <w:jc w:val="center"/>
              <w:rPr>
                <w:sz w:val="22"/>
              </w:rPr>
            </w:pPr>
            <w:r w:rsidRPr="00A468DB">
              <w:rPr>
                <w:lang w:eastAsia="ru-RU"/>
              </w:rPr>
              <w:t>305,39</w:t>
            </w:r>
          </w:p>
        </w:tc>
        <w:tc>
          <w:tcPr>
            <w:tcW w:w="1693" w:type="dxa"/>
            <w:shd w:val="clear" w:color="auto" w:fill="FFFFFF"/>
            <w:tcMar>
              <w:top w:w="40" w:type="dxa"/>
              <w:left w:w="200" w:type="dxa"/>
              <w:bottom w:w="40" w:type="dxa"/>
              <w:right w:w="200" w:type="dxa"/>
            </w:tcMar>
            <w:vAlign w:val="center"/>
          </w:tcPr>
          <w:p w14:paraId="299D72EE" w14:textId="77777777" w:rsidR="006610A4" w:rsidRDefault="006610A4" w:rsidP="009B3635">
            <w:pPr>
              <w:jc w:val="center"/>
            </w:pPr>
            <w:r>
              <w:rPr>
                <w:rFonts w:eastAsia="Times New Roman" w:cs="Times New Roman"/>
                <w:sz w:val="22"/>
              </w:rPr>
              <w:t>290,4000</w:t>
            </w:r>
          </w:p>
        </w:tc>
      </w:tr>
    </w:tbl>
    <w:p w14:paraId="26E7F3D8" w14:textId="77777777" w:rsidR="006610A4" w:rsidRPr="00E85DB4" w:rsidRDefault="006610A4" w:rsidP="006610A4">
      <w:pPr>
        <w:pStyle w:val="af4"/>
        <w:rPr>
          <w:lang w:val="en-US" w:eastAsia="ru-RU"/>
        </w:rPr>
      </w:pPr>
    </w:p>
    <w:p w14:paraId="2B827831" w14:textId="77777777" w:rsidR="006610A4" w:rsidRDefault="006610A4" w:rsidP="006610A4">
      <w:pPr>
        <w:pStyle w:val="2"/>
        <w:ind w:left="0" w:firstLine="0"/>
        <w:rPr>
          <w:sz w:val="28"/>
          <w:szCs w:val="28"/>
        </w:rPr>
      </w:pPr>
      <w:r>
        <w:rPr>
          <w:sz w:val="28"/>
          <w:szCs w:val="28"/>
        </w:rPr>
        <w:br w:type="page"/>
      </w:r>
    </w:p>
    <w:p w14:paraId="4749B7A8" w14:textId="77777777" w:rsidR="006610A4" w:rsidRPr="00BE4356" w:rsidRDefault="00F719FB" w:rsidP="006610A4">
      <w:pPr>
        <w:pStyle w:val="2"/>
        <w:ind w:left="0" w:firstLine="0"/>
        <w:rPr>
          <w:sz w:val="28"/>
          <w:szCs w:val="28"/>
        </w:rPr>
      </w:pPr>
      <w:hyperlink r:id="rId264" w:anchor="bookmark115" w:history="1">
        <w:bookmarkStart w:id="875" w:name="_Toc30081916"/>
        <w:bookmarkStart w:id="876" w:name="_Toc30085151"/>
        <w:bookmarkStart w:id="877" w:name="_Toc32845464"/>
        <w:bookmarkStart w:id="878" w:name="_Toc147913265"/>
        <w:r w:rsidR="006610A4" w:rsidRPr="00BE4356">
          <w:rPr>
            <w:sz w:val="28"/>
            <w:szCs w:val="28"/>
          </w:rPr>
          <w:t xml:space="preserve">ГЛАВА </w:t>
        </w:r>
        <w:r w:rsidR="006610A4">
          <w:rPr>
            <w:sz w:val="28"/>
            <w:szCs w:val="28"/>
          </w:rPr>
          <w:t>11</w:t>
        </w:r>
        <w:r w:rsidR="006610A4" w:rsidRPr="00BE4356">
          <w:rPr>
            <w:sz w:val="28"/>
            <w:szCs w:val="28"/>
          </w:rPr>
          <w:t>. ОЦЕНКА НАДЕЖНОСТИ ТЕПЛОСНАБЖЕНИЯ</w:t>
        </w:r>
        <w:bookmarkEnd w:id="875"/>
        <w:bookmarkEnd w:id="876"/>
        <w:bookmarkEnd w:id="877"/>
        <w:bookmarkEnd w:id="878"/>
      </w:hyperlink>
    </w:p>
    <w:p w14:paraId="72178949" w14:textId="77777777" w:rsidR="006610A4" w:rsidRDefault="006610A4" w:rsidP="006610A4"/>
    <w:p w14:paraId="0BFAACE2" w14:textId="77777777" w:rsidR="006610A4" w:rsidRPr="00BE4356" w:rsidRDefault="00F719FB" w:rsidP="006610A4">
      <w:pPr>
        <w:pStyle w:val="2"/>
        <w:ind w:left="0" w:firstLine="0"/>
      </w:pPr>
      <w:hyperlink r:id="rId265" w:anchor="bookmark116" w:history="1">
        <w:bookmarkStart w:id="879" w:name="_Toc30081917"/>
        <w:bookmarkStart w:id="880" w:name="_Toc30085152"/>
        <w:bookmarkStart w:id="881" w:name="_Toc32845465"/>
        <w:bookmarkStart w:id="882" w:name="_Toc147913266"/>
        <w:r w:rsidR="006610A4" w:rsidRPr="00BE4356">
          <w:t>Часть 1. МЕТОДЫ И РЕЗУЛЬТАТЫ ОБРАБОТКИ ДАННЫХ ПО ОТКАЗАМ УЧАСТКОВ</w:t>
        </w:r>
      </w:hyperlink>
      <w:r w:rsidR="006610A4" w:rsidRPr="00BE4356">
        <w:t xml:space="preserve"> </w:t>
      </w:r>
      <w:hyperlink r:id="rId266" w:anchor="bookmark116" w:history="1">
        <w:r w:rsidR="006610A4" w:rsidRPr="00BE4356">
          <w:t>ТЕПЛОВЫХ</w:t>
        </w:r>
        <w:r w:rsidR="006610A4">
          <w:t xml:space="preserve"> </w:t>
        </w:r>
        <w:r w:rsidR="006610A4" w:rsidRPr="00BE4356">
          <w:t>СЕТЕЙ</w:t>
        </w:r>
        <w:r w:rsidR="006610A4">
          <w:t xml:space="preserve"> </w:t>
        </w:r>
        <w:r w:rsidR="006610A4" w:rsidRPr="00BE4356">
          <w:t>(АВАРИЙНЫМ</w:t>
        </w:r>
        <w:r w:rsidR="006610A4">
          <w:t xml:space="preserve"> </w:t>
        </w:r>
        <w:r w:rsidR="006610A4" w:rsidRPr="00BE4356">
          <w:t>СИТУАЦИЯМ),</w:t>
        </w:r>
        <w:r w:rsidR="006610A4">
          <w:t xml:space="preserve"> </w:t>
        </w:r>
        <w:r w:rsidR="006610A4" w:rsidRPr="00BE4356">
          <w:t>СРЕДНЕЙ</w:t>
        </w:r>
        <w:r w:rsidR="006610A4">
          <w:t xml:space="preserve"> </w:t>
        </w:r>
        <w:r w:rsidR="006610A4" w:rsidRPr="00BE4356">
          <w:t>ЧАСТОТЫ</w:t>
        </w:r>
        <w:r w:rsidR="006610A4">
          <w:t xml:space="preserve"> </w:t>
        </w:r>
        <w:r w:rsidR="006610A4" w:rsidRPr="00BE4356">
          <w:t>ОТКАЗОВ</w:t>
        </w:r>
      </w:hyperlink>
      <w:r w:rsidR="006610A4" w:rsidRPr="00BE4356">
        <w:t xml:space="preserve"> </w:t>
      </w:r>
      <w:hyperlink r:id="rId267" w:anchor="bookmark116" w:history="1">
        <w:r w:rsidR="006610A4" w:rsidRPr="00BE4356">
          <w:t>УЧАСТКОВ</w:t>
        </w:r>
        <w:r w:rsidR="006610A4">
          <w:t xml:space="preserve"> </w:t>
        </w:r>
        <w:r w:rsidR="006610A4" w:rsidRPr="00BE4356">
          <w:t>ТЕПЛОВЫХ СЕТЕЙ</w:t>
        </w:r>
        <w:r w:rsidR="006610A4">
          <w:t xml:space="preserve"> </w:t>
        </w:r>
        <w:r w:rsidR="006610A4" w:rsidRPr="00BE4356">
          <w:t>(АВАРИЙНЫХ СИТУАЦИЙ)</w:t>
        </w:r>
        <w:r w:rsidR="006610A4">
          <w:t xml:space="preserve"> </w:t>
        </w:r>
        <w:r w:rsidR="006610A4" w:rsidRPr="00BE4356">
          <w:t>В КАЖДОЙ СИСТЕМЕ</w:t>
        </w:r>
      </w:hyperlink>
      <w:r w:rsidR="006610A4" w:rsidRPr="00BE4356">
        <w:t xml:space="preserve"> </w:t>
      </w:r>
      <w:hyperlink r:id="rId268" w:anchor="bookmark116" w:history="1">
        <w:r w:rsidR="006610A4" w:rsidRPr="00BE4356">
          <w:t>ТЕПЛОСНАБЖЕНИЯ</w:t>
        </w:r>
        <w:bookmarkEnd w:id="879"/>
        <w:bookmarkEnd w:id="880"/>
        <w:bookmarkEnd w:id="881"/>
        <w:bookmarkEnd w:id="882"/>
        <w:r w:rsidR="006610A4">
          <w:t xml:space="preserve"> </w:t>
        </w:r>
      </w:hyperlink>
    </w:p>
    <w:p w14:paraId="2AC71B37" w14:textId="77777777" w:rsidR="006610A4" w:rsidRDefault="006610A4" w:rsidP="006610A4">
      <w:bookmarkStart w:id="883" w:name="_Toc32845466"/>
    </w:p>
    <w:p w14:paraId="336BE0E7" w14:textId="77777777" w:rsidR="006610A4" w:rsidRPr="009C6F70" w:rsidRDefault="006610A4" w:rsidP="006610A4">
      <w:pPr>
        <w:ind w:firstLine="567"/>
        <w:jc w:val="both"/>
      </w:pPr>
      <w:r w:rsidRPr="009C6F70">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883"/>
    </w:p>
    <w:p w14:paraId="4C9FC22D" w14:textId="77777777" w:rsidR="006610A4" w:rsidRPr="009C6F70" w:rsidRDefault="006610A4" w:rsidP="006610A4">
      <w:pPr>
        <w:ind w:firstLine="567"/>
        <w:jc w:val="both"/>
      </w:pPr>
      <w:bookmarkStart w:id="884" w:name="_Toc32845467"/>
      <w:r w:rsidRPr="009C6F70">
        <w:t>- источника теплоты Рит = 1;</w:t>
      </w:r>
      <w:bookmarkEnd w:id="884"/>
    </w:p>
    <w:p w14:paraId="27E92465" w14:textId="77777777" w:rsidR="006610A4" w:rsidRPr="009C6F70" w:rsidRDefault="006610A4" w:rsidP="006610A4">
      <w:pPr>
        <w:ind w:firstLine="567"/>
        <w:jc w:val="both"/>
      </w:pPr>
      <w:bookmarkStart w:id="885" w:name="_Toc32845468"/>
      <w:r w:rsidRPr="009C6F70">
        <w:t>- тепловых сетей Кс= 1;</w:t>
      </w:r>
      <w:bookmarkEnd w:id="885"/>
    </w:p>
    <w:p w14:paraId="36260DAF" w14:textId="77777777" w:rsidR="006610A4" w:rsidRPr="009C6F70" w:rsidRDefault="006610A4" w:rsidP="006610A4">
      <w:pPr>
        <w:ind w:firstLine="567"/>
        <w:jc w:val="both"/>
      </w:pPr>
      <w:bookmarkStart w:id="886" w:name="_Toc32845469"/>
      <w:r w:rsidRPr="009C6F70">
        <w:t>- потребителя теплоты Рпт= 1.</w:t>
      </w:r>
      <w:bookmarkEnd w:id="886"/>
    </w:p>
    <w:p w14:paraId="6CE7C7FD" w14:textId="77777777" w:rsidR="006610A4" w:rsidRPr="009C6F70" w:rsidRDefault="006610A4" w:rsidP="006610A4">
      <w:pPr>
        <w:ind w:firstLine="567"/>
        <w:jc w:val="both"/>
      </w:pPr>
      <w:bookmarkStart w:id="887" w:name="_Toc32845470"/>
      <w:r w:rsidRPr="009C6F70">
        <w:t>Нормативные показатели безотказности тепловых сетей обеспечиваются следующими мероприятиями:</w:t>
      </w:r>
      <w:bookmarkEnd w:id="887"/>
    </w:p>
    <w:p w14:paraId="12F037D0" w14:textId="77777777" w:rsidR="006610A4" w:rsidRPr="009C6F70" w:rsidRDefault="006610A4" w:rsidP="006610A4">
      <w:pPr>
        <w:ind w:firstLine="567"/>
        <w:jc w:val="both"/>
      </w:pPr>
      <w:bookmarkStart w:id="888" w:name="_Toc32845471"/>
      <w:r w:rsidRPr="009C6F70">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888"/>
    </w:p>
    <w:p w14:paraId="2499E6A1" w14:textId="77777777" w:rsidR="006610A4" w:rsidRPr="009C6F70" w:rsidRDefault="006610A4" w:rsidP="006610A4">
      <w:pPr>
        <w:ind w:firstLine="567"/>
        <w:jc w:val="both"/>
      </w:pPr>
      <w:bookmarkStart w:id="889" w:name="_Toc32845472"/>
      <w:r w:rsidRPr="009C6F70">
        <w:t>- местом размещения резервных трубопроводных связей между радиальными теплопроводами;</w:t>
      </w:r>
      <w:bookmarkEnd w:id="889"/>
    </w:p>
    <w:p w14:paraId="3F316D94" w14:textId="77777777" w:rsidR="006610A4" w:rsidRPr="009C6F70" w:rsidRDefault="006610A4" w:rsidP="006610A4">
      <w:pPr>
        <w:ind w:firstLine="567"/>
        <w:jc w:val="both"/>
      </w:pPr>
      <w:bookmarkStart w:id="890" w:name="_Toc32845473"/>
      <w:r w:rsidRPr="009C6F70">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890"/>
    </w:p>
    <w:p w14:paraId="66459E5B" w14:textId="77777777" w:rsidR="006610A4" w:rsidRPr="009C6F70" w:rsidRDefault="006610A4" w:rsidP="006610A4">
      <w:pPr>
        <w:ind w:firstLine="567"/>
        <w:jc w:val="both"/>
      </w:pPr>
      <w:bookmarkStart w:id="891" w:name="_Toc32845474"/>
      <w:r w:rsidRPr="009C6F70">
        <w:t>- очередность ремонтов и замен теплопроводов, частично или полностью утративших свой ресурс.</w:t>
      </w:r>
      <w:bookmarkEnd w:id="891"/>
    </w:p>
    <w:p w14:paraId="17D8EFDD" w14:textId="77777777" w:rsidR="006610A4" w:rsidRPr="009C6F70" w:rsidRDefault="006610A4" w:rsidP="006610A4">
      <w:pPr>
        <w:ind w:firstLine="567"/>
        <w:jc w:val="both"/>
      </w:pPr>
      <w:r w:rsidRPr="009C6F70">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7876ACDA" w14:textId="77777777" w:rsidR="006610A4" w:rsidRPr="009C6F70" w:rsidRDefault="006610A4" w:rsidP="006610A4">
      <w:pPr>
        <w:ind w:firstLine="567"/>
        <w:jc w:val="both"/>
      </w:pPr>
      <w:r w:rsidRPr="009C6F70">
        <w:t>Нормативные показатели готовности систем теплоснабжения обеспечиваются следующими мероприятиями:</w:t>
      </w:r>
    </w:p>
    <w:p w14:paraId="7BD2108B" w14:textId="77777777" w:rsidR="006610A4" w:rsidRPr="009C6F70" w:rsidRDefault="006610A4" w:rsidP="006610A4">
      <w:pPr>
        <w:ind w:firstLine="567"/>
        <w:jc w:val="both"/>
      </w:pPr>
      <w:r w:rsidRPr="009C6F70">
        <w:t>- готовностью СЦТ к отопительному сезону;</w:t>
      </w:r>
    </w:p>
    <w:p w14:paraId="44D18D52" w14:textId="77777777" w:rsidR="006610A4" w:rsidRPr="009C6F70" w:rsidRDefault="006610A4" w:rsidP="006610A4">
      <w:pPr>
        <w:ind w:firstLine="567"/>
        <w:jc w:val="both"/>
      </w:pPr>
      <w:r w:rsidRPr="009C6F70">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36276120" w14:textId="77777777" w:rsidR="006610A4" w:rsidRPr="009C6F70" w:rsidRDefault="006610A4" w:rsidP="006610A4">
      <w:pPr>
        <w:ind w:firstLine="567"/>
        <w:jc w:val="both"/>
      </w:pPr>
      <w:r w:rsidRPr="009C6F70">
        <w:t>- способностью тепловых сетей обеспечить исправное функционирование СЦТ при нерасчетных похолоданиях;</w:t>
      </w:r>
    </w:p>
    <w:p w14:paraId="1FC5D667" w14:textId="77777777" w:rsidR="006610A4" w:rsidRPr="009C6F70" w:rsidRDefault="006610A4" w:rsidP="006610A4">
      <w:pPr>
        <w:ind w:firstLine="567"/>
        <w:jc w:val="both"/>
      </w:pPr>
      <w:r w:rsidRPr="009C6F70">
        <w:t>- организационными и техническими мерами, необходимые для обеспечения исправного функционирования СЦТ на уровне заданной готовности;</w:t>
      </w:r>
    </w:p>
    <w:p w14:paraId="03BEF5BA" w14:textId="77777777" w:rsidR="006610A4" w:rsidRPr="009C6F70" w:rsidRDefault="006610A4" w:rsidP="006610A4">
      <w:pPr>
        <w:ind w:firstLine="567"/>
        <w:jc w:val="both"/>
      </w:pPr>
      <w:r w:rsidRPr="009C6F70">
        <w:t>- максимально допустимым числом часов готовности для источника теплоты.</w:t>
      </w:r>
    </w:p>
    <w:p w14:paraId="4FE59EE9" w14:textId="77777777" w:rsidR="006610A4" w:rsidRPr="009C6F70" w:rsidRDefault="006610A4" w:rsidP="006610A4">
      <w:pPr>
        <w:ind w:firstLine="567"/>
        <w:jc w:val="both"/>
      </w:pPr>
      <w:r w:rsidRPr="009C6F70">
        <w:t>Потребители теплоты по надежности теплоснабжения делятся на три категории:</w:t>
      </w:r>
    </w:p>
    <w:p w14:paraId="370E2F48" w14:textId="77777777" w:rsidR="006610A4" w:rsidRPr="009C6F70" w:rsidRDefault="006610A4" w:rsidP="006610A4">
      <w:pPr>
        <w:ind w:firstLine="567"/>
        <w:jc w:val="both"/>
      </w:pPr>
      <w:r w:rsidRPr="009C6F70">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w:t>
      </w:r>
      <w:r w:rsidRPr="009C6F70">
        <w:lastRenderedPageBreak/>
        <w:t>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638A071" w14:textId="77777777" w:rsidR="006610A4" w:rsidRPr="009C6F70" w:rsidRDefault="006610A4" w:rsidP="006610A4">
      <w:pPr>
        <w:ind w:firstLine="567"/>
        <w:jc w:val="both"/>
      </w:pPr>
      <w:r w:rsidRPr="009C6F70">
        <w:t>Вторая категория - потребители, допускающие снижение температуры в отапливаемых помещениях на период ликвидации аварии, но не более 54 ч:</w:t>
      </w:r>
    </w:p>
    <w:p w14:paraId="356FED3D" w14:textId="77777777" w:rsidR="006610A4" w:rsidRPr="009C6F70" w:rsidRDefault="006610A4" w:rsidP="006610A4">
      <w:pPr>
        <w:ind w:firstLine="567"/>
        <w:jc w:val="both"/>
      </w:pPr>
      <w:r w:rsidRPr="009C6F70">
        <w:t>- жилых и общественных зданий до 12 °С;</w:t>
      </w:r>
    </w:p>
    <w:p w14:paraId="21ECFD00" w14:textId="77777777" w:rsidR="006610A4" w:rsidRPr="009C6F70" w:rsidRDefault="006610A4" w:rsidP="006610A4">
      <w:pPr>
        <w:ind w:firstLine="567"/>
        <w:jc w:val="both"/>
      </w:pPr>
      <w:r w:rsidRPr="009C6F70">
        <w:t>- промышленных зданий до 8 °С.</w:t>
      </w:r>
    </w:p>
    <w:p w14:paraId="1BB2B98D" w14:textId="77777777" w:rsidR="006610A4" w:rsidRDefault="006610A4" w:rsidP="006610A4">
      <w:pPr>
        <w:ind w:firstLine="708"/>
        <w:jc w:val="both"/>
        <w:rPr>
          <w:sz w:val="22"/>
          <w:lang w:eastAsia="ru-RU"/>
        </w:rPr>
      </w:pPr>
    </w:p>
    <w:p w14:paraId="328513D1" w14:textId="77777777" w:rsidR="006610A4" w:rsidRPr="00100A42" w:rsidRDefault="00F719FB" w:rsidP="006610A4">
      <w:pPr>
        <w:pStyle w:val="2"/>
        <w:ind w:left="0" w:firstLine="0"/>
      </w:pPr>
      <w:hyperlink r:id="rId269" w:anchor="bookmark117" w:history="1">
        <w:bookmarkStart w:id="892" w:name="_Toc30081918"/>
        <w:bookmarkStart w:id="893" w:name="_Toc30085153"/>
        <w:bookmarkStart w:id="894" w:name="_Toc32845475"/>
        <w:bookmarkStart w:id="895" w:name="_Toc147913267"/>
        <w:r w:rsidR="006610A4" w:rsidRPr="00100A42">
          <w:t>Часть 2. МЕТОДЫ И РЕЗУЛЬТАТЫ ОБРАБОТКИ ДАННЫХ ПО ВОССТАНОВЛЕНИЯМ</w:t>
        </w:r>
      </w:hyperlink>
      <w:r w:rsidR="006610A4">
        <w:t xml:space="preserve"> </w:t>
      </w:r>
      <w:hyperlink r:id="rId270" w:anchor="bookmark117" w:history="1">
        <w:r w:rsidR="006610A4" w:rsidRPr="00100A42">
          <w:t>ОТКАЗАВШИХ УЧАСТКОВ ТЕПЛОВЫХ СЕТЕЙ (УЧАСТКОВ ТЕПЛОВЫХ СЕТЕЙ, НА</w:t>
        </w:r>
      </w:hyperlink>
      <w:r w:rsidR="006610A4">
        <w:t xml:space="preserve"> </w:t>
      </w:r>
      <w:hyperlink r:id="rId271" w:anchor="bookmark117" w:history="1">
        <w:r w:rsidR="006610A4" w:rsidRPr="00100A42">
          <w:t>КОТОРЫХ ПРОИЗОШЛИ АВАРИЙНЫЕ СИТУАЦИИ), СРЕДНЕГО ВРЕМЕНИ</w:t>
        </w:r>
      </w:hyperlink>
      <w:r w:rsidR="006610A4">
        <w:t xml:space="preserve"> </w:t>
      </w:r>
      <w:hyperlink r:id="rId272" w:anchor="bookmark117" w:history="1">
        <w:r w:rsidR="006610A4" w:rsidRPr="00100A42">
          <w:t>ВОССТАНОВЛЕНИЯ ОТКАЗАВШИХ УЧАСТКОВ ТЕПЛОВЫХ СЕТЕЙ В КАЖДОЙ</w:t>
        </w:r>
      </w:hyperlink>
      <w:r w:rsidR="006610A4">
        <w:t xml:space="preserve"> </w:t>
      </w:r>
      <w:hyperlink r:id="rId273" w:anchor="bookmark117" w:history="1">
        <w:r w:rsidR="006610A4" w:rsidRPr="00100A42">
          <w:t>СИСТЕМЕ ТЕПЛОСНАБЖЕНИЯ</w:t>
        </w:r>
        <w:bookmarkEnd w:id="892"/>
        <w:bookmarkEnd w:id="893"/>
        <w:bookmarkEnd w:id="894"/>
        <w:bookmarkEnd w:id="895"/>
      </w:hyperlink>
    </w:p>
    <w:p w14:paraId="3655F83E" w14:textId="77777777" w:rsidR="006610A4" w:rsidRPr="00C51F33" w:rsidRDefault="006610A4" w:rsidP="006610A4">
      <w:pPr>
        <w:pStyle w:val="a8"/>
        <w:spacing w:before="233"/>
        <w:ind w:left="0" w:firstLine="567"/>
        <w:jc w:val="both"/>
      </w:pPr>
      <w:r w:rsidRPr="00C51F33">
        <w:t xml:space="preserve">Для </w:t>
      </w:r>
      <w:r w:rsidRPr="00C51F33">
        <w:rPr>
          <w:spacing w:val="-1"/>
        </w:rPr>
        <w:t>анализа восстановлений</w:t>
      </w:r>
      <w:r w:rsidRPr="00C51F33">
        <w:rPr>
          <w:spacing w:val="-2"/>
        </w:rPr>
        <w:t xml:space="preserve"> </w:t>
      </w:r>
      <w:r w:rsidRPr="00C51F33">
        <w:rPr>
          <w:spacing w:val="-1"/>
        </w:rPr>
        <w:t>применен</w:t>
      </w:r>
      <w:r w:rsidRPr="00C51F33">
        <w:t xml:space="preserve"> </w:t>
      </w:r>
      <w:r w:rsidRPr="00C51F33">
        <w:rPr>
          <w:spacing w:val="-1"/>
        </w:rPr>
        <w:t>количественный</w:t>
      </w:r>
      <w:r w:rsidRPr="00C51F33">
        <w:t xml:space="preserve"> </w:t>
      </w:r>
      <w:r w:rsidRPr="00C51F33">
        <w:rPr>
          <w:spacing w:val="-1"/>
        </w:rPr>
        <w:t>метод</w:t>
      </w:r>
      <w:r w:rsidRPr="00C51F33">
        <w:t xml:space="preserve"> </w:t>
      </w:r>
      <w:r w:rsidRPr="00C51F33">
        <w:rPr>
          <w:spacing w:val="-1"/>
        </w:rPr>
        <w:t>анализа.</w:t>
      </w:r>
    </w:p>
    <w:p w14:paraId="1B2128A9" w14:textId="77777777" w:rsidR="006610A4" w:rsidRPr="00C51F33" w:rsidRDefault="006610A4" w:rsidP="006610A4">
      <w:pPr>
        <w:pStyle w:val="a8"/>
        <w:ind w:left="0" w:firstLine="567"/>
        <w:jc w:val="both"/>
      </w:pPr>
      <w:r w:rsidRPr="00C51F33">
        <w:t>По</w:t>
      </w:r>
      <w:r w:rsidRPr="00C51F33">
        <w:rPr>
          <w:spacing w:val="44"/>
        </w:rPr>
        <w:t xml:space="preserve"> </w:t>
      </w:r>
      <w:r w:rsidRPr="00C51F33">
        <w:rPr>
          <w:spacing w:val="-1"/>
        </w:rPr>
        <w:t>категории</w:t>
      </w:r>
      <w:r w:rsidRPr="00C51F33">
        <w:rPr>
          <w:spacing w:val="46"/>
        </w:rPr>
        <w:t xml:space="preserve"> </w:t>
      </w:r>
      <w:r w:rsidRPr="00C51F33">
        <w:rPr>
          <w:spacing w:val="-1"/>
        </w:rPr>
        <w:t>отключений</w:t>
      </w:r>
      <w:r w:rsidRPr="00C51F33">
        <w:rPr>
          <w:spacing w:val="46"/>
        </w:rPr>
        <w:t xml:space="preserve"> </w:t>
      </w:r>
      <w:r w:rsidRPr="00C51F33">
        <w:rPr>
          <w:spacing w:val="-1"/>
        </w:rPr>
        <w:t>потребителей,</w:t>
      </w:r>
      <w:r w:rsidRPr="00C51F33">
        <w:rPr>
          <w:spacing w:val="45"/>
        </w:rPr>
        <w:t xml:space="preserve"> </w:t>
      </w:r>
      <w:r w:rsidRPr="00C51F33">
        <w:rPr>
          <w:spacing w:val="-1"/>
        </w:rPr>
        <w:t>инциденты</w:t>
      </w:r>
      <w:r w:rsidRPr="00C51F33">
        <w:rPr>
          <w:spacing w:val="44"/>
        </w:rPr>
        <w:t xml:space="preserve"> </w:t>
      </w:r>
      <w:r w:rsidRPr="00C51F33">
        <w:t>на</w:t>
      </w:r>
      <w:r w:rsidRPr="00C51F33">
        <w:rPr>
          <w:spacing w:val="44"/>
        </w:rPr>
        <w:t xml:space="preserve"> </w:t>
      </w:r>
      <w:r w:rsidRPr="00C51F33">
        <w:rPr>
          <w:spacing w:val="-1"/>
        </w:rPr>
        <w:t>тепловых</w:t>
      </w:r>
      <w:r w:rsidRPr="00C51F33">
        <w:rPr>
          <w:spacing w:val="46"/>
        </w:rPr>
        <w:t xml:space="preserve"> </w:t>
      </w:r>
      <w:r w:rsidRPr="00C51F33">
        <w:rPr>
          <w:spacing w:val="-1"/>
        </w:rPr>
        <w:t>сетях</w:t>
      </w:r>
      <w:r w:rsidRPr="00C51F33">
        <w:rPr>
          <w:spacing w:val="73"/>
        </w:rPr>
        <w:t xml:space="preserve"> </w:t>
      </w:r>
      <w:r w:rsidRPr="00C51F33">
        <w:rPr>
          <w:spacing w:val="-1"/>
        </w:rPr>
        <w:t>классифицируются</w:t>
      </w:r>
      <w:r w:rsidRPr="00C51F33">
        <w:t xml:space="preserve"> </w:t>
      </w:r>
      <w:r w:rsidRPr="00C51F33">
        <w:rPr>
          <w:spacing w:val="-1"/>
        </w:rPr>
        <w:t>на:</w:t>
      </w:r>
    </w:p>
    <w:p w14:paraId="62218F78" w14:textId="77777777" w:rsidR="006610A4" w:rsidRPr="00C51F33" w:rsidRDefault="006610A4" w:rsidP="006610A4">
      <w:pPr>
        <w:pStyle w:val="a8"/>
        <w:tabs>
          <w:tab w:val="left" w:pos="925"/>
        </w:tabs>
        <w:autoSpaceDE/>
        <w:autoSpaceDN/>
        <w:adjustRightInd/>
        <w:ind w:left="567"/>
        <w:jc w:val="both"/>
      </w:pPr>
      <w:r w:rsidRPr="00C51F33">
        <w:t xml:space="preserve">- отказы </w:t>
      </w:r>
      <w:r w:rsidRPr="00C51F33">
        <w:rPr>
          <w:spacing w:val="-1"/>
        </w:rPr>
        <w:t>(инциденты,</w:t>
      </w:r>
      <w:r w:rsidRPr="00C51F33">
        <w:rPr>
          <w:spacing w:val="-3"/>
        </w:rPr>
        <w:t xml:space="preserve"> </w:t>
      </w:r>
      <w:r w:rsidRPr="00C51F33">
        <w:rPr>
          <w:spacing w:val="-1"/>
        </w:rPr>
        <w:t>которые</w:t>
      </w:r>
      <w:r w:rsidRPr="00C51F33">
        <w:rPr>
          <w:spacing w:val="-2"/>
        </w:rPr>
        <w:t xml:space="preserve"> </w:t>
      </w:r>
      <w:r w:rsidRPr="00C51F33">
        <w:t>не</w:t>
      </w:r>
      <w:r w:rsidRPr="00C51F33">
        <w:rPr>
          <w:spacing w:val="-1"/>
        </w:rPr>
        <w:t xml:space="preserve"> считаются</w:t>
      </w:r>
      <w:r w:rsidRPr="00C51F33">
        <w:t xml:space="preserve"> </w:t>
      </w:r>
      <w:r w:rsidRPr="00C51F33">
        <w:rPr>
          <w:spacing w:val="-1"/>
        </w:rPr>
        <w:t>авариями);</w:t>
      </w:r>
    </w:p>
    <w:p w14:paraId="3C89D1A6" w14:textId="77777777" w:rsidR="006610A4" w:rsidRPr="00C51F33" w:rsidRDefault="006610A4" w:rsidP="006610A4">
      <w:pPr>
        <w:pStyle w:val="a8"/>
        <w:tabs>
          <w:tab w:val="left" w:pos="925"/>
        </w:tabs>
        <w:autoSpaceDE/>
        <w:autoSpaceDN/>
        <w:adjustRightInd/>
        <w:ind w:left="567"/>
        <w:jc w:val="both"/>
      </w:pPr>
      <w:r w:rsidRPr="00C51F33">
        <w:rPr>
          <w:spacing w:val="-1"/>
        </w:rPr>
        <w:t>- аварии.</w:t>
      </w:r>
    </w:p>
    <w:p w14:paraId="0E3CAC18" w14:textId="77777777" w:rsidR="006610A4" w:rsidRPr="00C51F33" w:rsidRDefault="006610A4" w:rsidP="006610A4">
      <w:pPr>
        <w:pStyle w:val="a8"/>
        <w:ind w:left="0" w:firstLine="567"/>
        <w:jc w:val="both"/>
      </w:pPr>
      <w:r w:rsidRPr="00C51F33">
        <w:t>В</w:t>
      </w:r>
      <w:r w:rsidRPr="00C51F33">
        <w:rPr>
          <w:spacing w:val="17"/>
        </w:rPr>
        <w:t xml:space="preserve"> </w:t>
      </w:r>
      <w:r w:rsidRPr="00C51F33">
        <w:rPr>
          <w:spacing w:val="-1"/>
        </w:rPr>
        <w:t>соответствии</w:t>
      </w:r>
      <w:r w:rsidRPr="00C51F33">
        <w:rPr>
          <w:spacing w:val="19"/>
        </w:rPr>
        <w:t xml:space="preserve"> </w:t>
      </w:r>
      <w:r w:rsidRPr="00C51F33">
        <w:t>с</w:t>
      </w:r>
      <w:r w:rsidRPr="00C51F33">
        <w:rPr>
          <w:spacing w:val="18"/>
        </w:rPr>
        <w:t xml:space="preserve"> </w:t>
      </w:r>
      <w:r w:rsidRPr="00C51F33">
        <w:t>п.</w:t>
      </w:r>
      <w:r w:rsidRPr="00C51F33">
        <w:rPr>
          <w:spacing w:val="18"/>
        </w:rPr>
        <w:t xml:space="preserve"> </w:t>
      </w:r>
      <w:r w:rsidRPr="00C51F33">
        <w:rPr>
          <w:spacing w:val="-1"/>
        </w:rPr>
        <w:t>2.10</w:t>
      </w:r>
      <w:r w:rsidRPr="00C51F33">
        <w:rPr>
          <w:spacing w:val="18"/>
        </w:rPr>
        <w:t xml:space="preserve"> </w:t>
      </w:r>
      <w:r w:rsidRPr="00C51F33">
        <w:rPr>
          <w:spacing w:val="-1"/>
        </w:rPr>
        <w:t>Методических</w:t>
      </w:r>
      <w:r w:rsidRPr="00C51F33">
        <w:rPr>
          <w:spacing w:val="21"/>
        </w:rPr>
        <w:t xml:space="preserve"> </w:t>
      </w:r>
      <w:r w:rsidRPr="00C51F33">
        <w:rPr>
          <w:spacing w:val="-1"/>
        </w:rPr>
        <w:t>рекомендаций</w:t>
      </w:r>
      <w:r w:rsidRPr="00C51F33">
        <w:rPr>
          <w:spacing w:val="17"/>
        </w:rPr>
        <w:t xml:space="preserve"> </w:t>
      </w:r>
      <w:r w:rsidRPr="00C51F33">
        <w:t>по</w:t>
      </w:r>
      <w:r w:rsidRPr="00C51F33">
        <w:rPr>
          <w:spacing w:val="18"/>
        </w:rPr>
        <w:t xml:space="preserve"> </w:t>
      </w:r>
      <w:r w:rsidRPr="00C51F33">
        <w:rPr>
          <w:spacing w:val="-1"/>
        </w:rPr>
        <w:t>техническому</w:t>
      </w:r>
      <w:r w:rsidRPr="00C51F33">
        <w:rPr>
          <w:spacing w:val="14"/>
        </w:rPr>
        <w:t xml:space="preserve"> </w:t>
      </w:r>
      <w:r w:rsidRPr="00C51F33">
        <w:rPr>
          <w:spacing w:val="-1"/>
        </w:rPr>
        <w:t>расследованию</w:t>
      </w:r>
      <w:r w:rsidRPr="00C51F33">
        <w:rPr>
          <w:spacing w:val="19"/>
        </w:rPr>
        <w:t xml:space="preserve"> </w:t>
      </w:r>
      <w:r w:rsidRPr="00C51F33">
        <w:t>и</w:t>
      </w:r>
      <w:r w:rsidRPr="00C51F33">
        <w:rPr>
          <w:spacing w:val="87"/>
        </w:rPr>
        <w:t xml:space="preserve"> </w:t>
      </w:r>
      <w:r w:rsidRPr="00C51F33">
        <w:t>учету</w:t>
      </w:r>
      <w:r w:rsidRPr="00C51F33">
        <w:rPr>
          <w:spacing w:val="28"/>
        </w:rPr>
        <w:t xml:space="preserve"> </w:t>
      </w:r>
      <w:r w:rsidRPr="00C51F33">
        <w:rPr>
          <w:spacing w:val="-1"/>
        </w:rPr>
        <w:t>технологических</w:t>
      </w:r>
      <w:r w:rsidRPr="00C51F33">
        <w:rPr>
          <w:spacing w:val="33"/>
        </w:rPr>
        <w:t xml:space="preserve"> </w:t>
      </w:r>
      <w:r w:rsidRPr="00C51F33">
        <w:rPr>
          <w:spacing w:val="-1"/>
        </w:rPr>
        <w:t>нарушений</w:t>
      </w:r>
      <w:r w:rsidRPr="00C51F33">
        <w:rPr>
          <w:spacing w:val="34"/>
        </w:rPr>
        <w:t xml:space="preserve"> </w:t>
      </w:r>
      <w:r w:rsidRPr="00C51F33">
        <w:t>в</w:t>
      </w:r>
      <w:r w:rsidRPr="00C51F33">
        <w:rPr>
          <w:spacing w:val="32"/>
        </w:rPr>
        <w:t xml:space="preserve"> </w:t>
      </w:r>
      <w:r w:rsidRPr="00C51F33">
        <w:rPr>
          <w:spacing w:val="-1"/>
        </w:rPr>
        <w:t>системах</w:t>
      </w:r>
      <w:r w:rsidRPr="00C51F33">
        <w:rPr>
          <w:spacing w:val="35"/>
        </w:rPr>
        <w:t xml:space="preserve"> </w:t>
      </w:r>
      <w:r w:rsidRPr="00C51F33">
        <w:rPr>
          <w:spacing w:val="-1"/>
        </w:rPr>
        <w:t>коммунального</w:t>
      </w:r>
      <w:r w:rsidRPr="00C51F33">
        <w:rPr>
          <w:spacing w:val="33"/>
        </w:rPr>
        <w:t xml:space="preserve"> </w:t>
      </w:r>
      <w:r w:rsidRPr="00C51F33">
        <w:rPr>
          <w:spacing w:val="-1"/>
        </w:rPr>
        <w:t>энергоснабжения</w:t>
      </w:r>
      <w:r w:rsidRPr="00C51F33">
        <w:rPr>
          <w:spacing w:val="33"/>
        </w:rPr>
        <w:t xml:space="preserve"> </w:t>
      </w:r>
      <w:r w:rsidRPr="00C51F33">
        <w:t>и</w:t>
      </w:r>
      <w:r w:rsidRPr="00C51F33">
        <w:rPr>
          <w:spacing w:val="34"/>
        </w:rPr>
        <w:t xml:space="preserve"> </w:t>
      </w:r>
      <w:r w:rsidRPr="00C51F33">
        <w:rPr>
          <w:spacing w:val="-1"/>
        </w:rPr>
        <w:t>работе</w:t>
      </w:r>
      <w:r w:rsidRPr="00C51F33">
        <w:rPr>
          <w:spacing w:val="85"/>
        </w:rPr>
        <w:t xml:space="preserve"> </w:t>
      </w:r>
      <w:r w:rsidRPr="00C51F33">
        <w:rPr>
          <w:spacing w:val="-1"/>
        </w:rPr>
        <w:t>энергетических</w:t>
      </w:r>
      <w:r w:rsidRPr="00C51F33">
        <w:rPr>
          <w:spacing w:val="2"/>
        </w:rPr>
        <w:t xml:space="preserve"> </w:t>
      </w:r>
      <w:r w:rsidRPr="00C51F33">
        <w:rPr>
          <w:spacing w:val="-1"/>
        </w:rPr>
        <w:t>организаций</w:t>
      </w:r>
      <w:r w:rsidRPr="00C51F33">
        <w:t xml:space="preserve"> </w:t>
      </w:r>
      <w:r w:rsidRPr="00C51F33">
        <w:rPr>
          <w:spacing w:val="-1"/>
        </w:rPr>
        <w:t>жилищно-коммунального</w:t>
      </w:r>
      <w:r w:rsidRPr="00C51F33">
        <w:t xml:space="preserve"> </w:t>
      </w:r>
      <w:r w:rsidRPr="00C51F33">
        <w:rPr>
          <w:spacing w:val="-1"/>
        </w:rPr>
        <w:t xml:space="preserve">комплекса </w:t>
      </w:r>
      <w:r w:rsidRPr="00C51F33">
        <w:t>МДК 4-01.2001:</w:t>
      </w:r>
    </w:p>
    <w:p w14:paraId="48A2BF94" w14:textId="77777777" w:rsidR="006610A4" w:rsidRPr="00C51F33" w:rsidRDefault="006610A4" w:rsidP="006610A4">
      <w:pPr>
        <w:ind w:firstLine="567"/>
        <w:jc w:val="both"/>
        <w:rPr>
          <w:rFonts w:eastAsia="Times New Roman"/>
        </w:rPr>
      </w:pPr>
      <w:r w:rsidRPr="00C51F33">
        <w:rPr>
          <w:i/>
        </w:rPr>
        <w:t xml:space="preserve">«2.10. </w:t>
      </w:r>
      <w:r w:rsidRPr="00C51F33">
        <w:rPr>
          <w:i/>
          <w:spacing w:val="-1"/>
        </w:rPr>
        <w:t>Авариями</w:t>
      </w:r>
      <w:r w:rsidRPr="00C51F33">
        <w:rPr>
          <w:i/>
        </w:rPr>
        <w:t xml:space="preserve"> в </w:t>
      </w:r>
      <w:r w:rsidRPr="00C51F33">
        <w:rPr>
          <w:i/>
          <w:spacing w:val="-1"/>
        </w:rPr>
        <w:t>тепловых сетях</w:t>
      </w:r>
      <w:r w:rsidRPr="00C51F33">
        <w:rPr>
          <w:i/>
          <w:spacing w:val="1"/>
        </w:rPr>
        <w:t xml:space="preserve"> </w:t>
      </w:r>
      <w:r w:rsidRPr="00C51F33">
        <w:rPr>
          <w:i/>
          <w:spacing w:val="-1"/>
        </w:rPr>
        <w:t>считаются:</w:t>
      </w:r>
    </w:p>
    <w:p w14:paraId="269C66B6" w14:textId="77777777" w:rsidR="006610A4" w:rsidRPr="00C51F33" w:rsidRDefault="006610A4" w:rsidP="006610A4">
      <w:pPr>
        <w:ind w:firstLine="567"/>
        <w:jc w:val="both"/>
        <w:rPr>
          <w:rFonts w:eastAsia="Times New Roman"/>
        </w:rPr>
      </w:pPr>
      <w:r w:rsidRPr="00C51F33">
        <w:rPr>
          <w:i/>
        </w:rPr>
        <w:t>2.10.1.</w:t>
      </w:r>
      <w:r w:rsidRPr="00C51F33">
        <w:rPr>
          <w:i/>
          <w:spacing w:val="30"/>
        </w:rPr>
        <w:t xml:space="preserve"> </w:t>
      </w:r>
      <w:r w:rsidRPr="00C51F33">
        <w:rPr>
          <w:i/>
          <w:spacing w:val="-1"/>
        </w:rPr>
        <w:t>Разрушение</w:t>
      </w:r>
      <w:r w:rsidRPr="00C51F33">
        <w:rPr>
          <w:i/>
          <w:spacing w:val="32"/>
        </w:rPr>
        <w:t xml:space="preserve"> </w:t>
      </w:r>
      <w:r w:rsidRPr="00C51F33">
        <w:rPr>
          <w:i/>
          <w:spacing w:val="-1"/>
        </w:rPr>
        <w:t>(повреждение)</w:t>
      </w:r>
      <w:r w:rsidRPr="00C51F33">
        <w:rPr>
          <w:i/>
          <w:spacing w:val="27"/>
        </w:rPr>
        <w:t xml:space="preserve"> </w:t>
      </w:r>
      <w:r w:rsidRPr="00C51F33">
        <w:rPr>
          <w:i/>
        </w:rPr>
        <w:t>зданий,</w:t>
      </w:r>
      <w:r w:rsidRPr="00C51F33">
        <w:rPr>
          <w:i/>
          <w:spacing w:val="30"/>
        </w:rPr>
        <w:t xml:space="preserve"> </w:t>
      </w:r>
      <w:r w:rsidRPr="00C51F33">
        <w:rPr>
          <w:i/>
          <w:spacing w:val="-1"/>
        </w:rPr>
        <w:t>сооружений,</w:t>
      </w:r>
      <w:r w:rsidRPr="00C51F33">
        <w:rPr>
          <w:i/>
          <w:spacing w:val="30"/>
        </w:rPr>
        <w:t xml:space="preserve"> </w:t>
      </w:r>
      <w:r w:rsidRPr="00C51F33">
        <w:rPr>
          <w:i/>
          <w:spacing w:val="-1"/>
        </w:rPr>
        <w:t>трубопроводов</w:t>
      </w:r>
      <w:r w:rsidRPr="00C51F33">
        <w:rPr>
          <w:i/>
          <w:spacing w:val="30"/>
        </w:rPr>
        <w:t xml:space="preserve"> </w:t>
      </w:r>
      <w:r w:rsidRPr="00C51F33">
        <w:rPr>
          <w:i/>
          <w:spacing w:val="-1"/>
        </w:rPr>
        <w:t>тепловой</w:t>
      </w:r>
      <w:r w:rsidRPr="00C51F33">
        <w:rPr>
          <w:i/>
          <w:spacing w:val="30"/>
        </w:rPr>
        <w:t xml:space="preserve"> </w:t>
      </w:r>
      <w:r w:rsidRPr="00C51F33">
        <w:rPr>
          <w:i/>
          <w:spacing w:val="-1"/>
        </w:rPr>
        <w:t>сети</w:t>
      </w:r>
      <w:r w:rsidRPr="00C51F33">
        <w:rPr>
          <w:i/>
          <w:spacing w:val="30"/>
        </w:rPr>
        <w:t xml:space="preserve"> </w:t>
      </w:r>
      <w:r w:rsidRPr="00C51F33">
        <w:rPr>
          <w:i/>
        </w:rPr>
        <w:t>в</w:t>
      </w:r>
      <w:r w:rsidRPr="00C51F33">
        <w:rPr>
          <w:i/>
          <w:spacing w:val="81"/>
        </w:rPr>
        <w:t xml:space="preserve"> </w:t>
      </w:r>
      <w:r w:rsidRPr="00C51F33">
        <w:rPr>
          <w:i/>
          <w:spacing w:val="-1"/>
        </w:rPr>
        <w:t>период</w:t>
      </w:r>
      <w:r w:rsidRPr="00C51F33">
        <w:rPr>
          <w:i/>
          <w:spacing w:val="48"/>
        </w:rPr>
        <w:t xml:space="preserve"> </w:t>
      </w:r>
      <w:r w:rsidRPr="00C51F33">
        <w:rPr>
          <w:i/>
          <w:spacing w:val="-1"/>
        </w:rPr>
        <w:t>отопительного</w:t>
      </w:r>
      <w:r w:rsidRPr="00C51F33">
        <w:rPr>
          <w:i/>
          <w:spacing w:val="45"/>
        </w:rPr>
        <w:t xml:space="preserve"> </w:t>
      </w:r>
      <w:r w:rsidRPr="00C51F33">
        <w:rPr>
          <w:i/>
          <w:spacing w:val="-1"/>
        </w:rPr>
        <w:t>сезона</w:t>
      </w:r>
      <w:r w:rsidRPr="00C51F33">
        <w:rPr>
          <w:i/>
          <w:spacing w:val="47"/>
        </w:rPr>
        <w:t xml:space="preserve"> </w:t>
      </w:r>
      <w:r w:rsidRPr="00C51F33">
        <w:rPr>
          <w:i/>
        </w:rPr>
        <w:t>при</w:t>
      </w:r>
      <w:r w:rsidRPr="00C51F33">
        <w:rPr>
          <w:i/>
          <w:spacing w:val="47"/>
        </w:rPr>
        <w:t xml:space="preserve"> </w:t>
      </w:r>
      <w:r w:rsidRPr="00C51F33">
        <w:rPr>
          <w:i/>
        </w:rPr>
        <w:t>отрицательной</w:t>
      </w:r>
      <w:r w:rsidRPr="00C51F33">
        <w:rPr>
          <w:i/>
          <w:spacing w:val="47"/>
        </w:rPr>
        <w:t xml:space="preserve"> </w:t>
      </w:r>
      <w:r w:rsidRPr="00C51F33">
        <w:rPr>
          <w:i/>
          <w:spacing w:val="-1"/>
        </w:rPr>
        <w:t>среднесуточной</w:t>
      </w:r>
      <w:r w:rsidRPr="00C51F33">
        <w:rPr>
          <w:i/>
          <w:spacing w:val="45"/>
        </w:rPr>
        <w:t xml:space="preserve"> </w:t>
      </w:r>
      <w:r w:rsidRPr="00C51F33">
        <w:rPr>
          <w:i/>
          <w:spacing w:val="-1"/>
        </w:rPr>
        <w:t>температуре</w:t>
      </w:r>
      <w:r w:rsidRPr="00C51F33">
        <w:rPr>
          <w:i/>
          <w:spacing w:val="46"/>
        </w:rPr>
        <w:t xml:space="preserve"> </w:t>
      </w:r>
      <w:r w:rsidRPr="00C51F33">
        <w:rPr>
          <w:i/>
          <w:spacing w:val="-1"/>
        </w:rPr>
        <w:t>наружного</w:t>
      </w:r>
      <w:r w:rsidRPr="00C51F33">
        <w:rPr>
          <w:i/>
          <w:spacing w:val="93"/>
        </w:rPr>
        <w:t xml:space="preserve"> </w:t>
      </w:r>
      <w:r w:rsidRPr="00C51F33">
        <w:rPr>
          <w:i/>
          <w:spacing w:val="-1"/>
        </w:rPr>
        <w:t>воздуха,</w:t>
      </w:r>
      <w:r w:rsidRPr="00C51F33">
        <w:rPr>
          <w:i/>
        </w:rPr>
        <w:t xml:space="preserve"> восстановление</w:t>
      </w:r>
      <w:r w:rsidRPr="00C51F33">
        <w:rPr>
          <w:i/>
          <w:spacing w:val="-1"/>
        </w:rPr>
        <w:t xml:space="preserve"> работоспособности</w:t>
      </w:r>
      <w:r w:rsidRPr="00C51F33">
        <w:rPr>
          <w:i/>
        </w:rPr>
        <w:t xml:space="preserve"> которых</w:t>
      </w:r>
      <w:r w:rsidRPr="00C51F33">
        <w:rPr>
          <w:i/>
          <w:spacing w:val="-1"/>
        </w:rPr>
        <w:t xml:space="preserve"> продолжается</w:t>
      </w:r>
      <w:r w:rsidRPr="00C51F33">
        <w:rPr>
          <w:i/>
        </w:rPr>
        <w:t xml:space="preserve"> </w:t>
      </w:r>
      <w:r w:rsidRPr="00C51F33">
        <w:rPr>
          <w:i/>
          <w:spacing w:val="-1"/>
        </w:rPr>
        <w:t xml:space="preserve">более </w:t>
      </w:r>
      <w:r w:rsidRPr="00C51F33">
        <w:rPr>
          <w:i/>
        </w:rPr>
        <w:t xml:space="preserve">36 </w:t>
      </w:r>
      <w:r w:rsidRPr="00C51F33">
        <w:rPr>
          <w:i/>
          <w:spacing w:val="-1"/>
        </w:rPr>
        <w:t>часов».</w:t>
      </w:r>
    </w:p>
    <w:p w14:paraId="591D14B4" w14:textId="77777777" w:rsidR="006610A4" w:rsidRPr="00C51F33" w:rsidRDefault="006610A4" w:rsidP="006610A4">
      <w:pPr>
        <w:pStyle w:val="a8"/>
        <w:ind w:left="0" w:firstLine="567"/>
        <w:jc w:val="both"/>
      </w:pPr>
      <w:r w:rsidRPr="00C51F33">
        <w:rPr>
          <w:spacing w:val="-1"/>
        </w:rPr>
        <w:t>Как</w:t>
      </w:r>
      <w:r w:rsidRPr="00C51F33">
        <w:rPr>
          <w:spacing w:val="46"/>
        </w:rPr>
        <w:t xml:space="preserve"> </w:t>
      </w:r>
      <w:r w:rsidRPr="00C51F33">
        <w:rPr>
          <w:spacing w:val="-1"/>
        </w:rPr>
        <w:t>показал</w:t>
      </w:r>
      <w:r w:rsidRPr="00C51F33">
        <w:rPr>
          <w:spacing w:val="45"/>
        </w:rPr>
        <w:t xml:space="preserve"> </w:t>
      </w:r>
      <w:r w:rsidRPr="00C51F33">
        <w:rPr>
          <w:spacing w:val="-1"/>
        </w:rPr>
        <w:t>статистический</w:t>
      </w:r>
      <w:r w:rsidRPr="00C51F33">
        <w:rPr>
          <w:spacing w:val="46"/>
        </w:rPr>
        <w:t xml:space="preserve"> </w:t>
      </w:r>
      <w:r w:rsidRPr="00C51F33">
        <w:rPr>
          <w:spacing w:val="-1"/>
        </w:rPr>
        <w:t>анализ</w:t>
      </w:r>
      <w:r w:rsidRPr="00C51F33">
        <w:rPr>
          <w:spacing w:val="43"/>
        </w:rPr>
        <w:t xml:space="preserve"> </w:t>
      </w:r>
      <w:r w:rsidRPr="00C51F33">
        <w:rPr>
          <w:spacing w:val="-1"/>
        </w:rPr>
        <w:t>инцидентов</w:t>
      </w:r>
      <w:r w:rsidRPr="00C51F33">
        <w:rPr>
          <w:spacing w:val="44"/>
        </w:rPr>
        <w:t xml:space="preserve"> </w:t>
      </w:r>
      <w:r w:rsidRPr="00C51F33">
        <w:t>на</w:t>
      </w:r>
      <w:r w:rsidRPr="00C51F33">
        <w:rPr>
          <w:spacing w:val="44"/>
        </w:rPr>
        <w:t xml:space="preserve"> </w:t>
      </w:r>
      <w:r w:rsidRPr="00C51F33">
        <w:rPr>
          <w:spacing w:val="-1"/>
        </w:rPr>
        <w:t>тепловых</w:t>
      </w:r>
      <w:r w:rsidRPr="00C51F33">
        <w:rPr>
          <w:spacing w:val="47"/>
        </w:rPr>
        <w:t xml:space="preserve"> </w:t>
      </w:r>
      <w:r w:rsidRPr="00C51F33">
        <w:rPr>
          <w:spacing w:val="-1"/>
        </w:rPr>
        <w:t>сетях,</w:t>
      </w:r>
      <w:r w:rsidRPr="00C51F33">
        <w:rPr>
          <w:spacing w:val="42"/>
        </w:rPr>
        <w:t xml:space="preserve"> </w:t>
      </w:r>
      <w:r w:rsidRPr="00C51F33">
        <w:t>за</w:t>
      </w:r>
      <w:r w:rsidRPr="00C51F33">
        <w:rPr>
          <w:spacing w:val="44"/>
        </w:rPr>
        <w:t xml:space="preserve"> </w:t>
      </w:r>
      <w:r w:rsidRPr="00C51F33">
        <w:rPr>
          <w:spacing w:val="-1"/>
        </w:rPr>
        <w:t>последние</w:t>
      </w:r>
      <w:r w:rsidRPr="00C51F33">
        <w:rPr>
          <w:spacing w:val="44"/>
        </w:rPr>
        <w:t xml:space="preserve"> </w:t>
      </w:r>
      <w:r w:rsidRPr="00C51F33">
        <w:t>5</w:t>
      </w:r>
      <w:r w:rsidRPr="00C51F33">
        <w:rPr>
          <w:spacing w:val="45"/>
        </w:rPr>
        <w:t xml:space="preserve"> </w:t>
      </w:r>
      <w:r w:rsidRPr="00C51F33">
        <w:rPr>
          <w:spacing w:val="-1"/>
        </w:rPr>
        <w:t>лет</w:t>
      </w:r>
      <w:r w:rsidRPr="00C51F33">
        <w:rPr>
          <w:spacing w:val="61"/>
        </w:rPr>
        <w:t xml:space="preserve"> </w:t>
      </w:r>
      <w:r w:rsidRPr="00C51F33">
        <w:rPr>
          <w:spacing w:val="-1"/>
        </w:rPr>
        <w:t>аварийных</w:t>
      </w:r>
      <w:r w:rsidRPr="00C51F33">
        <w:rPr>
          <w:spacing w:val="1"/>
        </w:rPr>
        <w:t xml:space="preserve"> </w:t>
      </w:r>
      <w:r w:rsidRPr="00C51F33">
        <w:rPr>
          <w:spacing w:val="-1"/>
        </w:rPr>
        <w:t>ситуаций</w:t>
      </w:r>
      <w:r w:rsidRPr="00C51F33">
        <w:t xml:space="preserve"> не</w:t>
      </w:r>
      <w:r w:rsidRPr="00C51F33">
        <w:rPr>
          <w:spacing w:val="-4"/>
        </w:rPr>
        <w:t xml:space="preserve"> </w:t>
      </w:r>
      <w:r w:rsidRPr="00C51F33">
        <w:rPr>
          <w:spacing w:val="-1"/>
        </w:rPr>
        <w:t>возникало.</w:t>
      </w:r>
      <w:r w:rsidRPr="00C51F33">
        <w:t xml:space="preserve"> </w:t>
      </w:r>
      <w:r w:rsidRPr="00C51F33">
        <w:rPr>
          <w:spacing w:val="-1"/>
        </w:rPr>
        <w:t>Происходили</w:t>
      </w:r>
      <w:r w:rsidRPr="00C51F33">
        <w:rPr>
          <w:spacing w:val="1"/>
        </w:rPr>
        <w:t xml:space="preserve"> </w:t>
      </w:r>
      <w:r w:rsidRPr="00C51F33">
        <w:rPr>
          <w:spacing w:val="-1"/>
        </w:rPr>
        <w:t>только</w:t>
      </w:r>
      <w:r w:rsidRPr="00C51F33">
        <w:t xml:space="preserve"> </w:t>
      </w:r>
      <w:r w:rsidRPr="00C51F33">
        <w:rPr>
          <w:spacing w:val="-1"/>
        </w:rPr>
        <w:t>отказы.</w:t>
      </w:r>
    </w:p>
    <w:p w14:paraId="4BB02D42" w14:textId="77777777" w:rsidR="006610A4" w:rsidRPr="00C51F33" w:rsidRDefault="006610A4" w:rsidP="006610A4">
      <w:pPr>
        <w:pStyle w:val="a8"/>
        <w:ind w:left="0" w:firstLine="567"/>
        <w:jc w:val="both"/>
      </w:pPr>
      <w:r w:rsidRPr="00C51F33">
        <w:rPr>
          <w:spacing w:val="-1"/>
        </w:rPr>
        <w:t>Время,</w:t>
      </w:r>
      <w:r w:rsidRPr="00C51F33">
        <w:rPr>
          <w:spacing w:val="52"/>
        </w:rPr>
        <w:t xml:space="preserve"> </w:t>
      </w:r>
      <w:r w:rsidRPr="00C51F33">
        <w:rPr>
          <w:spacing w:val="-1"/>
        </w:rPr>
        <w:t>затраченное</w:t>
      </w:r>
      <w:r w:rsidRPr="00C51F33">
        <w:rPr>
          <w:spacing w:val="51"/>
        </w:rPr>
        <w:t xml:space="preserve"> </w:t>
      </w:r>
      <w:r w:rsidRPr="00C51F33">
        <w:t>на</w:t>
      </w:r>
      <w:r w:rsidRPr="00C51F33">
        <w:rPr>
          <w:spacing w:val="51"/>
        </w:rPr>
        <w:t xml:space="preserve"> </w:t>
      </w:r>
      <w:r w:rsidRPr="00C51F33">
        <w:rPr>
          <w:spacing w:val="-1"/>
        </w:rPr>
        <w:t>восстановление</w:t>
      </w:r>
      <w:r w:rsidRPr="00C51F33">
        <w:rPr>
          <w:spacing w:val="51"/>
        </w:rPr>
        <w:t xml:space="preserve"> </w:t>
      </w:r>
      <w:r w:rsidRPr="00C51F33">
        <w:rPr>
          <w:spacing w:val="-1"/>
        </w:rPr>
        <w:t>теплоснабжения</w:t>
      </w:r>
      <w:r w:rsidRPr="00C51F33">
        <w:rPr>
          <w:spacing w:val="52"/>
        </w:rPr>
        <w:t xml:space="preserve"> </w:t>
      </w:r>
      <w:r w:rsidRPr="00C51F33">
        <w:rPr>
          <w:spacing w:val="-1"/>
        </w:rPr>
        <w:t>потребителей</w:t>
      </w:r>
      <w:r w:rsidRPr="00C51F33">
        <w:rPr>
          <w:spacing w:val="53"/>
        </w:rPr>
        <w:t xml:space="preserve"> </w:t>
      </w:r>
      <w:r w:rsidRPr="00C51F33">
        <w:rPr>
          <w:spacing w:val="-1"/>
        </w:rPr>
        <w:t>после</w:t>
      </w:r>
      <w:r w:rsidRPr="00C51F33">
        <w:rPr>
          <w:spacing w:val="51"/>
        </w:rPr>
        <w:t xml:space="preserve"> </w:t>
      </w:r>
      <w:r w:rsidRPr="00C51F33">
        <w:rPr>
          <w:spacing w:val="-1"/>
        </w:rPr>
        <w:t>аварийных</w:t>
      </w:r>
      <w:r w:rsidRPr="00C51F33">
        <w:rPr>
          <w:spacing w:val="73"/>
        </w:rPr>
        <w:t xml:space="preserve"> </w:t>
      </w:r>
      <w:r w:rsidRPr="00C51F33">
        <w:rPr>
          <w:spacing w:val="-1"/>
        </w:rPr>
        <w:t>отключений,</w:t>
      </w:r>
      <w:r w:rsidRPr="00C51F33">
        <w:rPr>
          <w:spacing w:val="23"/>
        </w:rPr>
        <w:t xml:space="preserve"> </w:t>
      </w:r>
      <w:r w:rsidRPr="00C51F33">
        <w:t>в</w:t>
      </w:r>
      <w:r w:rsidRPr="00C51F33">
        <w:rPr>
          <w:spacing w:val="23"/>
        </w:rPr>
        <w:t xml:space="preserve"> </w:t>
      </w:r>
      <w:r w:rsidRPr="00C51F33">
        <w:rPr>
          <w:spacing w:val="-1"/>
        </w:rPr>
        <w:t>значительной</w:t>
      </w:r>
      <w:r w:rsidRPr="00C51F33">
        <w:rPr>
          <w:spacing w:val="22"/>
        </w:rPr>
        <w:t xml:space="preserve"> </w:t>
      </w:r>
      <w:r w:rsidRPr="00C51F33">
        <w:rPr>
          <w:spacing w:val="-1"/>
        </w:rPr>
        <w:t>степени</w:t>
      </w:r>
      <w:r w:rsidRPr="00C51F33">
        <w:rPr>
          <w:spacing w:val="22"/>
        </w:rPr>
        <w:t xml:space="preserve"> </w:t>
      </w:r>
      <w:r w:rsidRPr="00C51F33">
        <w:rPr>
          <w:spacing w:val="-1"/>
        </w:rPr>
        <w:t>зависит</w:t>
      </w:r>
      <w:r w:rsidRPr="00C51F33">
        <w:rPr>
          <w:spacing w:val="21"/>
        </w:rPr>
        <w:t xml:space="preserve"> </w:t>
      </w:r>
      <w:r w:rsidRPr="00C51F33">
        <w:t>от</w:t>
      </w:r>
      <w:r w:rsidRPr="00C51F33">
        <w:rPr>
          <w:spacing w:val="24"/>
        </w:rPr>
        <w:t xml:space="preserve"> </w:t>
      </w:r>
      <w:r w:rsidRPr="00C51F33">
        <w:rPr>
          <w:spacing w:val="-1"/>
        </w:rPr>
        <w:t>следующих</w:t>
      </w:r>
      <w:r w:rsidRPr="00C51F33">
        <w:rPr>
          <w:spacing w:val="25"/>
        </w:rPr>
        <w:t xml:space="preserve"> </w:t>
      </w:r>
      <w:r w:rsidRPr="00C51F33">
        <w:rPr>
          <w:spacing w:val="-1"/>
        </w:rPr>
        <w:t>факторов:</w:t>
      </w:r>
      <w:r w:rsidRPr="00C51F33">
        <w:rPr>
          <w:spacing w:val="23"/>
        </w:rPr>
        <w:t xml:space="preserve"> </w:t>
      </w:r>
      <w:r w:rsidRPr="00C51F33">
        <w:rPr>
          <w:spacing w:val="-1"/>
        </w:rPr>
        <w:t>диаметр</w:t>
      </w:r>
      <w:r w:rsidRPr="00C51F33">
        <w:rPr>
          <w:spacing w:val="23"/>
        </w:rPr>
        <w:t xml:space="preserve"> </w:t>
      </w:r>
      <w:r w:rsidRPr="00C51F33">
        <w:rPr>
          <w:spacing w:val="-1"/>
        </w:rPr>
        <w:t>трубопровода,</w:t>
      </w:r>
      <w:r w:rsidRPr="00C51F33">
        <w:rPr>
          <w:spacing w:val="89"/>
        </w:rPr>
        <w:t xml:space="preserve"> </w:t>
      </w:r>
      <w:r w:rsidRPr="00C51F33">
        <w:t>тип</w:t>
      </w:r>
      <w:r w:rsidRPr="00C51F33">
        <w:rPr>
          <w:spacing w:val="17"/>
        </w:rPr>
        <w:t xml:space="preserve"> </w:t>
      </w:r>
      <w:r w:rsidRPr="00C51F33">
        <w:rPr>
          <w:spacing w:val="-1"/>
        </w:rPr>
        <w:t>прокладки,</w:t>
      </w:r>
      <w:r w:rsidRPr="00C51F33">
        <w:rPr>
          <w:spacing w:val="18"/>
        </w:rPr>
        <w:t xml:space="preserve"> </w:t>
      </w:r>
      <w:r w:rsidRPr="00C51F33">
        <w:rPr>
          <w:spacing w:val="-1"/>
        </w:rPr>
        <w:t>объем</w:t>
      </w:r>
      <w:r w:rsidRPr="00C51F33">
        <w:rPr>
          <w:spacing w:val="18"/>
        </w:rPr>
        <w:t xml:space="preserve"> </w:t>
      </w:r>
      <w:r w:rsidRPr="00C51F33">
        <w:rPr>
          <w:spacing w:val="-1"/>
        </w:rPr>
        <w:t>дренирования</w:t>
      </w:r>
      <w:r w:rsidRPr="00C51F33">
        <w:rPr>
          <w:spacing w:val="18"/>
        </w:rPr>
        <w:t xml:space="preserve"> </w:t>
      </w:r>
      <w:r w:rsidRPr="00C51F33">
        <w:t>и</w:t>
      </w:r>
      <w:r w:rsidRPr="00C51F33">
        <w:rPr>
          <w:spacing w:val="19"/>
        </w:rPr>
        <w:t xml:space="preserve"> </w:t>
      </w:r>
      <w:r w:rsidRPr="00C51F33">
        <w:rPr>
          <w:spacing w:val="-1"/>
        </w:rPr>
        <w:t>заполнения</w:t>
      </w:r>
      <w:r w:rsidRPr="00C51F33">
        <w:rPr>
          <w:spacing w:val="18"/>
        </w:rPr>
        <w:t xml:space="preserve"> </w:t>
      </w:r>
      <w:r w:rsidRPr="00C51F33">
        <w:rPr>
          <w:spacing w:val="-1"/>
        </w:rPr>
        <w:t>тепловой</w:t>
      </w:r>
      <w:r w:rsidRPr="00C51F33">
        <w:rPr>
          <w:spacing w:val="17"/>
        </w:rPr>
        <w:t xml:space="preserve"> </w:t>
      </w:r>
      <w:r w:rsidRPr="00C51F33">
        <w:rPr>
          <w:spacing w:val="-1"/>
        </w:rPr>
        <w:t>сети,</w:t>
      </w:r>
      <w:r w:rsidRPr="00C51F33">
        <w:rPr>
          <w:spacing w:val="18"/>
        </w:rPr>
        <w:t xml:space="preserve"> </w:t>
      </w:r>
      <w:r w:rsidRPr="00C51F33">
        <w:t>а</w:t>
      </w:r>
      <w:r w:rsidRPr="00C51F33">
        <w:rPr>
          <w:spacing w:val="18"/>
        </w:rPr>
        <w:t xml:space="preserve"> </w:t>
      </w:r>
      <w:r w:rsidRPr="00C51F33">
        <w:rPr>
          <w:spacing w:val="-1"/>
        </w:rPr>
        <w:t>также</w:t>
      </w:r>
      <w:r w:rsidRPr="00C51F33">
        <w:rPr>
          <w:spacing w:val="17"/>
        </w:rPr>
        <w:t xml:space="preserve"> </w:t>
      </w:r>
      <w:r w:rsidRPr="00C51F33">
        <w:t>времени,</w:t>
      </w:r>
      <w:r w:rsidRPr="00C51F33">
        <w:rPr>
          <w:spacing w:val="71"/>
        </w:rPr>
        <w:t xml:space="preserve"> </w:t>
      </w:r>
      <w:r w:rsidRPr="00C51F33">
        <w:rPr>
          <w:spacing w:val="-1"/>
        </w:rPr>
        <w:t>затраченного</w:t>
      </w:r>
      <w:r w:rsidRPr="00C51F33">
        <w:t xml:space="preserve"> на</w:t>
      </w:r>
      <w:r w:rsidRPr="00C51F33">
        <w:rPr>
          <w:spacing w:val="-1"/>
        </w:rPr>
        <w:t xml:space="preserve"> согласование раскопок</w:t>
      </w:r>
      <w:r w:rsidRPr="00C51F33">
        <w:t xml:space="preserve"> с</w:t>
      </w:r>
      <w:r w:rsidRPr="00C51F33">
        <w:rPr>
          <w:spacing w:val="-1"/>
        </w:rPr>
        <w:t xml:space="preserve"> собственниками</w:t>
      </w:r>
      <w:r w:rsidRPr="00C51F33">
        <w:t xml:space="preserve"> </w:t>
      </w:r>
      <w:r w:rsidRPr="00C51F33">
        <w:rPr>
          <w:spacing w:val="-1"/>
        </w:rPr>
        <w:t>смежных</w:t>
      </w:r>
      <w:r w:rsidRPr="00C51F33">
        <w:rPr>
          <w:spacing w:val="1"/>
        </w:rPr>
        <w:t xml:space="preserve"> </w:t>
      </w:r>
      <w:r w:rsidRPr="00C51F33">
        <w:rPr>
          <w:spacing w:val="-1"/>
        </w:rPr>
        <w:t>коммуникаций.</w:t>
      </w:r>
    </w:p>
    <w:p w14:paraId="40C51E15" w14:textId="77777777" w:rsidR="006610A4" w:rsidRPr="00C51F33" w:rsidRDefault="006610A4" w:rsidP="006610A4">
      <w:pPr>
        <w:pStyle w:val="a8"/>
        <w:ind w:left="0" w:firstLine="567"/>
        <w:jc w:val="both"/>
        <w:rPr>
          <w:spacing w:val="-1"/>
        </w:rPr>
      </w:pPr>
      <w:r w:rsidRPr="00C51F33">
        <w:rPr>
          <w:spacing w:val="-1"/>
        </w:rPr>
        <w:t>Среднее</w:t>
      </w:r>
      <w:r w:rsidRPr="00C51F33">
        <w:rPr>
          <w:spacing w:val="34"/>
        </w:rPr>
        <w:t xml:space="preserve"> </w:t>
      </w:r>
      <w:r w:rsidRPr="00C51F33">
        <w:rPr>
          <w:spacing w:val="-1"/>
        </w:rPr>
        <w:t>время,</w:t>
      </w:r>
      <w:r w:rsidRPr="00C51F33">
        <w:rPr>
          <w:spacing w:val="35"/>
        </w:rPr>
        <w:t xml:space="preserve"> </w:t>
      </w:r>
      <w:r w:rsidRPr="00C51F33">
        <w:rPr>
          <w:spacing w:val="-1"/>
        </w:rPr>
        <w:t>затраченное</w:t>
      </w:r>
      <w:r w:rsidRPr="00C51F33">
        <w:rPr>
          <w:spacing w:val="34"/>
        </w:rPr>
        <w:t xml:space="preserve"> </w:t>
      </w:r>
      <w:r w:rsidRPr="00C51F33">
        <w:t>на</w:t>
      </w:r>
      <w:r w:rsidRPr="00C51F33">
        <w:rPr>
          <w:spacing w:val="34"/>
        </w:rPr>
        <w:t xml:space="preserve"> </w:t>
      </w:r>
      <w:r w:rsidRPr="00C51F33">
        <w:rPr>
          <w:spacing w:val="-1"/>
        </w:rPr>
        <w:t>восстановление</w:t>
      </w:r>
      <w:r w:rsidRPr="00C51F33">
        <w:rPr>
          <w:spacing w:val="34"/>
        </w:rPr>
        <w:t xml:space="preserve"> </w:t>
      </w:r>
      <w:r w:rsidRPr="00C51F33">
        <w:rPr>
          <w:spacing w:val="-1"/>
        </w:rPr>
        <w:t>теплоснабжения</w:t>
      </w:r>
      <w:r w:rsidRPr="00C51F33">
        <w:rPr>
          <w:spacing w:val="33"/>
        </w:rPr>
        <w:t xml:space="preserve"> </w:t>
      </w:r>
      <w:r w:rsidRPr="00C51F33">
        <w:rPr>
          <w:spacing w:val="-1"/>
        </w:rPr>
        <w:t>потребителей</w:t>
      </w:r>
      <w:r w:rsidRPr="00C51F33">
        <w:rPr>
          <w:spacing w:val="36"/>
        </w:rPr>
        <w:t xml:space="preserve"> </w:t>
      </w:r>
      <w:r w:rsidRPr="00C51F33">
        <w:rPr>
          <w:spacing w:val="-1"/>
        </w:rPr>
        <w:t>после</w:t>
      </w:r>
      <w:r w:rsidRPr="00C51F33">
        <w:rPr>
          <w:spacing w:val="107"/>
        </w:rPr>
        <w:t xml:space="preserve"> </w:t>
      </w:r>
      <w:r w:rsidRPr="00C51F33">
        <w:rPr>
          <w:spacing w:val="-1"/>
        </w:rPr>
        <w:t>аварийных</w:t>
      </w:r>
      <w:r w:rsidRPr="00C51F33">
        <w:rPr>
          <w:spacing w:val="42"/>
        </w:rPr>
        <w:t xml:space="preserve"> </w:t>
      </w:r>
      <w:r w:rsidRPr="00C51F33">
        <w:rPr>
          <w:spacing w:val="-1"/>
        </w:rPr>
        <w:t>отключений</w:t>
      </w:r>
      <w:r w:rsidRPr="00C51F33">
        <w:rPr>
          <w:spacing w:val="41"/>
        </w:rPr>
        <w:t xml:space="preserve"> </w:t>
      </w:r>
      <w:r w:rsidRPr="00C51F33">
        <w:t>в</w:t>
      </w:r>
      <w:r w:rsidRPr="00C51F33">
        <w:rPr>
          <w:spacing w:val="40"/>
        </w:rPr>
        <w:t xml:space="preserve"> </w:t>
      </w:r>
      <w:r w:rsidRPr="00C51F33">
        <w:rPr>
          <w:spacing w:val="-1"/>
        </w:rPr>
        <w:t>отопительный</w:t>
      </w:r>
      <w:r w:rsidRPr="00C51F33">
        <w:rPr>
          <w:spacing w:val="41"/>
        </w:rPr>
        <w:t xml:space="preserve"> </w:t>
      </w:r>
      <w:r w:rsidRPr="00C51F33">
        <w:rPr>
          <w:spacing w:val="-1"/>
        </w:rPr>
        <w:t>период,</w:t>
      </w:r>
      <w:r w:rsidRPr="00C51F33">
        <w:rPr>
          <w:spacing w:val="40"/>
        </w:rPr>
        <w:t xml:space="preserve"> </w:t>
      </w:r>
      <w:r w:rsidRPr="00C51F33">
        <w:rPr>
          <w:spacing w:val="-1"/>
        </w:rPr>
        <w:t>зависит</w:t>
      </w:r>
      <w:r w:rsidRPr="00C51F33">
        <w:rPr>
          <w:spacing w:val="38"/>
        </w:rPr>
        <w:t xml:space="preserve"> </w:t>
      </w:r>
      <w:r w:rsidRPr="00C51F33">
        <w:t>от</w:t>
      </w:r>
      <w:r w:rsidRPr="00C51F33">
        <w:rPr>
          <w:spacing w:val="38"/>
        </w:rPr>
        <w:t xml:space="preserve"> </w:t>
      </w:r>
      <w:r w:rsidRPr="00C51F33">
        <w:rPr>
          <w:spacing w:val="-1"/>
        </w:rPr>
        <w:t>характеристик</w:t>
      </w:r>
      <w:r w:rsidRPr="00C51F33">
        <w:rPr>
          <w:spacing w:val="38"/>
        </w:rPr>
        <w:t xml:space="preserve"> </w:t>
      </w:r>
      <w:r w:rsidRPr="00C51F33">
        <w:rPr>
          <w:spacing w:val="-1"/>
        </w:rPr>
        <w:t>трубопровода</w:t>
      </w:r>
      <w:r w:rsidRPr="00C51F33">
        <w:rPr>
          <w:spacing w:val="77"/>
        </w:rPr>
        <w:t xml:space="preserve"> </w:t>
      </w:r>
      <w:r w:rsidRPr="00C51F33">
        <w:rPr>
          <w:spacing w:val="-1"/>
        </w:rPr>
        <w:t>отключаемой</w:t>
      </w:r>
      <w:r w:rsidRPr="00C51F33">
        <w:rPr>
          <w:spacing w:val="24"/>
        </w:rPr>
        <w:t xml:space="preserve"> </w:t>
      </w:r>
      <w:r w:rsidRPr="00C51F33">
        <w:rPr>
          <w:spacing w:val="-1"/>
        </w:rPr>
        <w:t>теплосети.</w:t>
      </w:r>
      <w:r w:rsidRPr="00C51F33">
        <w:rPr>
          <w:spacing w:val="23"/>
        </w:rPr>
        <w:t xml:space="preserve"> </w:t>
      </w:r>
      <w:r w:rsidRPr="00C51F33">
        <w:rPr>
          <w:spacing w:val="-1"/>
        </w:rPr>
        <w:t>Нормативный</w:t>
      </w:r>
      <w:r w:rsidRPr="00C51F33">
        <w:rPr>
          <w:spacing w:val="24"/>
        </w:rPr>
        <w:t xml:space="preserve"> </w:t>
      </w:r>
      <w:r w:rsidRPr="00C51F33">
        <w:rPr>
          <w:spacing w:val="-1"/>
        </w:rPr>
        <w:t>перерыв</w:t>
      </w:r>
      <w:r w:rsidRPr="00C51F33">
        <w:rPr>
          <w:spacing w:val="22"/>
        </w:rPr>
        <w:t xml:space="preserve"> </w:t>
      </w:r>
      <w:r w:rsidRPr="00C51F33">
        <w:rPr>
          <w:spacing w:val="-1"/>
        </w:rPr>
        <w:t>теплоснабжения</w:t>
      </w:r>
      <w:r w:rsidRPr="00C51F33">
        <w:rPr>
          <w:spacing w:val="23"/>
        </w:rPr>
        <w:t xml:space="preserve"> </w:t>
      </w:r>
      <w:r w:rsidRPr="00C51F33">
        <w:t>(с</w:t>
      </w:r>
      <w:r w:rsidRPr="00C51F33">
        <w:rPr>
          <w:spacing w:val="22"/>
        </w:rPr>
        <w:t xml:space="preserve"> </w:t>
      </w:r>
      <w:r w:rsidRPr="00C51F33">
        <w:rPr>
          <w:spacing w:val="-1"/>
        </w:rPr>
        <w:t>момента</w:t>
      </w:r>
      <w:r w:rsidRPr="00C51F33">
        <w:rPr>
          <w:spacing w:val="22"/>
        </w:rPr>
        <w:t xml:space="preserve"> </w:t>
      </w:r>
      <w:r w:rsidRPr="00C51F33">
        <w:rPr>
          <w:spacing w:val="-1"/>
        </w:rPr>
        <w:t>обнаружения,</w:t>
      </w:r>
      <w:r w:rsidRPr="00C51F33">
        <w:rPr>
          <w:spacing w:val="107"/>
        </w:rPr>
        <w:t xml:space="preserve"> </w:t>
      </w:r>
      <w:r w:rsidRPr="00C51F33">
        <w:rPr>
          <w:spacing w:val="-1"/>
        </w:rPr>
        <w:t>идентификации</w:t>
      </w:r>
      <w:r w:rsidRPr="00C51F33">
        <w:rPr>
          <w:spacing w:val="19"/>
        </w:rPr>
        <w:t xml:space="preserve"> </w:t>
      </w:r>
      <w:r w:rsidRPr="00C51F33">
        <w:rPr>
          <w:spacing w:val="-1"/>
        </w:rPr>
        <w:t>дефекта</w:t>
      </w:r>
      <w:r w:rsidRPr="00C51F33">
        <w:rPr>
          <w:spacing w:val="18"/>
        </w:rPr>
        <w:t xml:space="preserve"> </w:t>
      </w:r>
      <w:r w:rsidRPr="00C51F33">
        <w:t>и</w:t>
      </w:r>
      <w:r w:rsidRPr="00C51F33">
        <w:rPr>
          <w:spacing w:val="19"/>
        </w:rPr>
        <w:t xml:space="preserve"> </w:t>
      </w:r>
      <w:r w:rsidRPr="00C51F33">
        <w:rPr>
          <w:spacing w:val="-1"/>
        </w:rPr>
        <w:t>подготовки</w:t>
      </w:r>
      <w:r w:rsidRPr="00C51F33">
        <w:rPr>
          <w:spacing w:val="19"/>
        </w:rPr>
        <w:t xml:space="preserve"> </w:t>
      </w:r>
      <w:r w:rsidRPr="00C51F33">
        <w:rPr>
          <w:spacing w:val="-1"/>
        </w:rPr>
        <w:t>рабочего</w:t>
      </w:r>
      <w:r w:rsidRPr="00C51F33">
        <w:rPr>
          <w:spacing w:val="18"/>
        </w:rPr>
        <w:t xml:space="preserve"> </w:t>
      </w:r>
      <w:r w:rsidRPr="00C51F33">
        <w:rPr>
          <w:spacing w:val="-1"/>
        </w:rPr>
        <w:t>места,</w:t>
      </w:r>
      <w:r w:rsidRPr="00C51F33">
        <w:rPr>
          <w:spacing w:val="18"/>
        </w:rPr>
        <w:t xml:space="preserve"> </w:t>
      </w:r>
      <w:r w:rsidRPr="00C51F33">
        <w:rPr>
          <w:spacing w:val="-1"/>
        </w:rPr>
        <w:t>включающего</w:t>
      </w:r>
      <w:r w:rsidRPr="00C51F33">
        <w:rPr>
          <w:spacing w:val="18"/>
        </w:rPr>
        <w:t xml:space="preserve"> </w:t>
      </w:r>
      <w:r w:rsidRPr="00C51F33">
        <w:t>в</w:t>
      </w:r>
      <w:r w:rsidRPr="00C51F33">
        <w:rPr>
          <w:spacing w:val="18"/>
        </w:rPr>
        <w:t xml:space="preserve"> </w:t>
      </w:r>
      <w:r w:rsidRPr="00C51F33">
        <w:rPr>
          <w:spacing w:val="-1"/>
        </w:rPr>
        <w:t>себя</w:t>
      </w:r>
      <w:r w:rsidRPr="00C51F33">
        <w:rPr>
          <w:spacing w:val="21"/>
        </w:rPr>
        <w:t xml:space="preserve"> </w:t>
      </w:r>
      <w:r w:rsidRPr="00C51F33">
        <w:rPr>
          <w:spacing w:val="-1"/>
        </w:rPr>
        <w:t>установление</w:t>
      </w:r>
      <w:r w:rsidRPr="00C51F33">
        <w:rPr>
          <w:spacing w:val="83"/>
        </w:rPr>
        <w:t xml:space="preserve"> </w:t>
      </w:r>
      <w:r w:rsidRPr="00C51F33">
        <w:rPr>
          <w:spacing w:val="-1"/>
        </w:rPr>
        <w:t>точного</w:t>
      </w:r>
      <w:r w:rsidRPr="00C51F33">
        <w:rPr>
          <w:spacing w:val="47"/>
        </w:rPr>
        <w:t xml:space="preserve"> </w:t>
      </w:r>
      <w:r w:rsidRPr="00C51F33">
        <w:rPr>
          <w:spacing w:val="-1"/>
        </w:rPr>
        <w:t>места</w:t>
      </w:r>
      <w:r w:rsidRPr="00C51F33">
        <w:rPr>
          <w:spacing w:val="46"/>
        </w:rPr>
        <w:t xml:space="preserve"> </w:t>
      </w:r>
      <w:r w:rsidRPr="00C51F33">
        <w:rPr>
          <w:spacing w:val="-1"/>
        </w:rPr>
        <w:t>повреждения</w:t>
      </w:r>
      <w:r w:rsidRPr="00C51F33">
        <w:rPr>
          <w:spacing w:val="47"/>
        </w:rPr>
        <w:t xml:space="preserve"> </w:t>
      </w:r>
      <w:r w:rsidRPr="00C51F33">
        <w:rPr>
          <w:spacing w:val="-1"/>
        </w:rPr>
        <w:t>(со</w:t>
      </w:r>
      <w:r w:rsidRPr="00C51F33">
        <w:rPr>
          <w:spacing w:val="47"/>
        </w:rPr>
        <w:t xml:space="preserve"> </w:t>
      </w:r>
      <w:r w:rsidRPr="00C51F33">
        <w:rPr>
          <w:spacing w:val="-1"/>
        </w:rPr>
        <w:t>вскрытием</w:t>
      </w:r>
      <w:r w:rsidRPr="00C51F33">
        <w:rPr>
          <w:spacing w:val="47"/>
        </w:rPr>
        <w:t xml:space="preserve"> </w:t>
      </w:r>
      <w:r w:rsidRPr="00C51F33">
        <w:rPr>
          <w:spacing w:val="-1"/>
        </w:rPr>
        <w:t>канала)</w:t>
      </w:r>
      <w:r w:rsidRPr="00C51F33">
        <w:rPr>
          <w:spacing w:val="47"/>
        </w:rPr>
        <w:t xml:space="preserve"> </w:t>
      </w:r>
      <w:r w:rsidRPr="00C51F33">
        <w:t>и</w:t>
      </w:r>
      <w:r w:rsidRPr="00C51F33">
        <w:rPr>
          <w:spacing w:val="48"/>
        </w:rPr>
        <w:t xml:space="preserve"> </w:t>
      </w:r>
      <w:r w:rsidRPr="00C51F33">
        <w:rPr>
          <w:spacing w:val="-1"/>
        </w:rPr>
        <w:t>начала</w:t>
      </w:r>
      <w:r w:rsidRPr="00C51F33">
        <w:rPr>
          <w:spacing w:val="47"/>
        </w:rPr>
        <w:t xml:space="preserve"> </w:t>
      </w:r>
      <w:r w:rsidRPr="00C51F33">
        <w:rPr>
          <w:spacing w:val="-1"/>
        </w:rPr>
        <w:t>операций</w:t>
      </w:r>
      <w:r w:rsidRPr="00C51F33">
        <w:rPr>
          <w:spacing w:val="46"/>
        </w:rPr>
        <w:t xml:space="preserve"> </w:t>
      </w:r>
      <w:r w:rsidRPr="00C51F33">
        <w:t>по</w:t>
      </w:r>
      <w:r w:rsidRPr="00C51F33">
        <w:rPr>
          <w:spacing w:val="47"/>
        </w:rPr>
        <w:t xml:space="preserve"> </w:t>
      </w:r>
      <w:r w:rsidRPr="00C51F33">
        <w:rPr>
          <w:spacing w:val="-1"/>
        </w:rPr>
        <w:t>локализации</w:t>
      </w:r>
      <w:r w:rsidRPr="00C51F33">
        <w:rPr>
          <w:spacing w:val="79"/>
        </w:rPr>
        <w:t xml:space="preserve"> </w:t>
      </w:r>
      <w:r w:rsidRPr="00C51F33">
        <w:rPr>
          <w:spacing w:val="-1"/>
        </w:rPr>
        <w:t>поврежденного</w:t>
      </w:r>
      <w:r w:rsidRPr="00C51F33">
        <w:rPr>
          <w:spacing w:val="57"/>
        </w:rPr>
        <w:t xml:space="preserve"> </w:t>
      </w:r>
      <w:r w:rsidRPr="00C51F33">
        <w:rPr>
          <w:spacing w:val="-1"/>
        </w:rPr>
        <w:t>трубопровода).</w:t>
      </w:r>
      <w:r w:rsidRPr="00C51F33">
        <w:rPr>
          <w:spacing w:val="56"/>
        </w:rPr>
        <w:t xml:space="preserve"> </w:t>
      </w:r>
      <w:r w:rsidRPr="00C51F33">
        <w:rPr>
          <w:spacing w:val="-1"/>
        </w:rPr>
        <w:t>Указанные</w:t>
      </w:r>
      <w:r w:rsidRPr="00C51F33">
        <w:rPr>
          <w:spacing w:val="55"/>
        </w:rPr>
        <w:t xml:space="preserve"> </w:t>
      </w:r>
      <w:r w:rsidRPr="00C51F33">
        <w:rPr>
          <w:spacing w:val="-1"/>
        </w:rPr>
        <w:t>нормативы</w:t>
      </w:r>
      <w:r w:rsidRPr="00C51F33">
        <w:rPr>
          <w:spacing w:val="56"/>
        </w:rPr>
        <w:t xml:space="preserve"> </w:t>
      </w:r>
      <w:r w:rsidRPr="00C51F33">
        <w:rPr>
          <w:spacing w:val="-1"/>
        </w:rPr>
        <w:t>регламентированы</w:t>
      </w:r>
      <w:r w:rsidRPr="00C51F33">
        <w:rPr>
          <w:spacing w:val="56"/>
        </w:rPr>
        <w:t xml:space="preserve"> </w:t>
      </w:r>
      <w:r w:rsidRPr="00C51F33">
        <w:t>п.</w:t>
      </w:r>
      <w:r w:rsidRPr="00C51F33">
        <w:rPr>
          <w:spacing w:val="57"/>
        </w:rPr>
        <w:t xml:space="preserve"> </w:t>
      </w:r>
      <w:r w:rsidRPr="00C51F33">
        <w:t>6.10</w:t>
      </w:r>
      <w:r w:rsidRPr="00C51F33">
        <w:rPr>
          <w:spacing w:val="57"/>
        </w:rPr>
        <w:t xml:space="preserve"> </w:t>
      </w:r>
      <w:r w:rsidRPr="00C51F33">
        <w:t>СП</w:t>
      </w:r>
      <w:r w:rsidRPr="00C51F33">
        <w:rPr>
          <w:spacing w:val="101"/>
        </w:rPr>
        <w:t xml:space="preserve"> </w:t>
      </w:r>
      <w:r w:rsidRPr="00C51F33">
        <w:t>124.13330.2012</w:t>
      </w:r>
      <w:r w:rsidRPr="00C51F33">
        <w:rPr>
          <w:spacing w:val="11"/>
        </w:rPr>
        <w:t xml:space="preserve"> </w:t>
      </w:r>
      <w:r w:rsidRPr="00C51F33">
        <w:rPr>
          <w:spacing w:val="-1"/>
        </w:rPr>
        <w:t>Тепловые</w:t>
      </w:r>
      <w:r w:rsidRPr="00C51F33">
        <w:rPr>
          <w:spacing w:val="10"/>
        </w:rPr>
        <w:t xml:space="preserve"> </w:t>
      </w:r>
      <w:r w:rsidRPr="00C51F33">
        <w:t>сети.</w:t>
      </w:r>
      <w:r w:rsidRPr="00C51F33">
        <w:rPr>
          <w:spacing w:val="11"/>
        </w:rPr>
        <w:t xml:space="preserve"> </w:t>
      </w:r>
      <w:r w:rsidRPr="00C51F33">
        <w:rPr>
          <w:spacing w:val="-1"/>
        </w:rPr>
        <w:t>Актуализированная</w:t>
      </w:r>
      <w:r w:rsidRPr="00C51F33">
        <w:rPr>
          <w:spacing w:val="16"/>
        </w:rPr>
        <w:t xml:space="preserve"> </w:t>
      </w:r>
      <w:r w:rsidRPr="00C51F33">
        <w:rPr>
          <w:spacing w:val="-1"/>
        </w:rPr>
        <w:t>редакция</w:t>
      </w:r>
      <w:r w:rsidRPr="00C51F33">
        <w:rPr>
          <w:spacing w:val="11"/>
        </w:rPr>
        <w:t xml:space="preserve"> </w:t>
      </w:r>
      <w:r w:rsidRPr="00C51F33">
        <w:t>СНиП</w:t>
      </w:r>
      <w:r w:rsidRPr="00C51F33">
        <w:rPr>
          <w:spacing w:val="8"/>
        </w:rPr>
        <w:t xml:space="preserve"> </w:t>
      </w:r>
      <w:r w:rsidRPr="00C51F33">
        <w:rPr>
          <w:spacing w:val="-1"/>
        </w:rPr>
        <w:t>41-02-2003</w:t>
      </w:r>
      <w:r w:rsidRPr="00C51F33">
        <w:rPr>
          <w:spacing w:val="11"/>
        </w:rPr>
        <w:t xml:space="preserve"> </w:t>
      </w:r>
      <w:r w:rsidRPr="00C51F33">
        <w:t>и</w:t>
      </w:r>
      <w:r w:rsidRPr="00C51F33">
        <w:rPr>
          <w:spacing w:val="12"/>
        </w:rPr>
        <w:t xml:space="preserve"> </w:t>
      </w:r>
      <w:r w:rsidRPr="00C51F33">
        <w:rPr>
          <w:spacing w:val="-1"/>
        </w:rPr>
        <w:t>представлены</w:t>
      </w:r>
      <w:r w:rsidRPr="00C51F33">
        <w:rPr>
          <w:spacing w:val="81"/>
        </w:rPr>
        <w:t xml:space="preserve"> </w:t>
      </w:r>
      <w:r w:rsidRPr="00C51F33">
        <w:t>в таблице</w:t>
      </w:r>
      <w:r w:rsidRPr="00C51F33">
        <w:rPr>
          <w:spacing w:val="-1"/>
        </w:rPr>
        <w:t xml:space="preserve"> 11.2.1.</w:t>
      </w:r>
    </w:p>
    <w:p w14:paraId="651FF50D" w14:textId="77777777" w:rsidR="006610A4" w:rsidRPr="00C51F33" w:rsidRDefault="006610A4" w:rsidP="006610A4">
      <w:pPr>
        <w:pStyle w:val="a8"/>
        <w:ind w:left="0" w:firstLine="567"/>
        <w:jc w:val="both"/>
      </w:pPr>
    </w:p>
    <w:p w14:paraId="1608E35E" w14:textId="77777777" w:rsidR="006610A4" w:rsidRPr="00C51F33" w:rsidRDefault="006610A4" w:rsidP="006610A4">
      <w:pPr>
        <w:pStyle w:val="a8"/>
        <w:ind w:left="0"/>
        <w:jc w:val="both"/>
        <w:rPr>
          <w:b/>
          <w:bCs/>
        </w:rPr>
      </w:pPr>
      <w:r w:rsidRPr="00C51F33">
        <w:rPr>
          <w:b/>
        </w:rPr>
        <w:t>Таблица 11.2.1 –</w:t>
      </w:r>
      <w:r w:rsidRPr="00C51F33">
        <w:rPr>
          <w:b/>
          <w:spacing w:val="50"/>
        </w:rPr>
        <w:t xml:space="preserve"> </w:t>
      </w:r>
      <w:r w:rsidRPr="00C51F33">
        <w:rPr>
          <w:b/>
        </w:rPr>
        <w:t>Среднее</w:t>
      </w:r>
      <w:r w:rsidRPr="00C51F33">
        <w:rPr>
          <w:b/>
          <w:spacing w:val="49"/>
        </w:rPr>
        <w:t xml:space="preserve"> </w:t>
      </w:r>
      <w:r w:rsidRPr="00C51F33">
        <w:rPr>
          <w:b/>
        </w:rPr>
        <w:t>время,</w:t>
      </w:r>
      <w:r w:rsidRPr="00C51F33">
        <w:rPr>
          <w:b/>
          <w:spacing w:val="49"/>
        </w:rPr>
        <w:t xml:space="preserve"> </w:t>
      </w:r>
      <w:r w:rsidRPr="00C51F33">
        <w:rPr>
          <w:b/>
        </w:rPr>
        <w:t>затраченное</w:t>
      </w:r>
      <w:r w:rsidRPr="00C51F33">
        <w:rPr>
          <w:b/>
          <w:spacing w:val="49"/>
        </w:rPr>
        <w:t xml:space="preserve"> </w:t>
      </w:r>
      <w:r w:rsidRPr="00C51F33">
        <w:rPr>
          <w:b/>
        </w:rPr>
        <w:t>на</w:t>
      </w:r>
      <w:r w:rsidRPr="00C51F33">
        <w:rPr>
          <w:b/>
          <w:spacing w:val="50"/>
        </w:rPr>
        <w:t xml:space="preserve"> </w:t>
      </w:r>
      <w:r w:rsidRPr="00C51F33">
        <w:rPr>
          <w:b/>
        </w:rPr>
        <w:t>восстановление</w:t>
      </w:r>
      <w:r w:rsidRPr="00C51F33">
        <w:rPr>
          <w:b/>
          <w:spacing w:val="49"/>
        </w:rPr>
        <w:t xml:space="preserve"> </w:t>
      </w:r>
      <w:r w:rsidRPr="00C51F33">
        <w:rPr>
          <w:b/>
        </w:rPr>
        <w:t>теплоснабжения</w:t>
      </w:r>
      <w:r w:rsidRPr="00C51F33">
        <w:rPr>
          <w:b/>
          <w:spacing w:val="81"/>
        </w:rPr>
        <w:t xml:space="preserve"> </w:t>
      </w:r>
      <w:r w:rsidRPr="00C51F33">
        <w:rPr>
          <w:b/>
        </w:rPr>
        <w:t>потребителей после</w:t>
      </w:r>
      <w:r w:rsidRPr="00C51F33">
        <w:rPr>
          <w:b/>
          <w:spacing w:val="-2"/>
        </w:rPr>
        <w:t xml:space="preserve"> </w:t>
      </w:r>
      <w:r w:rsidRPr="00C51F33">
        <w:rPr>
          <w:b/>
        </w:rPr>
        <w:t>аварийных отключений</w:t>
      </w:r>
    </w:p>
    <w:tbl>
      <w:tblPr>
        <w:tblStyle w:val="TableNormal"/>
        <w:tblW w:w="9485" w:type="dxa"/>
        <w:tblInd w:w="290" w:type="dxa"/>
        <w:tblLayout w:type="fixed"/>
        <w:tblLook w:val="01E0" w:firstRow="1" w:lastRow="1" w:firstColumn="1" w:lastColumn="1" w:noHBand="0" w:noVBand="0"/>
      </w:tblPr>
      <w:tblGrid>
        <w:gridCol w:w="4707"/>
        <w:gridCol w:w="4778"/>
      </w:tblGrid>
      <w:tr w:rsidR="006610A4" w:rsidRPr="00C51F33" w14:paraId="1260EA6C" w14:textId="77777777" w:rsidTr="009B3635">
        <w:trPr>
          <w:trHeight w:hRule="exact" w:val="340"/>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E075959" w14:textId="77777777" w:rsidR="006610A4" w:rsidRPr="00C51F33" w:rsidRDefault="006610A4" w:rsidP="009B3635">
            <w:pPr>
              <w:pStyle w:val="TableParagraph"/>
              <w:spacing w:line="227" w:lineRule="exact"/>
              <w:jc w:val="center"/>
              <w:rPr>
                <w:sz w:val="20"/>
                <w:szCs w:val="20"/>
                <w:lang w:val="ru-RU"/>
              </w:rPr>
            </w:pPr>
            <w:r w:rsidRPr="00C51F33">
              <w:rPr>
                <w:sz w:val="20"/>
                <w:lang w:val="ru-RU"/>
              </w:rPr>
              <w:t>Диаметр</w:t>
            </w:r>
            <w:r w:rsidRPr="00C51F33">
              <w:rPr>
                <w:spacing w:val="-11"/>
                <w:sz w:val="20"/>
                <w:lang w:val="ru-RU"/>
              </w:rPr>
              <w:t xml:space="preserve"> </w:t>
            </w:r>
            <w:r w:rsidRPr="00C51F33">
              <w:rPr>
                <w:sz w:val="20"/>
                <w:lang w:val="ru-RU"/>
              </w:rPr>
              <w:t>труб</w:t>
            </w:r>
            <w:r w:rsidRPr="00C51F33">
              <w:rPr>
                <w:spacing w:val="-11"/>
                <w:sz w:val="20"/>
                <w:lang w:val="ru-RU"/>
              </w:rPr>
              <w:t xml:space="preserve"> </w:t>
            </w:r>
            <w:r w:rsidRPr="00C51F33">
              <w:rPr>
                <w:sz w:val="20"/>
                <w:lang w:val="ru-RU"/>
              </w:rPr>
              <w:t>тепловых</w:t>
            </w:r>
            <w:r w:rsidRPr="00C51F33">
              <w:rPr>
                <w:spacing w:val="-8"/>
                <w:sz w:val="20"/>
                <w:lang w:val="ru-RU"/>
              </w:rPr>
              <w:t xml:space="preserve"> </w:t>
            </w:r>
            <w:r w:rsidRPr="00C51F33">
              <w:rPr>
                <w:sz w:val="20"/>
                <w:lang w:val="ru-RU"/>
              </w:rPr>
              <w:t>сетей,</w:t>
            </w:r>
            <w:r w:rsidRPr="00C51F33">
              <w:rPr>
                <w:spacing w:val="-9"/>
                <w:sz w:val="20"/>
                <w:lang w:val="ru-RU"/>
              </w:rPr>
              <w:t xml:space="preserve"> </w:t>
            </w:r>
            <w:r w:rsidRPr="00C51F33">
              <w:rPr>
                <w:sz w:val="20"/>
                <w:lang w:val="ru-RU"/>
              </w:rPr>
              <w:t>мм</w:t>
            </w:r>
          </w:p>
        </w:tc>
        <w:tc>
          <w:tcPr>
            <w:tcW w:w="4778"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AFBA11F" w14:textId="77777777" w:rsidR="006610A4" w:rsidRPr="00C51F33" w:rsidRDefault="006610A4" w:rsidP="009B3635">
            <w:pPr>
              <w:pStyle w:val="TableParagraph"/>
              <w:spacing w:line="227" w:lineRule="exact"/>
              <w:jc w:val="center"/>
              <w:rPr>
                <w:sz w:val="20"/>
                <w:szCs w:val="20"/>
                <w:lang w:val="ru-RU"/>
              </w:rPr>
            </w:pPr>
            <w:r w:rsidRPr="00C51F33">
              <w:rPr>
                <w:sz w:val="20"/>
                <w:lang w:val="ru-RU"/>
              </w:rPr>
              <w:t>Время</w:t>
            </w:r>
            <w:r w:rsidRPr="00C51F33">
              <w:rPr>
                <w:spacing w:val="-13"/>
                <w:sz w:val="20"/>
                <w:lang w:val="ru-RU"/>
              </w:rPr>
              <w:t xml:space="preserve"> </w:t>
            </w:r>
            <w:r w:rsidRPr="00C51F33">
              <w:rPr>
                <w:sz w:val="20"/>
                <w:lang w:val="ru-RU"/>
              </w:rPr>
              <w:t>восстановления</w:t>
            </w:r>
            <w:r w:rsidRPr="00C51F33">
              <w:rPr>
                <w:spacing w:val="-14"/>
                <w:sz w:val="20"/>
                <w:lang w:val="ru-RU"/>
              </w:rPr>
              <w:t xml:space="preserve"> </w:t>
            </w:r>
            <w:r w:rsidRPr="00C51F33">
              <w:rPr>
                <w:sz w:val="20"/>
                <w:lang w:val="ru-RU"/>
              </w:rPr>
              <w:t>теплоснабжения,</w:t>
            </w:r>
            <w:r w:rsidRPr="00C51F33">
              <w:rPr>
                <w:spacing w:val="-12"/>
                <w:sz w:val="20"/>
                <w:lang w:val="ru-RU"/>
              </w:rPr>
              <w:t xml:space="preserve"> </w:t>
            </w:r>
            <w:r w:rsidRPr="00C51F33">
              <w:rPr>
                <w:sz w:val="20"/>
                <w:lang w:val="ru-RU"/>
              </w:rPr>
              <w:t>ч</w:t>
            </w:r>
          </w:p>
        </w:tc>
      </w:tr>
      <w:tr w:rsidR="006610A4" w:rsidRPr="00C51F33" w14:paraId="6E1A8841" w14:textId="77777777" w:rsidTr="009B3635">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2B0DE1A4" w14:textId="77777777" w:rsidR="006610A4" w:rsidRPr="00C51F33" w:rsidRDefault="006610A4" w:rsidP="009B3635">
            <w:pPr>
              <w:pStyle w:val="TableParagraph"/>
              <w:spacing w:line="222" w:lineRule="exact"/>
              <w:jc w:val="center"/>
              <w:rPr>
                <w:sz w:val="20"/>
                <w:szCs w:val="20"/>
                <w:lang w:val="ru-RU"/>
              </w:rPr>
            </w:pPr>
            <w:r>
              <w:rPr>
                <w:spacing w:val="1"/>
                <w:sz w:val="20"/>
                <w:lang w:val="ru-RU"/>
              </w:rPr>
              <w:t xml:space="preserve">До </w:t>
            </w:r>
            <w:r w:rsidRPr="00C51F33">
              <w:rPr>
                <w:spacing w:val="1"/>
                <w:sz w:val="20"/>
                <w:lang w:val="ru-RU"/>
              </w:rPr>
              <w:t>300</w:t>
            </w:r>
          </w:p>
        </w:tc>
        <w:tc>
          <w:tcPr>
            <w:tcW w:w="4778" w:type="dxa"/>
            <w:tcBorders>
              <w:top w:val="single" w:sz="5" w:space="0" w:color="000000"/>
              <w:left w:val="single" w:sz="5" w:space="0" w:color="000000"/>
              <w:bottom w:val="single" w:sz="5" w:space="0" w:color="000000"/>
              <w:right w:val="single" w:sz="5" w:space="0" w:color="000000"/>
            </w:tcBorders>
          </w:tcPr>
          <w:p w14:paraId="4E961117"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15</w:t>
            </w:r>
          </w:p>
        </w:tc>
      </w:tr>
      <w:tr w:rsidR="006610A4" w:rsidRPr="00C51F33" w14:paraId="7E848233" w14:textId="77777777" w:rsidTr="009B3635">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0AEA0AD8"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400</w:t>
            </w:r>
          </w:p>
        </w:tc>
        <w:tc>
          <w:tcPr>
            <w:tcW w:w="4778" w:type="dxa"/>
            <w:tcBorders>
              <w:top w:val="single" w:sz="5" w:space="0" w:color="000000"/>
              <w:left w:val="single" w:sz="5" w:space="0" w:color="000000"/>
              <w:bottom w:val="single" w:sz="5" w:space="0" w:color="000000"/>
              <w:right w:val="single" w:sz="5" w:space="0" w:color="000000"/>
            </w:tcBorders>
          </w:tcPr>
          <w:p w14:paraId="4FAEC33B"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18</w:t>
            </w:r>
          </w:p>
        </w:tc>
      </w:tr>
      <w:tr w:rsidR="006610A4" w:rsidRPr="00C51F33" w14:paraId="67CA1469" w14:textId="77777777" w:rsidTr="009B3635">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C83E194"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500</w:t>
            </w:r>
          </w:p>
        </w:tc>
        <w:tc>
          <w:tcPr>
            <w:tcW w:w="4778" w:type="dxa"/>
            <w:tcBorders>
              <w:top w:val="single" w:sz="5" w:space="0" w:color="000000"/>
              <w:left w:val="single" w:sz="5" w:space="0" w:color="000000"/>
              <w:bottom w:val="single" w:sz="5" w:space="0" w:color="000000"/>
              <w:right w:val="single" w:sz="5" w:space="0" w:color="000000"/>
            </w:tcBorders>
          </w:tcPr>
          <w:p w14:paraId="2A71B8C5"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22</w:t>
            </w:r>
          </w:p>
        </w:tc>
      </w:tr>
      <w:tr w:rsidR="006610A4" w:rsidRPr="00C51F33" w14:paraId="5EEB41F0" w14:textId="77777777" w:rsidTr="009B3635">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E7DFED9"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600</w:t>
            </w:r>
          </w:p>
        </w:tc>
        <w:tc>
          <w:tcPr>
            <w:tcW w:w="4778" w:type="dxa"/>
            <w:tcBorders>
              <w:top w:val="single" w:sz="5" w:space="0" w:color="000000"/>
              <w:left w:val="single" w:sz="5" w:space="0" w:color="000000"/>
              <w:bottom w:val="single" w:sz="5" w:space="0" w:color="000000"/>
              <w:right w:val="single" w:sz="5" w:space="0" w:color="000000"/>
            </w:tcBorders>
          </w:tcPr>
          <w:p w14:paraId="52A6AA97"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26</w:t>
            </w:r>
          </w:p>
        </w:tc>
      </w:tr>
      <w:tr w:rsidR="006610A4" w:rsidRPr="00C51F33" w14:paraId="3DC46946" w14:textId="77777777" w:rsidTr="009B3635">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024D814A"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lastRenderedPageBreak/>
              <w:t>700</w:t>
            </w:r>
          </w:p>
        </w:tc>
        <w:tc>
          <w:tcPr>
            <w:tcW w:w="4778" w:type="dxa"/>
            <w:tcBorders>
              <w:top w:val="single" w:sz="5" w:space="0" w:color="000000"/>
              <w:left w:val="single" w:sz="5" w:space="0" w:color="000000"/>
              <w:bottom w:val="single" w:sz="5" w:space="0" w:color="000000"/>
              <w:right w:val="single" w:sz="5" w:space="0" w:color="000000"/>
            </w:tcBorders>
          </w:tcPr>
          <w:p w14:paraId="726592FA"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29</w:t>
            </w:r>
          </w:p>
        </w:tc>
      </w:tr>
      <w:tr w:rsidR="006610A4" w:rsidRPr="00C51F33" w14:paraId="46FA86C4" w14:textId="77777777" w:rsidTr="009B3635">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30774ED" w14:textId="77777777" w:rsidR="006610A4" w:rsidRPr="00C51F33" w:rsidRDefault="006610A4" w:rsidP="009B3635">
            <w:pPr>
              <w:pStyle w:val="TableParagraph"/>
              <w:spacing w:line="222" w:lineRule="exact"/>
              <w:jc w:val="center"/>
              <w:rPr>
                <w:sz w:val="20"/>
                <w:szCs w:val="20"/>
                <w:lang w:val="ru-RU"/>
              </w:rPr>
            </w:pPr>
            <w:r w:rsidRPr="00C51F33">
              <w:rPr>
                <w:sz w:val="20"/>
                <w:lang w:val="ru-RU"/>
              </w:rPr>
              <w:t>800-1000</w:t>
            </w:r>
          </w:p>
        </w:tc>
        <w:tc>
          <w:tcPr>
            <w:tcW w:w="4778" w:type="dxa"/>
            <w:tcBorders>
              <w:top w:val="single" w:sz="5" w:space="0" w:color="000000"/>
              <w:left w:val="single" w:sz="5" w:space="0" w:color="000000"/>
              <w:bottom w:val="single" w:sz="5" w:space="0" w:color="000000"/>
              <w:right w:val="single" w:sz="5" w:space="0" w:color="000000"/>
            </w:tcBorders>
          </w:tcPr>
          <w:p w14:paraId="401D816A"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40</w:t>
            </w:r>
          </w:p>
        </w:tc>
      </w:tr>
      <w:tr w:rsidR="006610A4" w:rsidRPr="00C51F33" w14:paraId="5F4D100D" w14:textId="77777777" w:rsidTr="009B3635">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1410DD14" w14:textId="77777777" w:rsidR="006610A4" w:rsidRPr="00C51F33" w:rsidRDefault="006610A4" w:rsidP="009B3635">
            <w:pPr>
              <w:pStyle w:val="TableParagraph"/>
              <w:spacing w:line="222" w:lineRule="exact"/>
              <w:jc w:val="center"/>
              <w:rPr>
                <w:sz w:val="20"/>
                <w:szCs w:val="20"/>
              </w:rPr>
            </w:pPr>
            <w:r w:rsidRPr="00C51F33">
              <w:rPr>
                <w:sz w:val="20"/>
                <w:lang w:val="ru-RU"/>
              </w:rPr>
              <w:t>1</w:t>
            </w:r>
            <w:r w:rsidRPr="00C51F33">
              <w:rPr>
                <w:sz w:val="20"/>
              </w:rPr>
              <w:t>200-1400</w:t>
            </w:r>
          </w:p>
        </w:tc>
        <w:tc>
          <w:tcPr>
            <w:tcW w:w="4778" w:type="dxa"/>
            <w:tcBorders>
              <w:top w:val="single" w:sz="5" w:space="0" w:color="000000"/>
              <w:left w:val="single" w:sz="5" w:space="0" w:color="000000"/>
              <w:bottom w:val="single" w:sz="5" w:space="0" w:color="000000"/>
              <w:right w:val="single" w:sz="5" w:space="0" w:color="000000"/>
            </w:tcBorders>
          </w:tcPr>
          <w:p w14:paraId="65FE13DE" w14:textId="77777777" w:rsidR="006610A4" w:rsidRPr="00C51F33" w:rsidRDefault="006610A4" w:rsidP="009B3635">
            <w:pPr>
              <w:pStyle w:val="TableParagraph"/>
              <w:spacing w:line="222" w:lineRule="exact"/>
              <w:jc w:val="center"/>
              <w:rPr>
                <w:sz w:val="20"/>
                <w:szCs w:val="20"/>
              </w:rPr>
            </w:pPr>
            <w:r w:rsidRPr="00C51F33">
              <w:rPr>
                <w:sz w:val="20"/>
              </w:rPr>
              <w:t>до</w:t>
            </w:r>
            <w:r w:rsidRPr="00C51F33">
              <w:rPr>
                <w:spacing w:val="-4"/>
                <w:sz w:val="20"/>
              </w:rPr>
              <w:t xml:space="preserve"> </w:t>
            </w:r>
            <w:r w:rsidRPr="00C51F33">
              <w:rPr>
                <w:sz w:val="20"/>
              </w:rPr>
              <w:t>54</w:t>
            </w:r>
          </w:p>
        </w:tc>
      </w:tr>
    </w:tbl>
    <w:p w14:paraId="2A6DABD9" w14:textId="77777777" w:rsidR="006610A4" w:rsidRPr="00C51F33" w:rsidRDefault="006610A4" w:rsidP="006610A4">
      <w:pPr>
        <w:spacing w:before="5"/>
        <w:ind w:firstLine="567"/>
        <w:jc w:val="both"/>
        <w:rPr>
          <w:rFonts w:eastAsia="Times New Roman"/>
          <w:b/>
          <w:bCs/>
          <w:sz w:val="17"/>
          <w:szCs w:val="17"/>
        </w:rPr>
      </w:pPr>
    </w:p>
    <w:p w14:paraId="4C66779A" w14:textId="77777777" w:rsidR="006610A4" w:rsidRPr="00C51F33" w:rsidRDefault="006610A4" w:rsidP="006610A4">
      <w:pPr>
        <w:pStyle w:val="a8"/>
        <w:spacing w:before="69"/>
        <w:ind w:left="0" w:firstLine="567"/>
        <w:jc w:val="both"/>
      </w:pPr>
      <w:r w:rsidRPr="00C51F33">
        <w:t>В</w:t>
      </w:r>
      <w:r w:rsidRPr="00C51F33">
        <w:rPr>
          <w:spacing w:val="5"/>
        </w:rPr>
        <w:t xml:space="preserve"> </w:t>
      </w:r>
      <w:r w:rsidRPr="00C51F33">
        <w:rPr>
          <w:spacing w:val="-1"/>
        </w:rPr>
        <w:t>целом</w:t>
      </w:r>
      <w:r w:rsidRPr="00C51F33">
        <w:rPr>
          <w:spacing w:val="6"/>
        </w:rPr>
        <w:t xml:space="preserve"> </w:t>
      </w:r>
      <w:r w:rsidRPr="00C51F33">
        <w:t>по</w:t>
      </w:r>
      <w:r w:rsidRPr="00C51F33">
        <w:rPr>
          <w:spacing w:val="6"/>
        </w:rPr>
        <w:t xml:space="preserve"> </w:t>
      </w:r>
      <w:r w:rsidRPr="00C51F33">
        <w:t>МО</w:t>
      </w:r>
      <w:r w:rsidRPr="00C51F33">
        <w:rPr>
          <w:spacing w:val="-1"/>
        </w:rPr>
        <w:t xml:space="preserve"> </w:t>
      </w:r>
      <w:r w:rsidRPr="00C51F33">
        <w:t>время</w:t>
      </w:r>
      <w:r w:rsidRPr="00C51F33">
        <w:rPr>
          <w:spacing w:val="6"/>
        </w:rPr>
        <w:t xml:space="preserve"> </w:t>
      </w:r>
      <w:r w:rsidRPr="00C51F33">
        <w:rPr>
          <w:spacing w:val="-1"/>
        </w:rPr>
        <w:t>восстановления</w:t>
      </w:r>
      <w:r w:rsidRPr="00C51F33">
        <w:rPr>
          <w:spacing w:val="6"/>
        </w:rPr>
        <w:t xml:space="preserve"> </w:t>
      </w:r>
      <w:r w:rsidRPr="00C51F33">
        <w:rPr>
          <w:spacing w:val="-1"/>
        </w:rPr>
        <w:t>работоспособности</w:t>
      </w:r>
      <w:r w:rsidRPr="00C51F33">
        <w:rPr>
          <w:spacing w:val="5"/>
        </w:rPr>
        <w:t xml:space="preserve"> </w:t>
      </w:r>
      <w:r w:rsidRPr="00C51F33">
        <w:rPr>
          <w:spacing w:val="-1"/>
        </w:rPr>
        <w:t>тепловых</w:t>
      </w:r>
      <w:r w:rsidRPr="00C51F33">
        <w:rPr>
          <w:spacing w:val="8"/>
        </w:rPr>
        <w:t xml:space="preserve"> </w:t>
      </w:r>
      <w:r w:rsidRPr="00C51F33">
        <w:rPr>
          <w:spacing w:val="-1"/>
        </w:rPr>
        <w:t>сетей</w:t>
      </w:r>
      <w:r w:rsidRPr="00C51F33">
        <w:rPr>
          <w:spacing w:val="7"/>
        </w:rPr>
        <w:t xml:space="preserve"> </w:t>
      </w:r>
      <w:r w:rsidRPr="00C51F33">
        <w:rPr>
          <w:spacing w:val="-1"/>
        </w:rPr>
        <w:t>соответствует</w:t>
      </w:r>
      <w:r w:rsidRPr="00C51F33">
        <w:rPr>
          <w:spacing w:val="85"/>
        </w:rPr>
        <w:t xml:space="preserve"> </w:t>
      </w:r>
      <w:r w:rsidRPr="00C51F33">
        <w:rPr>
          <w:spacing w:val="-1"/>
        </w:rPr>
        <w:t>установленным</w:t>
      </w:r>
      <w:r w:rsidRPr="00C51F33">
        <w:rPr>
          <w:spacing w:val="-2"/>
        </w:rPr>
        <w:t xml:space="preserve"> </w:t>
      </w:r>
      <w:r w:rsidRPr="00C51F33">
        <w:rPr>
          <w:spacing w:val="-1"/>
        </w:rPr>
        <w:t>нормативам.</w:t>
      </w:r>
    </w:p>
    <w:p w14:paraId="12072BA2" w14:textId="77777777" w:rsidR="006610A4" w:rsidRDefault="006610A4" w:rsidP="006610A4"/>
    <w:p w14:paraId="3821B3C7" w14:textId="77777777" w:rsidR="006610A4" w:rsidRPr="00284E0C" w:rsidRDefault="00F719FB" w:rsidP="006610A4">
      <w:pPr>
        <w:pStyle w:val="2"/>
        <w:ind w:left="0" w:firstLine="0"/>
      </w:pPr>
      <w:hyperlink r:id="rId274" w:anchor="bookmark118" w:history="1">
        <w:bookmarkStart w:id="896" w:name="_Toc30081919"/>
        <w:bookmarkStart w:id="897" w:name="_Toc30085154"/>
        <w:bookmarkStart w:id="898" w:name="_Toc32845476"/>
        <w:bookmarkStart w:id="899" w:name="_Toc147913268"/>
        <w:r w:rsidR="006610A4" w:rsidRPr="00100A42">
          <w:t>Часть 3. РЕЗУЛЬТАТЫ ОЦЕНКИ ВЕРОЯТНОСТИ ОТКАЗА (АВАРИЙНОЙ СИТУАЦИИ)</w:t>
        </w:r>
      </w:hyperlink>
      <w:r w:rsidR="006610A4">
        <w:t xml:space="preserve"> </w:t>
      </w:r>
      <w:hyperlink r:id="rId275" w:anchor="bookmark118" w:history="1">
        <w:r w:rsidR="006610A4" w:rsidRPr="00100A42">
          <w:t>И БЕЗОТКАЗНОЙ (БЕЗАВАРИЙНОЙ) РАБОТЫ СИСТЕМЫ ТЕПЛОСНАБЖЕНИЯ ПО</w:t>
        </w:r>
      </w:hyperlink>
      <w:r w:rsidR="006610A4">
        <w:t xml:space="preserve"> </w:t>
      </w:r>
      <w:hyperlink r:id="rId276" w:anchor="bookmark118" w:history="1">
        <w:r w:rsidR="006610A4" w:rsidRPr="00100A42">
          <w:t>ОТНОШЕНИЮ К ПОТРЕБИТЕЛЯМ, ПРИСОЕДИНЕННЫМ К МАГИСТРАЛЬНЫМ И</w:t>
        </w:r>
      </w:hyperlink>
      <w:r w:rsidR="006610A4">
        <w:t xml:space="preserve"> </w:t>
      </w:r>
      <w:hyperlink r:id="rId277" w:anchor="bookmark118" w:history="1">
        <w:r w:rsidR="006610A4" w:rsidRPr="00100A42">
          <w:t>РАСПРЕДЕЛИТЕЛЬНЫМ ТЕПЛОПРОВОДАМ</w:t>
        </w:r>
        <w:bookmarkEnd w:id="896"/>
        <w:bookmarkEnd w:id="897"/>
        <w:bookmarkEnd w:id="898"/>
        <w:bookmarkEnd w:id="899"/>
      </w:hyperlink>
    </w:p>
    <w:p w14:paraId="7FFAAF88" w14:textId="77777777" w:rsidR="006610A4" w:rsidRDefault="006610A4" w:rsidP="006610A4">
      <w:pPr>
        <w:jc w:val="center"/>
        <w:rPr>
          <w:lang w:eastAsia="ru-RU"/>
        </w:rPr>
      </w:pPr>
    </w:p>
    <w:p w14:paraId="4F2CF73B" w14:textId="77777777" w:rsidR="006610A4" w:rsidRPr="00914AEE" w:rsidRDefault="006610A4" w:rsidP="006610A4">
      <w:pPr>
        <w:ind w:firstLine="567"/>
        <w:jc w:val="both"/>
      </w:pPr>
      <w:r w:rsidRPr="00914AEE">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0B1571F9" w14:textId="77777777" w:rsidR="006610A4" w:rsidRPr="00914AEE" w:rsidRDefault="006610A4" w:rsidP="006610A4">
      <w:pPr>
        <w:ind w:firstLine="567"/>
        <w:jc w:val="both"/>
      </w:pPr>
      <w:r w:rsidRPr="00914AEE">
        <w:t xml:space="preserve">1) рекомендуется при условии соблюдения нормативной надежности на расчетный срок и предусматривает: </w:t>
      </w:r>
    </w:p>
    <w:p w14:paraId="50C20146" w14:textId="77777777" w:rsidR="006610A4" w:rsidRPr="00914AEE" w:rsidRDefault="006610A4" w:rsidP="006610A4">
      <w:pPr>
        <w:ind w:firstLine="567"/>
        <w:jc w:val="both"/>
      </w:pPr>
      <w:r w:rsidRPr="00914AEE">
        <w:t xml:space="preserve">- контроль исправного состояния и безопасной эксплуатации трубопроводов; </w:t>
      </w:r>
    </w:p>
    <w:p w14:paraId="3DB7AD87" w14:textId="77777777" w:rsidR="006610A4" w:rsidRPr="00914AEE" w:rsidRDefault="006610A4" w:rsidP="006610A4">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4A88D861" w14:textId="77777777" w:rsidR="006610A4" w:rsidRPr="00914AEE" w:rsidRDefault="006610A4" w:rsidP="006610A4">
      <w:pPr>
        <w:ind w:firstLine="567"/>
        <w:jc w:val="both"/>
      </w:pPr>
      <w:r w:rsidRPr="00914AEE">
        <w:t xml:space="preserve">2) рекомендуется при условии несоблюдения нормативной надежности на расчетный срок и предусматривает: </w:t>
      </w:r>
    </w:p>
    <w:p w14:paraId="7EE1CDE3" w14:textId="77777777" w:rsidR="006610A4" w:rsidRPr="00914AEE" w:rsidRDefault="006610A4" w:rsidP="006610A4">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37A476B3" w14:textId="77777777" w:rsidR="006610A4" w:rsidRPr="00914AEE" w:rsidRDefault="006610A4" w:rsidP="006610A4">
      <w:pPr>
        <w:ind w:firstLine="567"/>
        <w:jc w:val="both"/>
      </w:pPr>
      <w:r w:rsidRPr="00914AEE">
        <w:t>- реконструкцию ветхих участков тепловых сетей, определяемых по результатам экспертного обследования технического состояния трубопроводов.</w:t>
      </w:r>
      <w:r w:rsidRPr="001279AF">
        <w:t xml:space="preserve"> </w:t>
      </w:r>
    </w:p>
    <w:p w14:paraId="3B6A86F8" w14:textId="77777777" w:rsidR="006610A4" w:rsidRDefault="006610A4" w:rsidP="006610A4">
      <w:pPr>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lang w:eastAsia="ru-RU"/>
        </w:rPr>
      </w:pPr>
    </w:p>
    <w:p w14:paraId="00C8BF0D" w14:textId="77777777" w:rsidR="006610A4" w:rsidRDefault="00F719FB" w:rsidP="006610A4">
      <w:pPr>
        <w:pStyle w:val="2"/>
        <w:ind w:left="0" w:firstLine="0"/>
      </w:pPr>
      <w:hyperlink r:id="rId278" w:anchor="bookmark119" w:history="1">
        <w:bookmarkStart w:id="900" w:name="_Toc30081920"/>
        <w:bookmarkStart w:id="901" w:name="_Toc30085155"/>
        <w:bookmarkStart w:id="902" w:name="_Toc32845477"/>
        <w:bookmarkStart w:id="903" w:name="_Toc147913269"/>
        <w:r w:rsidR="006610A4" w:rsidRPr="00100A42">
          <w:t>Часть 4. РЕЗУЛЬТАТЫ ОЦЕНКИ КОЭФФИЦИЕНТОВ ГОТОВНОСТИ</w:t>
        </w:r>
      </w:hyperlink>
      <w:r w:rsidR="006610A4">
        <w:t xml:space="preserve"> </w:t>
      </w:r>
      <w:hyperlink r:id="rId279" w:anchor="bookmark119" w:history="1">
        <w:r w:rsidR="006610A4" w:rsidRPr="00100A42">
          <w:t>ТЕПЛОПРОВОДОВ К НЕСЕНИЮ ТЕПЛОВОЙ НАГРУЗКИ</w:t>
        </w:r>
        <w:bookmarkEnd w:id="900"/>
        <w:bookmarkEnd w:id="901"/>
        <w:bookmarkEnd w:id="902"/>
        <w:bookmarkEnd w:id="903"/>
      </w:hyperlink>
    </w:p>
    <w:p w14:paraId="3055F8DE" w14:textId="77777777" w:rsidR="006610A4" w:rsidRPr="00100A42" w:rsidRDefault="006610A4" w:rsidP="006610A4">
      <w:pPr>
        <w:rPr>
          <w:lang w:eastAsia="ru-RU"/>
        </w:rPr>
      </w:pPr>
    </w:p>
    <w:p w14:paraId="6D391764" w14:textId="77777777" w:rsidR="006610A4" w:rsidRPr="00EF46FC" w:rsidRDefault="006610A4" w:rsidP="006610A4">
      <w:pPr>
        <w:ind w:firstLine="567"/>
        <w:jc w:val="both"/>
      </w:pPr>
      <w:r w:rsidRPr="00EF46FC">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14:paraId="42434C41" w14:textId="77777777" w:rsidR="006610A4" w:rsidRPr="00EF46FC" w:rsidRDefault="006610A4" w:rsidP="006610A4">
      <w:pPr>
        <w:ind w:firstLine="567"/>
        <w:jc w:val="both"/>
      </w:pPr>
      <w:r w:rsidRPr="00EF46FC">
        <w:t xml:space="preserve">Для снижения подачи тепловой энергии на нужды горячего водоснабжения необходимо изменение следующих технологических факторов: </w:t>
      </w:r>
    </w:p>
    <w:p w14:paraId="2AD131A8" w14:textId="77777777" w:rsidR="006610A4" w:rsidRDefault="006610A4" w:rsidP="006610A4">
      <w:pPr>
        <w:ind w:firstLine="567"/>
        <w:jc w:val="both"/>
      </w:pPr>
      <w:r w:rsidRPr="00EF46FC">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366ABDEB" w14:textId="77777777" w:rsidR="006610A4" w:rsidRPr="00EF46FC" w:rsidRDefault="006610A4" w:rsidP="006610A4">
      <w:pPr>
        <w:pStyle w:val="af4"/>
      </w:pPr>
    </w:p>
    <w:p w14:paraId="3804A994" w14:textId="77777777" w:rsidR="006610A4" w:rsidRDefault="006610A4" w:rsidP="006610A4">
      <w:pPr>
        <w:pStyle w:val="2"/>
        <w:ind w:left="0" w:firstLine="0"/>
      </w:pPr>
      <w:r>
        <w:lastRenderedPageBreak/>
        <w:br w:type="page"/>
      </w:r>
    </w:p>
    <w:p w14:paraId="25EA5800" w14:textId="77777777" w:rsidR="006610A4" w:rsidRDefault="00F719FB" w:rsidP="006610A4">
      <w:pPr>
        <w:pStyle w:val="2"/>
        <w:ind w:left="0" w:firstLine="0"/>
      </w:pPr>
      <w:hyperlink r:id="rId280" w:anchor="bookmark124" w:history="1">
        <w:bookmarkStart w:id="904" w:name="_Toc30085160"/>
        <w:bookmarkStart w:id="905" w:name="_Toc32845482"/>
        <w:bookmarkStart w:id="906" w:name="_Toc147913270"/>
        <w:r w:rsidR="006610A4" w:rsidRPr="00100A42">
          <w:t>Часть 5. РЕЗУЛЬТАТЫ ОЦЕНКИ НЕДООТПУСКА ТЕПЛОВОЙ ЭНЕРГИИ ПО ПРИЧИНЕ</w:t>
        </w:r>
      </w:hyperlink>
      <w:r w:rsidR="006610A4">
        <w:t xml:space="preserve"> </w:t>
      </w:r>
      <w:hyperlink r:id="rId281" w:anchor="bookmark124" w:history="1">
        <w:r w:rsidR="006610A4" w:rsidRPr="00100A42">
          <w:t>ОТКАЗОВ (АВАРИЙНЫХ СИТУАЦИЙ) И ПРОСТОЕВ ТЕПЛОВЫХ СЕТЕЙ И</w:t>
        </w:r>
      </w:hyperlink>
      <w:r w:rsidR="006610A4">
        <w:t xml:space="preserve"> </w:t>
      </w:r>
      <w:hyperlink r:id="rId282" w:anchor="bookmark124" w:history="1">
        <w:r w:rsidR="006610A4" w:rsidRPr="00100A42">
          <w:t>ИСТОЧНИКОВ ТЕПЛОВОЙ ЭНЕРГИИ</w:t>
        </w:r>
        <w:bookmarkEnd w:id="904"/>
        <w:bookmarkEnd w:id="905"/>
        <w:bookmarkEnd w:id="906"/>
      </w:hyperlink>
    </w:p>
    <w:p w14:paraId="2A3ECB8C" w14:textId="77777777" w:rsidR="006610A4" w:rsidRPr="00100A42" w:rsidRDefault="006610A4" w:rsidP="006610A4">
      <w:pPr>
        <w:rPr>
          <w:lang w:eastAsia="ru-RU"/>
        </w:rPr>
      </w:pPr>
    </w:p>
    <w:p w14:paraId="461381A4" w14:textId="77777777" w:rsidR="006610A4" w:rsidRDefault="006610A4" w:rsidP="006610A4">
      <w:pPr>
        <w:ind w:firstLine="709"/>
        <w:jc w:val="both"/>
        <w:rPr>
          <w:sz w:val="23"/>
          <w:szCs w:val="23"/>
        </w:rPr>
      </w:pPr>
      <w:bookmarkStart w:id="907" w:name="_Toc32845483"/>
      <w:r w:rsidRPr="000D7FEB">
        <w:rPr>
          <w:sz w:val="23"/>
          <w:szCs w:val="23"/>
        </w:rPr>
        <w:t>Недоотпуск тепловой энергии отсутствует.</w:t>
      </w:r>
      <w:bookmarkEnd w:id="907"/>
    </w:p>
    <w:p w14:paraId="75614ADD" w14:textId="77777777" w:rsidR="006610A4" w:rsidRDefault="006610A4" w:rsidP="006610A4">
      <w:pPr>
        <w:pStyle w:val="af4"/>
        <w:rPr>
          <w:lang w:eastAsia="ru-RU"/>
        </w:rPr>
      </w:pPr>
    </w:p>
    <w:p w14:paraId="3081FBC5" w14:textId="77777777" w:rsidR="006610A4" w:rsidRPr="009F1C57" w:rsidRDefault="006610A4" w:rsidP="006610A4">
      <w:pPr>
        <w:pStyle w:val="2"/>
        <w:ind w:left="0" w:firstLine="0"/>
      </w:pPr>
      <w:bookmarkStart w:id="908" w:name="_Toc53927730"/>
      <w:bookmarkStart w:id="909" w:name="_Toc147913271"/>
      <w:r w:rsidRPr="009F1C57">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908"/>
      <w:bookmarkEnd w:id="909"/>
    </w:p>
    <w:p w14:paraId="05A4753C" w14:textId="77777777" w:rsidR="006610A4" w:rsidRPr="009F1C57" w:rsidRDefault="006610A4" w:rsidP="006610A4">
      <w:pPr>
        <w:rPr>
          <w:lang w:eastAsia="ru-RU"/>
        </w:rPr>
      </w:pPr>
    </w:p>
    <w:p w14:paraId="113228E9" w14:textId="77777777" w:rsidR="006610A4" w:rsidRPr="009F1C57" w:rsidRDefault="006610A4" w:rsidP="006610A4">
      <w:pPr>
        <w:ind w:firstLine="567"/>
        <w:jc w:val="both"/>
      </w:pPr>
      <w:r w:rsidRPr="009F1C57">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4C582944" w14:textId="77777777" w:rsidR="006610A4" w:rsidRPr="009F1C57" w:rsidRDefault="006610A4" w:rsidP="006610A4">
      <w:pPr>
        <w:pStyle w:val="af4"/>
      </w:pPr>
    </w:p>
    <w:p w14:paraId="6D33FF80" w14:textId="77777777" w:rsidR="006610A4" w:rsidRPr="009F1C57" w:rsidRDefault="006610A4" w:rsidP="006610A4">
      <w:pPr>
        <w:pStyle w:val="2"/>
        <w:ind w:left="0" w:firstLine="0"/>
      </w:pPr>
      <w:bookmarkStart w:id="910" w:name="_Toc53927731"/>
      <w:bookmarkStart w:id="911" w:name="_Toc147913272"/>
      <w:r w:rsidRPr="009F1C57">
        <w:t>Часть 7. УСТАНОВКА РЕЗЕРВНОГО ОБОРУДОВАНИЯ</w:t>
      </w:r>
      <w:bookmarkEnd w:id="910"/>
      <w:bookmarkEnd w:id="911"/>
    </w:p>
    <w:p w14:paraId="7EDDBD9E" w14:textId="77777777" w:rsidR="006610A4" w:rsidRPr="009F1C57" w:rsidRDefault="006610A4" w:rsidP="006610A4">
      <w:pPr>
        <w:rPr>
          <w:lang w:eastAsia="ru-RU"/>
        </w:rPr>
      </w:pPr>
    </w:p>
    <w:p w14:paraId="1BC05ACD" w14:textId="77777777" w:rsidR="006610A4" w:rsidRDefault="006610A4" w:rsidP="006610A4">
      <w:pPr>
        <w:pStyle w:val="af4"/>
        <w:ind w:firstLine="567"/>
        <w:jc w:val="both"/>
      </w:pPr>
      <w:r w:rsidRPr="009B02EB">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3D681C73" w14:textId="77777777" w:rsidR="006610A4" w:rsidRPr="009F1C57" w:rsidRDefault="006610A4" w:rsidP="006610A4">
      <w:pPr>
        <w:rPr>
          <w:rFonts w:eastAsia="Calibri"/>
        </w:rPr>
      </w:pPr>
    </w:p>
    <w:p w14:paraId="5E184789" w14:textId="77777777" w:rsidR="006610A4" w:rsidRPr="009F1C57" w:rsidRDefault="006610A4" w:rsidP="006610A4">
      <w:pPr>
        <w:pStyle w:val="2"/>
        <w:ind w:left="0" w:firstLine="0"/>
      </w:pPr>
      <w:bookmarkStart w:id="912" w:name="_Toc53927732"/>
      <w:bookmarkStart w:id="913" w:name="_Toc147913273"/>
      <w:r w:rsidRPr="009F1C57">
        <w:t>Часть 8. ОРГАНИЗАЦИЯ СОВМЕСТНОЙ РАБОТЫ НЕСКОЛЬКИХ ИСТОЧНИКОВ ТЕПЛОВОЙ ЭНЕРГИИ НА ЕДИНУЮ ТЕПЛОВУЮ СЕТЬ</w:t>
      </w:r>
      <w:bookmarkEnd w:id="912"/>
      <w:bookmarkEnd w:id="913"/>
    </w:p>
    <w:p w14:paraId="647D31DA" w14:textId="77777777" w:rsidR="006610A4" w:rsidRPr="009F1C57" w:rsidRDefault="006610A4" w:rsidP="006610A4">
      <w:pPr>
        <w:rPr>
          <w:lang w:eastAsia="ru-RU"/>
        </w:rPr>
      </w:pPr>
    </w:p>
    <w:p w14:paraId="31EE654B" w14:textId="77777777" w:rsidR="006610A4" w:rsidRDefault="006610A4" w:rsidP="006610A4">
      <w:pPr>
        <w:ind w:firstLine="567"/>
        <w:jc w:val="both"/>
        <w:rPr>
          <w:rFonts w:eastAsia="Calibri" w:cs="Times New Roman"/>
        </w:rPr>
      </w:pPr>
      <w:r w:rsidRPr="003767BF">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21B0B3B5" w14:textId="77777777" w:rsidR="006610A4" w:rsidRPr="009F1C57" w:rsidRDefault="006610A4" w:rsidP="006610A4">
      <w:pPr>
        <w:rPr>
          <w:rFonts w:eastAsia="Calibri"/>
        </w:rPr>
      </w:pPr>
    </w:p>
    <w:p w14:paraId="12EAE8D8" w14:textId="77777777" w:rsidR="006610A4" w:rsidRPr="00D81D83" w:rsidRDefault="006610A4" w:rsidP="006610A4">
      <w:pPr>
        <w:pStyle w:val="2"/>
        <w:ind w:left="0" w:firstLine="0"/>
      </w:pPr>
      <w:bookmarkStart w:id="914" w:name="_Toc53927733"/>
      <w:bookmarkStart w:id="915" w:name="_Toc147913274"/>
      <w:r w:rsidRPr="004536D5">
        <w:t xml:space="preserve">Часть 9. РЕЗЕРВИРОВАНИЕ ТЕПЛОВЫХ СЕТЕЙ СМЕЖНЫХ РАЙОНОВ </w:t>
      </w:r>
      <w:bookmarkEnd w:id="914"/>
      <w:r w:rsidRPr="004536D5">
        <w:t>ПОСЕЛЕНИЯ, ГОРОДСКОГО ОКРУГА, ГОРОДА ФЕДЕРАЛЬНОГО ЗНАЧЕНИЯ</w:t>
      </w:r>
      <w:bookmarkEnd w:id="915"/>
    </w:p>
    <w:p w14:paraId="58F361E3" w14:textId="77777777" w:rsidR="006610A4" w:rsidRPr="009F1C57" w:rsidRDefault="006610A4" w:rsidP="006610A4">
      <w:pPr>
        <w:rPr>
          <w:lang w:eastAsia="ru-RU"/>
        </w:rPr>
      </w:pPr>
    </w:p>
    <w:p w14:paraId="0BFF1CE2" w14:textId="77777777" w:rsidR="006610A4" w:rsidRPr="009F1C57" w:rsidRDefault="006610A4" w:rsidP="006610A4">
      <w:pPr>
        <w:ind w:firstLine="567"/>
        <w:rPr>
          <w:rFonts w:eastAsia="Calibri"/>
        </w:rPr>
      </w:pPr>
      <w:r w:rsidRPr="009F1C57">
        <w:rPr>
          <w:rFonts w:eastAsia="Calibri"/>
        </w:rPr>
        <w:t>Резервирование тепловых сетей со смежными муниципальными образованиями отсутствуют.</w:t>
      </w:r>
    </w:p>
    <w:p w14:paraId="5503AE4A" w14:textId="77777777" w:rsidR="006610A4" w:rsidRPr="009F1C57" w:rsidRDefault="006610A4" w:rsidP="006610A4">
      <w:pPr>
        <w:rPr>
          <w:rFonts w:eastAsia="Calibri"/>
        </w:rPr>
      </w:pPr>
    </w:p>
    <w:p w14:paraId="094242D3" w14:textId="77777777" w:rsidR="006610A4" w:rsidRPr="009F1C57" w:rsidRDefault="006610A4" w:rsidP="006610A4">
      <w:pPr>
        <w:pStyle w:val="2"/>
        <w:ind w:left="0" w:firstLine="0"/>
      </w:pPr>
      <w:bookmarkStart w:id="916" w:name="_Toc53927734"/>
      <w:bookmarkStart w:id="917" w:name="_Toc147913275"/>
      <w:r w:rsidRPr="009F1C57">
        <w:t>Часть 10. УСТРОЙСТВО РЕЗЕРВНЫХ НАСОСНЫХ СТАНЦИЙ</w:t>
      </w:r>
      <w:bookmarkEnd w:id="916"/>
      <w:bookmarkEnd w:id="917"/>
    </w:p>
    <w:p w14:paraId="4E0A4862" w14:textId="77777777" w:rsidR="006610A4" w:rsidRPr="009F1C57" w:rsidRDefault="006610A4" w:rsidP="006610A4">
      <w:pPr>
        <w:rPr>
          <w:lang w:eastAsia="ru-RU"/>
        </w:rPr>
      </w:pPr>
    </w:p>
    <w:p w14:paraId="7B87A620" w14:textId="77777777" w:rsidR="006610A4" w:rsidRPr="009F1C57" w:rsidRDefault="006610A4" w:rsidP="006610A4">
      <w:pPr>
        <w:ind w:firstLine="567"/>
        <w:rPr>
          <w:rFonts w:eastAsia="Calibri"/>
        </w:rPr>
      </w:pPr>
      <w:r w:rsidRPr="009F1C57">
        <w:t>Установка резервных насосных станции не требуется.</w:t>
      </w:r>
    </w:p>
    <w:p w14:paraId="1DFD0141" w14:textId="77777777" w:rsidR="006610A4" w:rsidRPr="009F1C57" w:rsidRDefault="006610A4" w:rsidP="006610A4">
      <w:pPr>
        <w:rPr>
          <w:rFonts w:eastAsia="Calibri"/>
        </w:rPr>
      </w:pPr>
      <w:r w:rsidRPr="009F1C57">
        <w:rPr>
          <w:rFonts w:eastAsia="Calibri"/>
        </w:rPr>
        <w:t xml:space="preserve"> </w:t>
      </w:r>
    </w:p>
    <w:p w14:paraId="0E25D62F" w14:textId="77777777" w:rsidR="006610A4" w:rsidRPr="009F1C57" w:rsidRDefault="006610A4" w:rsidP="006610A4">
      <w:pPr>
        <w:pStyle w:val="2"/>
        <w:ind w:left="0" w:firstLine="0"/>
      </w:pPr>
      <w:bookmarkStart w:id="918" w:name="_Toc53927735"/>
      <w:bookmarkStart w:id="919" w:name="_Toc147913276"/>
      <w:r w:rsidRPr="009F1C57">
        <w:lastRenderedPageBreak/>
        <w:t>Часть 11. УСТАНОВКА БАКОВ-АККУМУЛЯТОРОВ</w:t>
      </w:r>
      <w:bookmarkEnd w:id="918"/>
      <w:bookmarkEnd w:id="919"/>
    </w:p>
    <w:p w14:paraId="5C968C0F" w14:textId="77777777" w:rsidR="006610A4" w:rsidRPr="009F1C57" w:rsidRDefault="006610A4" w:rsidP="006610A4">
      <w:pPr>
        <w:rPr>
          <w:lang w:eastAsia="ru-RU"/>
        </w:rPr>
      </w:pPr>
    </w:p>
    <w:p w14:paraId="16880420" w14:textId="77777777" w:rsidR="006610A4" w:rsidRPr="00773C75" w:rsidRDefault="006610A4" w:rsidP="006610A4">
      <w:pPr>
        <w:ind w:firstLine="567"/>
        <w:rPr>
          <w:rFonts w:eastAsia="Calibri"/>
        </w:rPr>
      </w:pPr>
      <w:r w:rsidRPr="009F1C57">
        <w:t>Установка баков-аккумуляторов не требуется.</w:t>
      </w:r>
    </w:p>
    <w:p w14:paraId="7B130FF2" w14:textId="77777777" w:rsidR="006610A4" w:rsidRDefault="006610A4" w:rsidP="006610A4">
      <w:pPr>
        <w:pStyle w:val="af4"/>
      </w:pPr>
    </w:p>
    <w:p w14:paraId="2557AC54" w14:textId="77777777" w:rsidR="006610A4" w:rsidRPr="00D60290" w:rsidRDefault="006610A4" w:rsidP="006610A4">
      <w:pPr>
        <w:pStyle w:val="2"/>
        <w:ind w:left="0" w:firstLine="0"/>
      </w:pPr>
      <w:bookmarkStart w:id="920" w:name="_Toc147913277"/>
      <w:r w:rsidRPr="00D60290">
        <w:t xml:space="preserve">Часть 12. </w:t>
      </w:r>
      <w:bookmarkStart w:id="921" w:name="_Toc46129164"/>
      <w:bookmarkStart w:id="922" w:name="_Toc57728976"/>
      <w:r w:rsidRPr="00D60290">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920"/>
      <w:bookmarkEnd w:id="921"/>
      <w:bookmarkEnd w:id="922"/>
    </w:p>
    <w:p w14:paraId="2F7ADE45" w14:textId="77777777" w:rsidR="006610A4" w:rsidRPr="00D60290" w:rsidRDefault="006610A4" w:rsidP="006610A4">
      <w:pPr>
        <w:pStyle w:val="a8"/>
        <w:spacing w:before="240"/>
        <w:ind w:left="0" w:firstLine="591"/>
        <w:rPr>
          <w:b/>
          <w:bCs/>
        </w:rPr>
      </w:pPr>
      <w:r w:rsidRPr="00D60290">
        <w:rPr>
          <w:b/>
        </w:rPr>
        <w:t>Методика</w:t>
      </w:r>
      <w:r w:rsidRPr="00D60290">
        <w:rPr>
          <w:b/>
          <w:spacing w:val="-3"/>
        </w:rPr>
        <w:t xml:space="preserve"> </w:t>
      </w:r>
      <w:r w:rsidRPr="00D60290">
        <w:rPr>
          <w:b/>
        </w:rPr>
        <w:t>и показатели надежности</w:t>
      </w:r>
    </w:p>
    <w:p w14:paraId="17ADC90C" w14:textId="77777777" w:rsidR="006610A4" w:rsidRPr="00D60290" w:rsidRDefault="006610A4" w:rsidP="006610A4">
      <w:pPr>
        <w:pStyle w:val="a8"/>
        <w:ind w:left="0" w:right="104" w:firstLine="591"/>
        <w:jc w:val="both"/>
        <w:rPr>
          <w:spacing w:val="-1"/>
        </w:rPr>
      </w:pPr>
      <w:r w:rsidRPr="00D60290">
        <w:rPr>
          <w:spacing w:val="-1"/>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01068BE2" w14:textId="77777777" w:rsidR="006610A4" w:rsidRPr="00D60290" w:rsidRDefault="006610A4" w:rsidP="006610A4">
      <w:pPr>
        <w:pStyle w:val="a8"/>
        <w:tabs>
          <w:tab w:val="left" w:pos="825"/>
        </w:tabs>
        <w:autoSpaceDE/>
        <w:autoSpaceDN/>
        <w:adjustRightInd/>
        <w:ind w:left="591"/>
        <w:jc w:val="both"/>
      </w:pPr>
      <w:r w:rsidRPr="00D60290">
        <w:rPr>
          <w:spacing w:val="-1"/>
        </w:rPr>
        <w:t>- высоконадежные;</w:t>
      </w:r>
    </w:p>
    <w:p w14:paraId="73310B41" w14:textId="77777777" w:rsidR="006610A4" w:rsidRPr="00D60290" w:rsidRDefault="006610A4" w:rsidP="006610A4">
      <w:pPr>
        <w:pStyle w:val="a8"/>
        <w:tabs>
          <w:tab w:val="left" w:pos="825"/>
        </w:tabs>
        <w:autoSpaceDE/>
        <w:autoSpaceDN/>
        <w:adjustRightInd/>
        <w:ind w:left="591"/>
        <w:jc w:val="both"/>
      </w:pPr>
      <w:r w:rsidRPr="00D60290">
        <w:rPr>
          <w:spacing w:val="-1"/>
        </w:rPr>
        <w:t>- надежные;</w:t>
      </w:r>
    </w:p>
    <w:p w14:paraId="3B89B89F" w14:textId="77777777" w:rsidR="006610A4" w:rsidRPr="00D60290" w:rsidRDefault="006610A4" w:rsidP="006610A4">
      <w:pPr>
        <w:pStyle w:val="a8"/>
        <w:tabs>
          <w:tab w:val="left" w:pos="825"/>
        </w:tabs>
        <w:autoSpaceDE/>
        <w:autoSpaceDN/>
        <w:adjustRightInd/>
        <w:ind w:left="591"/>
        <w:jc w:val="both"/>
      </w:pPr>
      <w:r w:rsidRPr="00D60290">
        <w:rPr>
          <w:spacing w:val="-1"/>
        </w:rPr>
        <w:t>- малонадежные;</w:t>
      </w:r>
    </w:p>
    <w:p w14:paraId="2D7C8275" w14:textId="77777777" w:rsidR="006610A4" w:rsidRPr="00D60290" w:rsidRDefault="006610A4" w:rsidP="006610A4">
      <w:pPr>
        <w:pStyle w:val="a8"/>
        <w:tabs>
          <w:tab w:val="left" w:pos="825"/>
        </w:tabs>
        <w:autoSpaceDE/>
        <w:autoSpaceDN/>
        <w:adjustRightInd/>
        <w:ind w:left="591"/>
      </w:pPr>
      <w:r w:rsidRPr="00D60290">
        <w:rPr>
          <w:spacing w:val="-1"/>
        </w:rPr>
        <w:t>- ненадежные.</w:t>
      </w:r>
    </w:p>
    <w:p w14:paraId="1CA57C0D" w14:textId="77777777" w:rsidR="006610A4" w:rsidRPr="00D60290" w:rsidRDefault="006610A4" w:rsidP="006610A4">
      <w:pPr>
        <w:pStyle w:val="a8"/>
        <w:ind w:left="0" w:right="104" w:firstLine="591"/>
        <w:jc w:val="both"/>
        <w:rPr>
          <w:spacing w:val="-1"/>
        </w:rPr>
      </w:pPr>
      <w:r w:rsidRPr="00D60290">
        <w:rPr>
          <w:spacing w:val="-1"/>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1394C562" w14:textId="77777777" w:rsidR="006610A4" w:rsidRPr="00D60290" w:rsidRDefault="006610A4" w:rsidP="006610A4">
      <w:pPr>
        <w:pStyle w:val="a8"/>
        <w:ind w:left="0" w:right="104" w:firstLine="591"/>
        <w:jc w:val="both"/>
      </w:pPr>
      <w:r w:rsidRPr="00D60290">
        <w:rPr>
          <w:spacing w:val="-1"/>
        </w:rPr>
        <w:t>Надежность</w:t>
      </w:r>
      <w:r w:rsidRPr="00D60290">
        <w:rPr>
          <w:spacing w:val="14"/>
        </w:rPr>
        <w:t xml:space="preserve"> </w:t>
      </w:r>
      <w:r w:rsidRPr="00D60290">
        <w:rPr>
          <w:spacing w:val="-1"/>
        </w:rPr>
        <w:t>системы</w:t>
      </w:r>
      <w:r w:rsidRPr="00D60290">
        <w:rPr>
          <w:spacing w:val="16"/>
        </w:rPr>
        <w:t xml:space="preserve"> </w:t>
      </w:r>
      <w:r w:rsidRPr="00D60290">
        <w:rPr>
          <w:spacing w:val="-1"/>
        </w:rPr>
        <w:t>теплоснабжения</w:t>
      </w:r>
      <w:r w:rsidRPr="00D60290">
        <w:rPr>
          <w:spacing w:val="14"/>
        </w:rPr>
        <w:t xml:space="preserve"> </w:t>
      </w:r>
      <w:r w:rsidRPr="00D60290">
        <w:rPr>
          <w:spacing w:val="-1"/>
        </w:rPr>
        <w:t>должна</w:t>
      </w:r>
      <w:r w:rsidRPr="00D60290">
        <w:rPr>
          <w:spacing w:val="17"/>
        </w:rPr>
        <w:t xml:space="preserve"> </w:t>
      </w:r>
      <w:r w:rsidRPr="00D60290">
        <w:rPr>
          <w:spacing w:val="-1"/>
        </w:rPr>
        <w:t>обеспечивать</w:t>
      </w:r>
      <w:r w:rsidRPr="00D60290">
        <w:rPr>
          <w:spacing w:val="14"/>
        </w:rPr>
        <w:t xml:space="preserve"> </w:t>
      </w:r>
      <w:r w:rsidRPr="00D60290">
        <w:rPr>
          <w:spacing w:val="-1"/>
        </w:rPr>
        <w:t>бесперебойное</w:t>
      </w:r>
      <w:r w:rsidRPr="00D60290">
        <w:rPr>
          <w:spacing w:val="13"/>
        </w:rPr>
        <w:t xml:space="preserve"> </w:t>
      </w:r>
      <w:r w:rsidRPr="00D60290">
        <w:rPr>
          <w:spacing w:val="-1"/>
        </w:rPr>
        <w:t>снабжение</w:t>
      </w:r>
      <w:r w:rsidRPr="00D60290">
        <w:rPr>
          <w:spacing w:val="89"/>
        </w:rPr>
        <w:t xml:space="preserve"> </w:t>
      </w:r>
      <w:r w:rsidRPr="00D60290">
        <w:rPr>
          <w:spacing w:val="-1"/>
        </w:rPr>
        <w:t>потребителей</w:t>
      </w:r>
      <w:r w:rsidRPr="00D60290">
        <w:rPr>
          <w:spacing w:val="15"/>
        </w:rPr>
        <w:t xml:space="preserve"> </w:t>
      </w:r>
      <w:r w:rsidRPr="00D60290">
        <w:rPr>
          <w:spacing w:val="-1"/>
        </w:rPr>
        <w:t>тепловой</w:t>
      </w:r>
      <w:r w:rsidRPr="00D60290">
        <w:rPr>
          <w:spacing w:val="17"/>
        </w:rPr>
        <w:t xml:space="preserve"> </w:t>
      </w:r>
      <w:r w:rsidRPr="00D60290">
        <w:rPr>
          <w:spacing w:val="-1"/>
        </w:rPr>
        <w:t>энергией</w:t>
      </w:r>
      <w:r w:rsidRPr="00D60290">
        <w:rPr>
          <w:spacing w:val="15"/>
        </w:rPr>
        <w:t xml:space="preserve"> </w:t>
      </w:r>
      <w:r w:rsidRPr="00D60290">
        <w:t>в</w:t>
      </w:r>
      <w:r w:rsidRPr="00D60290">
        <w:rPr>
          <w:spacing w:val="16"/>
        </w:rPr>
        <w:t xml:space="preserve"> </w:t>
      </w:r>
      <w:r w:rsidRPr="00D60290">
        <w:rPr>
          <w:spacing w:val="-1"/>
        </w:rPr>
        <w:t>течение</w:t>
      </w:r>
      <w:r w:rsidRPr="00D60290">
        <w:rPr>
          <w:spacing w:val="15"/>
        </w:rPr>
        <w:t xml:space="preserve"> </w:t>
      </w:r>
      <w:r w:rsidRPr="00D60290">
        <w:rPr>
          <w:spacing w:val="-1"/>
        </w:rPr>
        <w:t>заданного</w:t>
      </w:r>
      <w:r w:rsidRPr="00D60290">
        <w:rPr>
          <w:spacing w:val="14"/>
        </w:rPr>
        <w:t xml:space="preserve"> </w:t>
      </w:r>
      <w:r w:rsidRPr="00D60290">
        <w:rPr>
          <w:spacing w:val="-1"/>
        </w:rPr>
        <w:t>периода,</w:t>
      </w:r>
      <w:r w:rsidRPr="00D60290">
        <w:rPr>
          <w:spacing w:val="16"/>
        </w:rPr>
        <w:t xml:space="preserve"> </w:t>
      </w:r>
      <w:r w:rsidRPr="00D60290">
        <w:rPr>
          <w:spacing w:val="-1"/>
        </w:rPr>
        <w:t>недопущение</w:t>
      </w:r>
      <w:r w:rsidRPr="00D60290">
        <w:rPr>
          <w:spacing w:val="15"/>
        </w:rPr>
        <w:t xml:space="preserve"> </w:t>
      </w:r>
      <w:r w:rsidRPr="00D60290">
        <w:rPr>
          <w:spacing w:val="-1"/>
        </w:rPr>
        <w:t>опасных</w:t>
      </w:r>
      <w:r w:rsidRPr="00D60290">
        <w:rPr>
          <w:spacing w:val="15"/>
        </w:rPr>
        <w:t xml:space="preserve"> </w:t>
      </w:r>
      <w:r w:rsidRPr="00D60290">
        <w:t>для</w:t>
      </w:r>
      <w:r w:rsidRPr="00D60290">
        <w:rPr>
          <w:spacing w:val="97"/>
        </w:rPr>
        <w:t xml:space="preserve"> </w:t>
      </w:r>
      <w:r w:rsidRPr="00D60290">
        <w:rPr>
          <w:spacing w:val="-1"/>
        </w:rPr>
        <w:t>людей</w:t>
      </w:r>
      <w:r w:rsidRPr="00D60290">
        <w:t xml:space="preserve"> и </w:t>
      </w:r>
      <w:r w:rsidRPr="00D60290">
        <w:rPr>
          <w:spacing w:val="-1"/>
        </w:rPr>
        <w:t>окружающей</w:t>
      </w:r>
      <w:r w:rsidRPr="00D60290">
        <w:t xml:space="preserve"> среды </w:t>
      </w:r>
      <w:r w:rsidRPr="00D60290">
        <w:rPr>
          <w:spacing w:val="-1"/>
        </w:rPr>
        <w:t>ситуаций.</w:t>
      </w:r>
    </w:p>
    <w:p w14:paraId="4D64FF17" w14:textId="77777777" w:rsidR="006610A4" w:rsidRPr="00D60290" w:rsidRDefault="006610A4" w:rsidP="006610A4">
      <w:pPr>
        <w:pStyle w:val="a8"/>
        <w:ind w:left="0" w:right="109" w:firstLine="591"/>
        <w:jc w:val="both"/>
      </w:pPr>
      <w:r w:rsidRPr="00D60290">
        <w:rPr>
          <w:spacing w:val="-1"/>
        </w:rPr>
        <w:t>Показатели</w:t>
      </w:r>
      <w:r w:rsidRPr="00D60290">
        <w:rPr>
          <w:spacing w:val="46"/>
        </w:rPr>
        <w:t xml:space="preserve"> </w:t>
      </w:r>
      <w:r w:rsidRPr="00D60290">
        <w:rPr>
          <w:spacing w:val="-1"/>
        </w:rPr>
        <w:t>надежности</w:t>
      </w:r>
      <w:r w:rsidRPr="00D60290">
        <w:rPr>
          <w:spacing w:val="46"/>
        </w:rPr>
        <w:t xml:space="preserve"> </w:t>
      </w:r>
      <w:r w:rsidRPr="00D60290">
        <w:rPr>
          <w:spacing w:val="-1"/>
        </w:rPr>
        <w:t>системы</w:t>
      </w:r>
      <w:r w:rsidRPr="00D60290">
        <w:rPr>
          <w:spacing w:val="44"/>
        </w:rPr>
        <w:t xml:space="preserve"> </w:t>
      </w:r>
      <w:r w:rsidRPr="00D60290">
        <w:rPr>
          <w:spacing w:val="-1"/>
        </w:rPr>
        <w:t>теплоснабжения</w:t>
      </w:r>
      <w:r w:rsidRPr="00D60290">
        <w:rPr>
          <w:spacing w:val="45"/>
        </w:rPr>
        <w:t xml:space="preserve"> </w:t>
      </w:r>
      <w:r w:rsidRPr="00D60290">
        <w:rPr>
          <w:spacing w:val="-1"/>
        </w:rPr>
        <w:t>подразделяются</w:t>
      </w:r>
      <w:r w:rsidRPr="00D60290">
        <w:rPr>
          <w:spacing w:val="45"/>
        </w:rPr>
        <w:t xml:space="preserve"> </w:t>
      </w:r>
      <w:r w:rsidRPr="00D60290">
        <w:t>на</w:t>
      </w:r>
      <w:r w:rsidRPr="00D60290">
        <w:rPr>
          <w:spacing w:val="44"/>
        </w:rPr>
        <w:t xml:space="preserve"> </w:t>
      </w:r>
      <w:r w:rsidRPr="00D60290">
        <w:rPr>
          <w:spacing w:val="-1"/>
        </w:rPr>
        <w:t>следующие</w:t>
      </w:r>
      <w:r w:rsidRPr="00D60290">
        <w:rPr>
          <w:spacing w:val="79"/>
        </w:rPr>
        <w:t xml:space="preserve"> </w:t>
      </w:r>
      <w:r w:rsidRPr="00D60290">
        <w:rPr>
          <w:spacing w:val="-1"/>
        </w:rPr>
        <w:t>категории:</w:t>
      </w:r>
    </w:p>
    <w:p w14:paraId="369B01ED" w14:textId="77777777" w:rsidR="006610A4" w:rsidRPr="00D60290" w:rsidRDefault="006610A4" w:rsidP="006610A4">
      <w:pPr>
        <w:pStyle w:val="a8"/>
        <w:ind w:left="0" w:right="104" w:firstLine="591"/>
        <w:jc w:val="both"/>
        <w:rPr>
          <w:spacing w:val="-1"/>
        </w:rPr>
      </w:pPr>
      <w:r w:rsidRPr="00D60290">
        <w:rPr>
          <w:spacing w:val="-1"/>
        </w:rPr>
        <w:t>- показатель надежности электроснабжения источников тепловой энергии;</w:t>
      </w:r>
    </w:p>
    <w:p w14:paraId="73A5C280" w14:textId="77777777" w:rsidR="006610A4" w:rsidRPr="00D60290" w:rsidRDefault="006610A4" w:rsidP="006610A4">
      <w:pPr>
        <w:pStyle w:val="a8"/>
        <w:ind w:left="0" w:right="104" w:firstLine="591"/>
        <w:jc w:val="both"/>
        <w:rPr>
          <w:spacing w:val="-1"/>
        </w:rPr>
      </w:pPr>
      <w:r w:rsidRPr="00D60290">
        <w:rPr>
          <w:spacing w:val="-1"/>
        </w:rPr>
        <w:t>- показатель надежности водоснабжения источников тепловой энергии;</w:t>
      </w:r>
    </w:p>
    <w:p w14:paraId="3923ADCC" w14:textId="77777777" w:rsidR="006610A4" w:rsidRPr="00D60290" w:rsidRDefault="006610A4" w:rsidP="006610A4">
      <w:pPr>
        <w:pStyle w:val="a8"/>
        <w:ind w:left="0" w:right="104" w:firstLine="591"/>
        <w:jc w:val="both"/>
        <w:rPr>
          <w:spacing w:val="-1"/>
        </w:rPr>
      </w:pPr>
      <w:r w:rsidRPr="00D60290">
        <w:rPr>
          <w:spacing w:val="-1"/>
        </w:rPr>
        <w:t>- показатель надежности топливоснабжения источников тепловой энергии;</w:t>
      </w:r>
    </w:p>
    <w:p w14:paraId="28CF4A58" w14:textId="77777777" w:rsidR="006610A4" w:rsidRPr="00D60290" w:rsidRDefault="006610A4" w:rsidP="006610A4">
      <w:pPr>
        <w:pStyle w:val="a8"/>
        <w:ind w:left="0" w:right="104" w:firstLine="591"/>
        <w:jc w:val="both"/>
        <w:rPr>
          <w:spacing w:val="-1"/>
        </w:rPr>
      </w:pPr>
      <w:r w:rsidRPr="00D60290">
        <w:rPr>
          <w:spacing w:val="-1"/>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3363E6A4" w14:textId="77777777" w:rsidR="006610A4" w:rsidRPr="00D60290" w:rsidRDefault="006610A4" w:rsidP="006610A4">
      <w:pPr>
        <w:pStyle w:val="a8"/>
        <w:ind w:left="0" w:right="104" w:firstLine="591"/>
        <w:jc w:val="both"/>
        <w:rPr>
          <w:spacing w:val="-1"/>
        </w:rPr>
      </w:pPr>
      <w:r w:rsidRPr="00D60290">
        <w:rPr>
          <w:spacing w:val="-1"/>
        </w:rPr>
        <w:t>- показатель уровня резервирования источников тепловой энергии и элементов тепловой сети путем их кольцевания и устройств перемычек;</w:t>
      </w:r>
    </w:p>
    <w:p w14:paraId="1A93DECC" w14:textId="77777777" w:rsidR="006610A4" w:rsidRPr="00D60290" w:rsidRDefault="006610A4" w:rsidP="006610A4">
      <w:pPr>
        <w:pStyle w:val="a8"/>
        <w:ind w:left="0" w:right="104" w:firstLine="591"/>
        <w:jc w:val="both"/>
        <w:rPr>
          <w:spacing w:val="-1"/>
        </w:rPr>
      </w:pPr>
      <w:r w:rsidRPr="00D60290">
        <w:rPr>
          <w:spacing w:val="-1"/>
        </w:rPr>
        <w:t>- показатель технического состояния тепловых сетей, характеризуемый наличием ветхих, подлежащих замене трубопроводов;</w:t>
      </w:r>
    </w:p>
    <w:p w14:paraId="35D6FAF2" w14:textId="77777777" w:rsidR="006610A4" w:rsidRPr="00D60290" w:rsidRDefault="006610A4" w:rsidP="006610A4">
      <w:pPr>
        <w:pStyle w:val="a8"/>
        <w:ind w:left="0" w:right="104" w:firstLine="591"/>
        <w:jc w:val="both"/>
        <w:rPr>
          <w:spacing w:val="-1"/>
        </w:rPr>
      </w:pPr>
      <w:r w:rsidRPr="00D60290">
        <w:rPr>
          <w:spacing w:val="-1"/>
        </w:rPr>
        <w:t>- показатель интенсивности отказов систем теплоснабжения;</w:t>
      </w:r>
    </w:p>
    <w:p w14:paraId="1365F0A8" w14:textId="77777777" w:rsidR="006610A4" w:rsidRPr="00D60290" w:rsidRDefault="006610A4" w:rsidP="006610A4">
      <w:pPr>
        <w:pStyle w:val="a8"/>
        <w:ind w:left="0" w:right="104" w:firstLine="591"/>
        <w:jc w:val="both"/>
        <w:rPr>
          <w:spacing w:val="-1"/>
        </w:rPr>
      </w:pPr>
      <w:r w:rsidRPr="00D60290">
        <w:rPr>
          <w:spacing w:val="-1"/>
        </w:rPr>
        <w:t>- показатель относительного аварийного недоотпуска тепла;</w:t>
      </w:r>
    </w:p>
    <w:p w14:paraId="48CE0F3C" w14:textId="77777777" w:rsidR="006610A4" w:rsidRPr="00D60290" w:rsidRDefault="006610A4" w:rsidP="006610A4">
      <w:pPr>
        <w:pStyle w:val="a8"/>
        <w:ind w:left="0" w:right="104" w:firstLine="591"/>
        <w:jc w:val="both"/>
        <w:rPr>
          <w:spacing w:val="-1"/>
        </w:rPr>
      </w:pPr>
      <w:r w:rsidRPr="00D60290">
        <w:rPr>
          <w:spacing w:val="-1"/>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242B3F19" w14:textId="77777777" w:rsidR="006610A4" w:rsidRPr="00D60290" w:rsidRDefault="006610A4" w:rsidP="006610A4">
      <w:pPr>
        <w:pStyle w:val="a8"/>
        <w:ind w:left="0" w:right="104" w:firstLine="591"/>
        <w:jc w:val="both"/>
        <w:rPr>
          <w:spacing w:val="-1"/>
        </w:rPr>
      </w:pPr>
      <w:r w:rsidRPr="00D60290">
        <w:rPr>
          <w:spacing w:val="-1"/>
        </w:rPr>
        <w:t>- показатель укомплектованности ремонтным и оперативно-ремонтным персоналом;</w:t>
      </w:r>
    </w:p>
    <w:p w14:paraId="2A2074CE" w14:textId="77777777" w:rsidR="006610A4" w:rsidRPr="00D60290" w:rsidRDefault="006610A4" w:rsidP="006610A4">
      <w:pPr>
        <w:pStyle w:val="a8"/>
        <w:ind w:left="0" w:right="104" w:firstLine="591"/>
        <w:jc w:val="both"/>
        <w:rPr>
          <w:spacing w:val="-1"/>
        </w:rPr>
      </w:pPr>
      <w:r w:rsidRPr="00D60290">
        <w:rPr>
          <w:spacing w:val="-1"/>
        </w:rPr>
        <w:t>- показатель оснащенности машинами, специальными механизмами и оборудованием;</w:t>
      </w:r>
    </w:p>
    <w:p w14:paraId="3A2DCAB1" w14:textId="77777777" w:rsidR="006610A4" w:rsidRPr="00D60290" w:rsidRDefault="006610A4" w:rsidP="006610A4">
      <w:pPr>
        <w:pStyle w:val="a8"/>
        <w:ind w:left="0" w:right="104" w:firstLine="591"/>
        <w:jc w:val="both"/>
        <w:rPr>
          <w:spacing w:val="-1"/>
        </w:rPr>
      </w:pPr>
      <w:r w:rsidRPr="00D60290">
        <w:rPr>
          <w:spacing w:val="-1"/>
        </w:rPr>
        <w:t>- показатель наличия основных материально-технических ресурсов;</w:t>
      </w:r>
    </w:p>
    <w:p w14:paraId="09C5C990" w14:textId="77777777" w:rsidR="006610A4" w:rsidRPr="00D60290" w:rsidRDefault="006610A4" w:rsidP="006610A4">
      <w:pPr>
        <w:pStyle w:val="a8"/>
        <w:ind w:left="0" w:right="104" w:firstLine="591"/>
        <w:jc w:val="both"/>
        <w:rPr>
          <w:spacing w:val="-1"/>
        </w:rPr>
      </w:pPr>
      <w:r w:rsidRPr="00D60290">
        <w:rPr>
          <w:spacing w:val="-1"/>
        </w:rPr>
        <w:t>- показатель укомплектованности передвижными автономными источниками электропитания для ведения аварийно-восстановительных работ.</w:t>
      </w:r>
    </w:p>
    <w:p w14:paraId="03D243F3" w14:textId="77777777" w:rsidR="006610A4" w:rsidRPr="00D60290" w:rsidRDefault="006610A4" w:rsidP="006610A4">
      <w:pPr>
        <w:pStyle w:val="a8"/>
        <w:ind w:left="0" w:right="102" w:firstLine="591"/>
        <w:jc w:val="both"/>
      </w:pPr>
      <w:r w:rsidRPr="00D60290">
        <w:rPr>
          <w:spacing w:val="-1"/>
        </w:rPr>
        <w:t>Надежность</w:t>
      </w:r>
      <w:r w:rsidRPr="00D60290">
        <w:rPr>
          <w:spacing w:val="31"/>
        </w:rPr>
        <w:t xml:space="preserve"> </w:t>
      </w:r>
      <w:r w:rsidRPr="00D60290">
        <w:rPr>
          <w:spacing w:val="-1"/>
        </w:rPr>
        <w:t>теплоснабжения</w:t>
      </w:r>
      <w:r w:rsidRPr="00D60290">
        <w:rPr>
          <w:spacing w:val="30"/>
        </w:rPr>
        <w:t xml:space="preserve"> </w:t>
      </w:r>
      <w:r w:rsidRPr="00D60290">
        <w:rPr>
          <w:spacing w:val="-1"/>
        </w:rPr>
        <w:t>обеспечивается</w:t>
      </w:r>
      <w:r w:rsidRPr="00D60290">
        <w:rPr>
          <w:spacing w:val="35"/>
        </w:rPr>
        <w:t xml:space="preserve"> </w:t>
      </w:r>
      <w:r w:rsidRPr="00D60290">
        <w:rPr>
          <w:spacing w:val="-1"/>
        </w:rPr>
        <w:t>надежной</w:t>
      </w:r>
      <w:r w:rsidRPr="00D60290">
        <w:rPr>
          <w:spacing w:val="31"/>
        </w:rPr>
        <w:t xml:space="preserve"> </w:t>
      </w:r>
      <w:r w:rsidRPr="00D60290">
        <w:rPr>
          <w:spacing w:val="-1"/>
        </w:rPr>
        <w:t>работой</w:t>
      </w:r>
      <w:r w:rsidRPr="00D60290">
        <w:rPr>
          <w:spacing w:val="31"/>
        </w:rPr>
        <w:t xml:space="preserve"> </w:t>
      </w:r>
      <w:r w:rsidRPr="00D60290">
        <w:rPr>
          <w:spacing w:val="-1"/>
        </w:rPr>
        <w:t>всех</w:t>
      </w:r>
      <w:r w:rsidRPr="00D60290">
        <w:rPr>
          <w:spacing w:val="33"/>
        </w:rPr>
        <w:t xml:space="preserve"> </w:t>
      </w:r>
      <w:r w:rsidRPr="00D60290">
        <w:rPr>
          <w:spacing w:val="-1"/>
        </w:rPr>
        <w:t>элементов</w:t>
      </w:r>
      <w:r w:rsidRPr="00D60290">
        <w:rPr>
          <w:spacing w:val="30"/>
        </w:rPr>
        <w:t xml:space="preserve"> </w:t>
      </w:r>
      <w:r w:rsidRPr="00D60290">
        <w:rPr>
          <w:spacing w:val="-1"/>
        </w:rPr>
        <w:t>системы</w:t>
      </w:r>
      <w:r w:rsidRPr="00D60290">
        <w:rPr>
          <w:spacing w:val="93"/>
        </w:rPr>
        <w:t xml:space="preserve"> </w:t>
      </w:r>
      <w:r w:rsidRPr="00D60290">
        <w:rPr>
          <w:spacing w:val="-1"/>
        </w:rPr>
        <w:t>теплоснабжения,</w:t>
      </w:r>
      <w:r w:rsidRPr="00D60290">
        <w:rPr>
          <w:spacing w:val="14"/>
        </w:rPr>
        <w:t xml:space="preserve"> </w:t>
      </w:r>
      <w:r w:rsidRPr="00D60290">
        <w:t>а</w:t>
      </w:r>
      <w:r w:rsidRPr="00D60290">
        <w:rPr>
          <w:spacing w:val="13"/>
        </w:rPr>
        <w:t xml:space="preserve"> </w:t>
      </w:r>
      <w:r w:rsidRPr="00D60290">
        <w:rPr>
          <w:spacing w:val="-1"/>
        </w:rPr>
        <w:t>также</w:t>
      </w:r>
      <w:r w:rsidRPr="00D60290">
        <w:rPr>
          <w:spacing w:val="12"/>
        </w:rPr>
        <w:t xml:space="preserve"> </w:t>
      </w:r>
      <w:r w:rsidRPr="00D60290">
        <w:t>внешних,</w:t>
      </w:r>
      <w:r w:rsidRPr="00D60290">
        <w:rPr>
          <w:spacing w:val="11"/>
        </w:rPr>
        <w:t xml:space="preserve"> </w:t>
      </w:r>
      <w:r w:rsidRPr="00D60290">
        <w:t>по</w:t>
      </w:r>
      <w:r w:rsidRPr="00D60290">
        <w:rPr>
          <w:spacing w:val="14"/>
        </w:rPr>
        <w:t xml:space="preserve"> </w:t>
      </w:r>
      <w:r w:rsidRPr="00D60290">
        <w:rPr>
          <w:spacing w:val="-1"/>
        </w:rPr>
        <w:t>отношению</w:t>
      </w:r>
      <w:r w:rsidRPr="00D60290">
        <w:rPr>
          <w:spacing w:val="14"/>
        </w:rPr>
        <w:t xml:space="preserve"> </w:t>
      </w:r>
      <w:r w:rsidRPr="00D60290">
        <w:t>к</w:t>
      </w:r>
      <w:r w:rsidRPr="00D60290">
        <w:rPr>
          <w:spacing w:val="14"/>
        </w:rPr>
        <w:t xml:space="preserve"> </w:t>
      </w:r>
      <w:r w:rsidRPr="00D60290">
        <w:rPr>
          <w:spacing w:val="-1"/>
        </w:rPr>
        <w:t>системе</w:t>
      </w:r>
      <w:r w:rsidRPr="00D60290">
        <w:rPr>
          <w:spacing w:val="13"/>
        </w:rPr>
        <w:t xml:space="preserve"> </w:t>
      </w:r>
      <w:r w:rsidRPr="00D60290">
        <w:rPr>
          <w:spacing w:val="-1"/>
        </w:rPr>
        <w:t>теплоснабжения,</w:t>
      </w:r>
      <w:r w:rsidRPr="00D60290">
        <w:rPr>
          <w:spacing w:val="14"/>
        </w:rPr>
        <w:t xml:space="preserve"> </w:t>
      </w:r>
      <w:r w:rsidRPr="00D60290">
        <w:rPr>
          <w:spacing w:val="1"/>
        </w:rPr>
        <w:lastRenderedPageBreak/>
        <w:t>систем</w:t>
      </w:r>
      <w:r w:rsidRPr="00D60290">
        <w:rPr>
          <w:spacing w:val="13"/>
        </w:rPr>
        <w:t xml:space="preserve"> </w:t>
      </w:r>
      <w:r w:rsidRPr="00D60290">
        <w:rPr>
          <w:spacing w:val="-1"/>
        </w:rPr>
        <w:t>электро-,</w:t>
      </w:r>
      <w:r w:rsidRPr="00D60290">
        <w:rPr>
          <w:spacing w:val="87"/>
        </w:rPr>
        <w:t xml:space="preserve"> </w:t>
      </w:r>
      <w:r w:rsidRPr="00D60290">
        <w:rPr>
          <w:spacing w:val="-1"/>
        </w:rPr>
        <w:t>водо-,</w:t>
      </w:r>
      <w:r w:rsidRPr="00D60290">
        <w:t xml:space="preserve"> </w:t>
      </w:r>
      <w:r w:rsidRPr="00D60290">
        <w:rPr>
          <w:spacing w:val="-1"/>
        </w:rPr>
        <w:t>топливоснабжения</w:t>
      </w:r>
      <w:r w:rsidRPr="00D60290">
        <w:t xml:space="preserve"> </w:t>
      </w:r>
      <w:r w:rsidRPr="00D60290">
        <w:rPr>
          <w:spacing w:val="-1"/>
        </w:rPr>
        <w:t>источников</w:t>
      </w:r>
      <w:r w:rsidRPr="00D60290">
        <w:t xml:space="preserve"> </w:t>
      </w:r>
      <w:r w:rsidRPr="00D60290">
        <w:rPr>
          <w:spacing w:val="-1"/>
        </w:rPr>
        <w:t>тепловой</w:t>
      </w:r>
      <w:r w:rsidRPr="00D60290">
        <w:t xml:space="preserve"> </w:t>
      </w:r>
      <w:r w:rsidRPr="00D60290">
        <w:rPr>
          <w:spacing w:val="-1"/>
        </w:rPr>
        <w:t>энергии.</w:t>
      </w:r>
    </w:p>
    <w:p w14:paraId="34858251" w14:textId="77777777" w:rsidR="006610A4" w:rsidRPr="00D60290" w:rsidRDefault="006610A4" w:rsidP="006610A4">
      <w:pPr>
        <w:pStyle w:val="a8"/>
        <w:ind w:left="0" w:right="104" w:firstLine="591"/>
        <w:jc w:val="both"/>
      </w:pPr>
      <w:r w:rsidRPr="00D60290">
        <w:rPr>
          <w:spacing w:val="-1"/>
        </w:rPr>
        <w:t>Интегральными</w:t>
      </w:r>
      <w:r w:rsidRPr="00D60290">
        <w:rPr>
          <w:spacing w:val="22"/>
        </w:rPr>
        <w:t xml:space="preserve"> </w:t>
      </w:r>
      <w:r w:rsidRPr="00D60290">
        <w:rPr>
          <w:spacing w:val="-1"/>
        </w:rPr>
        <w:t>показателями</w:t>
      </w:r>
      <w:r w:rsidRPr="00D60290">
        <w:rPr>
          <w:spacing w:val="22"/>
        </w:rPr>
        <w:t xml:space="preserve"> </w:t>
      </w:r>
      <w:r w:rsidRPr="00D60290">
        <w:rPr>
          <w:spacing w:val="-1"/>
        </w:rPr>
        <w:t>оценки</w:t>
      </w:r>
      <w:r w:rsidRPr="00D60290">
        <w:rPr>
          <w:spacing w:val="22"/>
        </w:rPr>
        <w:t xml:space="preserve"> </w:t>
      </w:r>
      <w:r w:rsidRPr="00D60290">
        <w:rPr>
          <w:spacing w:val="-1"/>
        </w:rPr>
        <w:t>надежности</w:t>
      </w:r>
      <w:r w:rsidRPr="00D60290">
        <w:rPr>
          <w:spacing w:val="22"/>
        </w:rPr>
        <w:t xml:space="preserve"> </w:t>
      </w:r>
      <w:r w:rsidRPr="00D60290">
        <w:rPr>
          <w:spacing w:val="-1"/>
        </w:rPr>
        <w:t>теплоснабжения</w:t>
      </w:r>
      <w:r w:rsidRPr="00D60290">
        <w:rPr>
          <w:spacing w:val="18"/>
        </w:rPr>
        <w:t xml:space="preserve"> </w:t>
      </w:r>
      <w:r w:rsidRPr="00D60290">
        <w:t>в</w:t>
      </w:r>
      <w:r w:rsidRPr="00D60290">
        <w:rPr>
          <w:spacing w:val="20"/>
        </w:rPr>
        <w:t xml:space="preserve"> </w:t>
      </w:r>
      <w:r w:rsidRPr="00D60290">
        <w:rPr>
          <w:spacing w:val="-1"/>
        </w:rPr>
        <w:t>целом</w:t>
      </w:r>
      <w:r w:rsidRPr="00D60290">
        <w:rPr>
          <w:spacing w:val="23"/>
        </w:rPr>
        <w:t xml:space="preserve"> </w:t>
      </w:r>
      <w:r w:rsidRPr="00D60290">
        <w:rPr>
          <w:spacing w:val="-1"/>
        </w:rPr>
        <w:t>являются</w:t>
      </w:r>
      <w:r w:rsidRPr="00D60290">
        <w:rPr>
          <w:spacing w:val="91"/>
        </w:rPr>
        <w:t xml:space="preserve"> </w:t>
      </w:r>
      <w:r w:rsidRPr="00D60290">
        <w:rPr>
          <w:spacing w:val="-1"/>
        </w:rPr>
        <w:t>такие</w:t>
      </w:r>
      <w:r w:rsidRPr="00D60290">
        <w:t xml:space="preserve"> </w:t>
      </w:r>
      <w:r w:rsidRPr="00D60290">
        <w:rPr>
          <w:spacing w:val="-1"/>
        </w:rPr>
        <w:t>эмпирические показатели как интенсивность отказов nот [1/год] и относительный аварийный</w:t>
      </w:r>
      <w:r w:rsidRPr="00D60290">
        <w:rPr>
          <w:spacing w:val="31"/>
        </w:rPr>
        <w:t xml:space="preserve"> </w:t>
      </w:r>
      <w:r w:rsidRPr="00D60290">
        <w:rPr>
          <w:spacing w:val="-1"/>
        </w:rPr>
        <w:t>недоотпуск</w:t>
      </w:r>
      <w:r w:rsidRPr="00D60290">
        <w:rPr>
          <w:spacing w:val="36"/>
        </w:rPr>
        <w:t xml:space="preserve"> </w:t>
      </w:r>
      <w:r w:rsidRPr="00D60290">
        <w:rPr>
          <w:spacing w:val="-1"/>
        </w:rPr>
        <w:t>тепловой</w:t>
      </w:r>
      <w:r w:rsidRPr="00D60290">
        <w:rPr>
          <w:spacing w:val="31"/>
        </w:rPr>
        <w:t xml:space="preserve"> </w:t>
      </w:r>
      <w:r w:rsidRPr="00D60290">
        <w:rPr>
          <w:spacing w:val="-1"/>
        </w:rPr>
        <w:t>энергии</w:t>
      </w:r>
      <w:r w:rsidRPr="00D60290">
        <w:rPr>
          <w:spacing w:val="29"/>
        </w:rPr>
        <w:t xml:space="preserve"> </w:t>
      </w:r>
      <w:r w:rsidRPr="00D60290">
        <w:rPr>
          <w:spacing w:val="-1"/>
        </w:rPr>
        <w:t>Q</w:t>
      </w:r>
      <w:r w:rsidRPr="00D60290">
        <w:rPr>
          <w:spacing w:val="-1"/>
          <w:position w:val="-2"/>
        </w:rPr>
        <w:t>ав</w:t>
      </w:r>
      <w:r w:rsidRPr="00D60290">
        <w:rPr>
          <w:spacing w:val="-1"/>
        </w:rPr>
        <w:t>/Q</w:t>
      </w:r>
      <w:r w:rsidRPr="00D60290">
        <w:rPr>
          <w:spacing w:val="-1"/>
          <w:position w:val="-2"/>
        </w:rPr>
        <w:t>расч.</w:t>
      </w:r>
      <w:r w:rsidRPr="00D60290">
        <w:rPr>
          <w:spacing w:val="-1"/>
        </w:rPr>
        <w:t>,</w:t>
      </w:r>
      <w:r w:rsidRPr="00D60290">
        <w:rPr>
          <w:spacing w:val="30"/>
        </w:rPr>
        <w:t xml:space="preserve"> </w:t>
      </w:r>
      <w:r w:rsidRPr="00D60290">
        <w:t>где</w:t>
      </w:r>
      <w:r w:rsidRPr="00D60290">
        <w:rPr>
          <w:spacing w:val="30"/>
        </w:rPr>
        <w:t xml:space="preserve"> </w:t>
      </w:r>
      <w:r w:rsidRPr="00D60290">
        <w:rPr>
          <w:spacing w:val="-1"/>
        </w:rPr>
        <w:t>Q</w:t>
      </w:r>
      <w:r w:rsidRPr="00D60290">
        <w:rPr>
          <w:spacing w:val="-1"/>
          <w:position w:val="-2"/>
        </w:rPr>
        <w:t>ав</w:t>
      </w:r>
      <w:r w:rsidRPr="00D60290">
        <w:rPr>
          <w:spacing w:val="12"/>
          <w:position w:val="-2"/>
        </w:rPr>
        <w:t xml:space="preserve"> </w:t>
      </w:r>
      <w:r w:rsidRPr="00D60290">
        <w:t>–</w:t>
      </w:r>
      <w:r w:rsidRPr="00D60290">
        <w:rPr>
          <w:spacing w:val="31"/>
        </w:rPr>
        <w:t xml:space="preserve"> </w:t>
      </w:r>
      <w:r w:rsidRPr="00D60290">
        <w:rPr>
          <w:spacing w:val="-1"/>
        </w:rPr>
        <w:t>аварийный</w:t>
      </w:r>
      <w:r w:rsidRPr="00D60290">
        <w:rPr>
          <w:spacing w:val="29"/>
        </w:rPr>
        <w:t xml:space="preserve"> </w:t>
      </w:r>
      <w:r w:rsidRPr="00D60290">
        <w:rPr>
          <w:spacing w:val="-1"/>
        </w:rPr>
        <w:t>недоотпуск</w:t>
      </w:r>
      <w:r w:rsidRPr="00D60290">
        <w:rPr>
          <w:spacing w:val="31"/>
        </w:rPr>
        <w:t xml:space="preserve"> </w:t>
      </w:r>
      <w:r w:rsidRPr="00D60290">
        <w:rPr>
          <w:spacing w:val="-1"/>
        </w:rPr>
        <w:t>тепловой</w:t>
      </w:r>
      <w:r w:rsidRPr="00D60290">
        <w:rPr>
          <w:spacing w:val="77"/>
        </w:rPr>
        <w:t xml:space="preserve"> </w:t>
      </w:r>
      <w:r w:rsidRPr="00D60290">
        <w:t>энергии</w:t>
      </w:r>
      <w:r w:rsidRPr="00D60290">
        <w:rPr>
          <w:spacing w:val="15"/>
        </w:rPr>
        <w:t xml:space="preserve"> </w:t>
      </w:r>
      <w:r w:rsidRPr="00D60290">
        <w:t>за</w:t>
      </w:r>
      <w:r w:rsidRPr="00D60290">
        <w:rPr>
          <w:spacing w:val="13"/>
        </w:rPr>
        <w:t xml:space="preserve"> </w:t>
      </w:r>
      <w:r w:rsidRPr="00D60290">
        <w:t>год</w:t>
      </w:r>
      <w:r w:rsidRPr="00D60290">
        <w:rPr>
          <w:spacing w:val="12"/>
        </w:rPr>
        <w:t xml:space="preserve"> </w:t>
      </w:r>
      <w:r w:rsidRPr="00D60290">
        <w:rPr>
          <w:spacing w:val="-1"/>
        </w:rPr>
        <w:t>[Гкал],</w:t>
      </w:r>
      <w:r w:rsidRPr="00D60290">
        <w:rPr>
          <w:spacing w:val="14"/>
        </w:rPr>
        <w:t xml:space="preserve"> </w:t>
      </w:r>
      <w:r w:rsidRPr="00D60290">
        <w:t>Q</w:t>
      </w:r>
      <w:r w:rsidRPr="00D60290">
        <w:rPr>
          <w:position w:val="-2"/>
        </w:rPr>
        <w:t>расч</w:t>
      </w:r>
      <w:r w:rsidRPr="00D60290">
        <w:rPr>
          <w:spacing w:val="35"/>
          <w:position w:val="-2"/>
        </w:rPr>
        <w:t xml:space="preserve"> </w:t>
      </w:r>
      <w:r w:rsidRPr="00D60290">
        <w:t>–</w:t>
      </w:r>
      <w:r w:rsidRPr="00D60290">
        <w:rPr>
          <w:spacing w:val="14"/>
        </w:rPr>
        <w:t xml:space="preserve"> </w:t>
      </w:r>
      <w:r w:rsidRPr="00D60290">
        <w:rPr>
          <w:spacing w:val="-1"/>
        </w:rPr>
        <w:t>расчетный</w:t>
      </w:r>
      <w:r w:rsidRPr="00D60290">
        <w:rPr>
          <w:spacing w:val="14"/>
        </w:rPr>
        <w:t xml:space="preserve"> </w:t>
      </w:r>
      <w:r w:rsidRPr="00D60290">
        <w:rPr>
          <w:spacing w:val="-1"/>
        </w:rPr>
        <w:t>отпуск</w:t>
      </w:r>
      <w:r w:rsidRPr="00D60290">
        <w:rPr>
          <w:spacing w:val="14"/>
        </w:rPr>
        <w:t xml:space="preserve"> </w:t>
      </w:r>
      <w:r w:rsidRPr="00D60290">
        <w:rPr>
          <w:spacing w:val="-1"/>
        </w:rPr>
        <w:t>тепловой</w:t>
      </w:r>
      <w:r w:rsidRPr="00D60290">
        <w:rPr>
          <w:spacing w:val="14"/>
        </w:rPr>
        <w:t xml:space="preserve"> </w:t>
      </w:r>
      <w:r w:rsidRPr="00D60290">
        <w:rPr>
          <w:spacing w:val="-1"/>
        </w:rPr>
        <w:t>энергии</w:t>
      </w:r>
      <w:r w:rsidRPr="00D60290">
        <w:rPr>
          <w:spacing w:val="15"/>
        </w:rPr>
        <w:t xml:space="preserve"> </w:t>
      </w:r>
      <w:r w:rsidRPr="00D60290">
        <w:rPr>
          <w:spacing w:val="-1"/>
        </w:rPr>
        <w:t>системой</w:t>
      </w:r>
      <w:r w:rsidRPr="00D60290">
        <w:rPr>
          <w:spacing w:val="15"/>
        </w:rPr>
        <w:t xml:space="preserve"> </w:t>
      </w:r>
      <w:r w:rsidRPr="00D60290">
        <w:rPr>
          <w:spacing w:val="-1"/>
        </w:rPr>
        <w:t>теплоснабжения</w:t>
      </w:r>
      <w:r w:rsidRPr="00D60290">
        <w:rPr>
          <w:spacing w:val="14"/>
        </w:rPr>
        <w:t xml:space="preserve"> </w:t>
      </w:r>
      <w:r w:rsidRPr="00D60290">
        <w:t>за</w:t>
      </w:r>
      <w:r w:rsidRPr="00D60290">
        <w:rPr>
          <w:spacing w:val="79"/>
        </w:rPr>
        <w:t xml:space="preserve"> </w:t>
      </w:r>
      <w:r w:rsidRPr="00D60290">
        <w:t>год</w:t>
      </w:r>
      <w:r w:rsidRPr="00D60290">
        <w:rPr>
          <w:spacing w:val="38"/>
        </w:rPr>
        <w:t xml:space="preserve"> </w:t>
      </w:r>
      <w:r w:rsidRPr="00D60290">
        <w:t>[Гкал].</w:t>
      </w:r>
      <w:r w:rsidRPr="00D60290">
        <w:rPr>
          <w:spacing w:val="38"/>
        </w:rPr>
        <w:t xml:space="preserve"> </w:t>
      </w:r>
      <w:r w:rsidRPr="00D60290">
        <w:rPr>
          <w:spacing w:val="-1"/>
        </w:rPr>
        <w:t>Динамика</w:t>
      </w:r>
      <w:r w:rsidRPr="00D60290">
        <w:rPr>
          <w:spacing w:val="37"/>
        </w:rPr>
        <w:t xml:space="preserve"> </w:t>
      </w:r>
      <w:r w:rsidRPr="00D60290">
        <w:rPr>
          <w:spacing w:val="-1"/>
        </w:rPr>
        <w:t>изменения</w:t>
      </w:r>
      <w:r w:rsidRPr="00D60290">
        <w:rPr>
          <w:spacing w:val="38"/>
        </w:rPr>
        <w:t xml:space="preserve"> </w:t>
      </w:r>
      <w:r w:rsidRPr="00D60290">
        <w:rPr>
          <w:spacing w:val="-1"/>
        </w:rPr>
        <w:t>данных</w:t>
      </w:r>
      <w:r w:rsidRPr="00D60290">
        <w:rPr>
          <w:spacing w:val="40"/>
        </w:rPr>
        <w:t xml:space="preserve"> </w:t>
      </w:r>
      <w:r w:rsidRPr="00D60290">
        <w:rPr>
          <w:spacing w:val="-1"/>
        </w:rPr>
        <w:t>показателей</w:t>
      </w:r>
      <w:r w:rsidRPr="00D60290">
        <w:rPr>
          <w:spacing w:val="43"/>
        </w:rPr>
        <w:t xml:space="preserve"> </w:t>
      </w:r>
      <w:r w:rsidRPr="00D60290">
        <w:rPr>
          <w:spacing w:val="-1"/>
        </w:rPr>
        <w:t>указывает</w:t>
      </w:r>
      <w:r w:rsidRPr="00D60290">
        <w:rPr>
          <w:spacing w:val="38"/>
        </w:rPr>
        <w:t xml:space="preserve"> </w:t>
      </w:r>
      <w:r w:rsidRPr="00D60290">
        <w:t>на</w:t>
      </w:r>
      <w:r w:rsidRPr="00D60290">
        <w:rPr>
          <w:spacing w:val="39"/>
        </w:rPr>
        <w:t xml:space="preserve"> </w:t>
      </w:r>
      <w:r w:rsidRPr="00D60290">
        <w:rPr>
          <w:spacing w:val="-1"/>
        </w:rPr>
        <w:t>прогресс</w:t>
      </w:r>
      <w:r w:rsidRPr="00D60290">
        <w:rPr>
          <w:spacing w:val="37"/>
        </w:rPr>
        <w:t xml:space="preserve"> </w:t>
      </w:r>
      <w:r w:rsidRPr="00D60290">
        <w:t>или</w:t>
      </w:r>
      <w:r w:rsidRPr="00D60290">
        <w:rPr>
          <w:spacing w:val="39"/>
        </w:rPr>
        <w:t xml:space="preserve"> </w:t>
      </w:r>
      <w:r w:rsidRPr="00D60290">
        <w:t>деградацию</w:t>
      </w:r>
      <w:r w:rsidRPr="00D60290">
        <w:rPr>
          <w:spacing w:val="47"/>
        </w:rPr>
        <w:t xml:space="preserve"> </w:t>
      </w:r>
      <w:r w:rsidRPr="00D60290">
        <w:rPr>
          <w:spacing w:val="-1"/>
        </w:rPr>
        <w:t>надежности</w:t>
      </w:r>
      <w:r w:rsidRPr="00D60290">
        <w:rPr>
          <w:spacing w:val="5"/>
        </w:rPr>
        <w:t xml:space="preserve"> </w:t>
      </w:r>
      <w:r w:rsidRPr="00D60290">
        <w:rPr>
          <w:spacing w:val="-1"/>
        </w:rPr>
        <w:t>каждой</w:t>
      </w:r>
      <w:r w:rsidRPr="00D60290">
        <w:rPr>
          <w:spacing w:val="5"/>
        </w:rPr>
        <w:t xml:space="preserve"> </w:t>
      </w:r>
      <w:r w:rsidRPr="00D60290">
        <w:rPr>
          <w:spacing w:val="-1"/>
        </w:rPr>
        <w:t>конкретной</w:t>
      </w:r>
      <w:r w:rsidRPr="00D60290">
        <w:rPr>
          <w:spacing w:val="5"/>
        </w:rPr>
        <w:t xml:space="preserve"> </w:t>
      </w:r>
      <w:r w:rsidRPr="00D60290">
        <w:rPr>
          <w:spacing w:val="-1"/>
        </w:rPr>
        <w:t>системы</w:t>
      </w:r>
      <w:r w:rsidRPr="00D60290">
        <w:rPr>
          <w:spacing w:val="6"/>
        </w:rPr>
        <w:t xml:space="preserve"> </w:t>
      </w:r>
      <w:r w:rsidRPr="00D60290">
        <w:rPr>
          <w:spacing w:val="-1"/>
        </w:rPr>
        <w:t>теплоснабжения.</w:t>
      </w:r>
      <w:r w:rsidRPr="00D60290">
        <w:rPr>
          <w:spacing w:val="4"/>
        </w:rPr>
        <w:t xml:space="preserve"> </w:t>
      </w:r>
      <w:r w:rsidRPr="00D60290">
        <w:rPr>
          <w:spacing w:val="-1"/>
        </w:rPr>
        <w:t>Однако</w:t>
      </w:r>
      <w:r w:rsidRPr="00D60290">
        <w:rPr>
          <w:spacing w:val="4"/>
        </w:rPr>
        <w:t xml:space="preserve"> </w:t>
      </w:r>
      <w:r w:rsidRPr="00D60290">
        <w:t>они</w:t>
      </w:r>
      <w:r w:rsidRPr="00D60290">
        <w:rPr>
          <w:spacing w:val="5"/>
        </w:rPr>
        <w:t xml:space="preserve"> </w:t>
      </w:r>
      <w:r w:rsidRPr="00D60290">
        <w:t>не</w:t>
      </w:r>
      <w:r w:rsidRPr="00D60290">
        <w:rPr>
          <w:spacing w:val="3"/>
        </w:rPr>
        <w:t xml:space="preserve"> </w:t>
      </w:r>
      <w:r w:rsidRPr="00D60290">
        <w:rPr>
          <w:spacing w:val="-1"/>
        </w:rPr>
        <w:t>могут</w:t>
      </w:r>
      <w:r w:rsidRPr="00D60290">
        <w:rPr>
          <w:spacing w:val="7"/>
        </w:rPr>
        <w:t xml:space="preserve"> </w:t>
      </w:r>
      <w:r w:rsidRPr="00D60290">
        <w:t>быть</w:t>
      </w:r>
      <w:r w:rsidRPr="00D60290">
        <w:rPr>
          <w:spacing w:val="77"/>
        </w:rPr>
        <w:t xml:space="preserve"> </w:t>
      </w:r>
      <w:r w:rsidRPr="00D60290">
        <w:rPr>
          <w:spacing w:val="-1"/>
        </w:rPr>
        <w:t>применены</w:t>
      </w:r>
      <w:r w:rsidRPr="00D60290">
        <w:rPr>
          <w:spacing w:val="11"/>
        </w:rPr>
        <w:t xml:space="preserve"> </w:t>
      </w:r>
      <w:r w:rsidRPr="00D60290">
        <w:t>в</w:t>
      </w:r>
      <w:r w:rsidRPr="00D60290">
        <w:rPr>
          <w:spacing w:val="11"/>
        </w:rPr>
        <w:t xml:space="preserve"> </w:t>
      </w:r>
      <w:r w:rsidRPr="00D60290">
        <w:rPr>
          <w:spacing w:val="-1"/>
        </w:rPr>
        <w:t>качестве</w:t>
      </w:r>
      <w:r w:rsidRPr="00D60290">
        <w:rPr>
          <w:spacing w:val="15"/>
        </w:rPr>
        <w:t xml:space="preserve"> </w:t>
      </w:r>
      <w:r w:rsidRPr="00D60290">
        <w:rPr>
          <w:spacing w:val="-1"/>
        </w:rPr>
        <w:t>универсальных</w:t>
      </w:r>
      <w:r w:rsidRPr="00D60290">
        <w:rPr>
          <w:spacing w:val="13"/>
        </w:rPr>
        <w:t xml:space="preserve"> </w:t>
      </w:r>
      <w:r w:rsidRPr="00D60290">
        <w:rPr>
          <w:spacing w:val="-1"/>
        </w:rPr>
        <w:t>системных</w:t>
      </w:r>
      <w:r w:rsidRPr="00D60290">
        <w:rPr>
          <w:spacing w:val="13"/>
        </w:rPr>
        <w:t xml:space="preserve"> </w:t>
      </w:r>
      <w:r w:rsidRPr="00D60290">
        <w:rPr>
          <w:spacing w:val="-1"/>
        </w:rPr>
        <w:t>показателей,</w:t>
      </w:r>
      <w:r w:rsidRPr="00D60290">
        <w:rPr>
          <w:spacing w:val="11"/>
        </w:rPr>
        <w:t xml:space="preserve"> </w:t>
      </w:r>
      <w:r w:rsidRPr="00D60290">
        <w:t>поскольку</w:t>
      </w:r>
      <w:r w:rsidRPr="00D60290">
        <w:rPr>
          <w:spacing w:val="4"/>
        </w:rPr>
        <w:t xml:space="preserve"> </w:t>
      </w:r>
      <w:r w:rsidRPr="00D60290">
        <w:t>не</w:t>
      </w:r>
      <w:r w:rsidRPr="00D60290">
        <w:rPr>
          <w:spacing w:val="10"/>
        </w:rPr>
        <w:t xml:space="preserve"> </w:t>
      </w:r>
      <w:r w:rsidRPr="00D60290">
        <w:t>содержат</w:t>
      </w:r>
      <w:r w:rsidRPr="00D60290">
        <w:rPr>
          <w:spacing w:val="53"/>
        </w:rPr>
        <w:t xml:space="preserve"> </w:t>
      </w:r>
      <w:r w:rsidRPr="00D60290">
        <w:rPr>
          <w:spacing w:val="-1"/>
        </w:rPr>
        <w:t>элементов</w:t>
      </w:r>
      <w:r w:rsidRPr="00D60290">
        <w:t xml:space="preserve"> </w:t>
      </w:r>
      <w:r w:rsidRPr="00D60290">
        <w:rPr>
          <w:spacing w:val="-1"/>
        </w:rPr>
        <w:t>сопоставимости</w:t>
      </w:r>
      <w:r w:rsidRPr="00D60290">
        <w:t xml:space="preserve"> </w:t>
      </w:r>
      <w:r w:rsidRPr="00D60290">
        <w:rPr>
          <w:spacing w:val="-1"/>
        </w:rPr>
        <w:t>систем теплоснабжения.</w:t>
      </w:r>
    </w:p>
    <w:p w14:paraId="00E52A62" w14:textId="77777777" w:rsidR="006610A4" w:rsidRPr="00D60290" w:rsidRDefault="006610A4" w:rsidP="006610A4">
      <w:pPr>
        <w:pStyle w:val="a8"/>
        <w:ind w:left="0" w:right="104" w:firstLine="591"/>
        <w:jc w:val="both"/>
      </w:pPr>
      <w:r w:rsidRPr="00D60290">
        <w:rPr>
          <w:spacing w:val="-1"/>
        </w:rPr>
        <w:t>Интегральными</w:t>
      </w:r>
      <w:r w:rsidRPr="00D60290">
        <w:rPr>
          <w:spacing w:val="22"/>
        </w:rPr>
        <w:t xml:space="preserve"> </w:t>
      </w:r>
      <w:r w:rsidRPr="00D60290">
        <w:rPr>
          <w:spacing w:val="-1"/>
        </w:rPr>
        <w:t>показателями</w:t>
      </w:r>
      <w:r w:rsidRPr="00D60290">
        <w:rPr>
          <w:spacing w:val="22"/>
        </w:rPr>
        <w:t xml:space="preserve"> </w:t>
      </w:r>
      <w:r w:rsidRPr="00D60290">
        <w:rPr>
          <w:spacing w:val="-1"/>
        </w:rPr>
        <w:t>оценки</w:t>
      </w:r>
      <w:r w:rsidRPr="00D60290">
        <w:rPr>
          <w:spacing w:val="22"/>
        </w:rPr>
        <w:t xml:space="preserve"> </w:t>
      </w:r>
      <w:r w:rsidRPr="00D60290">
        <w:rPr>
          <w:spacing w:val="-1"/>
        </w:rPr>
        <w:t>надежности</w:t>
      </w:r>
      <w:r w:rsidRPr="00D60290">
        <w:rPr>
          <w:spacing w:val="22"/>
        </w:rPr>
        <w:t xml:space="preserve"> </w:t>
      </w:r>
      <w:r w:rsidRPr="00D60290">
        <w:rPr>
          <w:spacing w:val="-1"/>
        </w:rPr>
        <w:t>теплоснабжения</w:t>
      </w:r>
      <w:r w:rsidRPr="00D60290">
        <w:rPr>
          <w:spacing w:val="18"/>
        </w:rPr>
        <w:t xml:space="preserve"> </w:t>
      </w:r>
      <w:r w:rsidRPr="00D60290">
        <w:t>в</w:t>
      </w:r>
      <w:r w:rsidRPr="00D60290">
        <w:rPr>
          <w:spacing w:val="20"/>
        </w:rPr>
        <w:t xml:space="preserve"> </w:t>
      </w:r>
      <w:r w:rsidRPr="00D60290">
        <w:rPr>
          <w:spacing w:val="-1"/>
        </w:rPr>
        <w:t>целом</w:t>
      </w:r>
      <w:r w:rsidRPr="00D60290">
        <w:rPr>
          <w:spacing w:val="23"/>
        </w:rPr>
        <w:t xml:space="preserve"> </w:t>
      </w:r>
      <w:r w:rsidRPr="00D60290">
        <w:rPr>
          <w:spacing w:val="-1"/>
        </w:rPr>
        <w:t>являются</w:t>
      </w:r>
      <w:r w:rsidRPr="00D60290">
        <w:rPr>
          <w:spacing w:val="91"/>
        </w:rPr>
        <w:t xml:space="preserve"> </w:t>
      </w:r>
      <w:r w:rsidRPr="00D60290">
        <w:rPr>
          <w:spacing w:val="-1"/>
        </w:rPr>
        <w:t>такие</w:t>
      </w:r>
      <w:r w:rsidRPr="00D60290">
        <w:t xml:space="preserve"> </w:t>
      </w:r>
      <w:r w:rsidRPr="00D60290">
        <w:rPr>
          <w:spacing w:val="-1"/>
        </w:rPr>
        <w:t>эмпирические показатели как интенсивность отказов nот [1/год] и относительный</w:t>
      </w:r>
      <w:r w:rsidRPr="00D60290">
        <w:t xml:space="preserve"> </w:t>
      </w:r>
      <w:r w:rsidRPr="00D60290">
        <w:rPr>
          <w:spacing w:val="-1"/>
        </w:rPr>
        <w:t>аварийный</w:t>
      </w:r>
      <w:r w:rsidRPr="00D60290">
        <w:rPr>
          <w:spacing w:val="31"/>
        </w:rPr>
        <w:t xml:space="preserve"> </w:t>
      </w:r>
      <w:r w:rsidRPr="00D60290">
        <w:rPr>
          <w:spacing w:val="-1"/>
        </w:rPr>
        <w:t>недоотпуск</w:t>
      </w:r>
      <w:r w:rsidRPr="00D60290">
        <w:rPr>
          <w:spacing w:val="36"/>
        </w:rPr>
        <w:t xml:space="preserve"> </w:t>
      </w:r>
      <w:r w:rsidRPr="00D60290">
        <w:rPr>
          <w:spacing w:val="-1"/>
        </w:rPr>
        <w:t>тепловой</w:t>
      </w:r>
      <w:r w:rsidRPr="00D60290">
        <w:rPr>
          <w:spacing w:val="31"/>
        </w:rPr>
        <w:t xml:space="preserve"> </w:t>
      </w:r>
      <w:r w:rsidRPr="00D60290">
        <w:rPr>
          <w:spacing w:val="-1"/>
        </w:rPr>
        <w:t>энергии</w:t>
      </w:r>
      <w:r w:rsidRPr="00D60290">
        <w:rPr>
          <w:spacing w:val="29"/>
        </w:rPr>
        <w:t xml:space="preserve"> </w:t>
      </w:r>
      <w:r w:rsidRPr="00D60290">
        <w:rPr>
          <w:spacing w:val="-1"/>
        </w:rPr>
        <w:t>Q</w:t>
      </w:r>
      <w:r w:rsidRPr="00D60290">
        <w:rPr>
          <w:spacing w:val="-1"/>
          <w:position w:val="-2"/>
        </w:rPr>
        <w:t>ав</w:t>
      </w:r>
      <w:r w:rsidRPr="00D60290">
        <w:rPr>
          <w:spacing w:val="-1"/>
        </w:rPr>
        <w:t>/Q</w:t>
      </w:r>
      <w:r w:rsidRPr="00D60290">
        <w:rPr>
          <w:spacing w:val="-1"/>
          <w:position w:val="-2"/>
        </w:rPr>
        <w:t>расч.</w:t>
      </w:r>
      <w:r w:rsidRPr="00D60290">
        <w:rPr>
          <w:spacing w:val="-1"/>
        </w:rPr>
        <w:t>,</w:t>
      </w:r>
      <w:r w:rsidRPr="00D60290">
        <w:rPr>
          <w:spacing w:val="30"/>
        </w:rPr>
        <w:t xml:space="preserve"> </w:t>
      </w:r>
      <w:r w:rsidRPr="00D60290">
        <w:t>где</w:t>
      </w:r>
      <w:r w:rsidRPr="00D60290">
        <w:rPr>
          <w:spacing w:val="30"/>
        </w:rPr>
        <w:t xml:space="preserve"> </w:t>
      </w:r>
      <w:r w:rsidRPr="00D60290">
        <w:rPr>
          <w:spacing w:val="-1"/>
        </w:rPr>
        <w:t>Q</w:t>
      </w:r>
      <w:r w:rsidRPr="00D60290">
        <w:rPr>
          <w:spacing w:val="-1"/>
          <w:position w:val="-2"/>
        </w:rPr>
        <w:t>ав</w:t>
      </w:r>
      <w:r w:rsidRPr="00D60290">
        <w:rPr>
          <w:spacing w:val="12"/>
          <w:position w:val="-2"/>
        </w:rPr>
        <w:t xml:space="preserve"> </w:t>
      </w:r>
      <w:r w:rsidRPr="00D60290">
        <w:t>–</w:t>
      </w:r>
      <w:r w:rsidRPr="00D60290">
        <w:rPr>
          <w:spacing w:val="31"/>
        </w:rPr>
        <w:t xml:space="preserve"> </w:t>
      </w:r>
      <w:r w:rsidRPr="00D60290">
        <w:rPr>
          <w:spacing w:val="-1"/>
        </w:rPr>
        <w:t>аварийный</w:t>
      </w:r>
      <w:r w:rsidRPr="00D60290">
        <w:rPr>
          <w:spacing w:val="29"/>
        </w:rPr>
        <w:t xml:space="preserve"> </w:t>
      </w:r>
      <w:r w:rsidRPr="00D60290">
        <w:rPr>
          <w:spacing w:val="-1"/>
        </w:rPr>
        <w:t>недоотпуск</w:t>
      </w:r>
      <w:r w:rsidRPr="00D60290">
        <w:rPr>
          <w:spacing w:val="31"/>
        </w:rPr>
        <w:t xml:space="preserve"> </w:t>
      </w:r>
      <w:r w:rsidRPr="00D60290">
        <w:rPr>
          <w:spacing w:val="-1"/>
        </w:rPr>
        <w:t>тепловой</w:t>
      </w:r>
      <w:r w:rsidRPr="00D60290">
        <w:rPr>
          <w:spacing w:val="77"/>
        </w:rPr>
        <w:t xml:space="preserve"> </w:t>
      </w:r>
      <w:r w:rsidRPr="00D60290">
        <w:t>энергии</w:t>
      </w:r>
      <w:r w:rsidRPr="00D60290">
        <w:rPr>
          <w:spacing w:val="15"/>
        </w:rPr>
        <w:t xml:space="preserve"> </w:t>
      </w:r>
      <w:r w:rsidRPr="00D60290">
        <w:t>за</w:t>
      </w:r>
      <w:r w:rsidRPr="00D60290">
        <w:rPr>
          <w:spacing w:val="13"/>
        </w:rPr>
        <w:t xml:space="preserve"> </w:t>
      </w:r>
      <w:r w:rsidRPr="00D60290">
        <w:t>год</w:t>
      </w:r>
      <w:r w:rsidRPr="00D60290">
        <w:rPr>
          <w:spacing w:val="12"/>
        </w:rPr>
        <w:t xml:space="preserve"> </w:t>
      </w:r>
      <w:r w:rsidRPr="00D60290">
        <w:rPr>
          <w:spacing w:val="-1"/>
        </w:rPr>
        <w:t>[Гкал],</w:t>
      </w:r>
      <w:r w:rsidRPr="00D60290">
        <w:rPr>
          <w:spacing w:val="14"/>
        </w:rPr>
        <w:t xml:space="preserve"> </w:t>
      </w:r>
      <w:r w:rsidRPr="00D60290">
        <w:t>Q</w:t>
      </w:r>
      <w:r w:rsidRPr="00D60290">
        <w:rPr>
          <w:position w:val="-2"/>
        </w:rPr>
        <w:t>расч</w:t>
      </w:r>
      <w:r w:rsidRPr="00D60290">
        <w:rPr>
          <w:spacing w:val="35"/>
          <w:position w:val="-2"/>
        </w:rPr>
        <w:t xml:space="preserve"> </w:t>
      </w:r>
      <w:r w:rsidRPr="00D60290">
        <w:t>–</w:t>
      </w:r>
      <w:r w:rsidRPr="00D60290">
        <w:rPr>
          <w:spacing w:val="14"/>
        </w:rPr>
        <w:t xml:space="preserve"> </w:t>
      </w:r>
      <w:r w:rsidRPr="00D60290">
        <w:rPr>
          <w:spacing w:val="-1"/>
        </w:rPr>
        <w:t>расчетный</w:t>
      </w:r>
      <w:r w:rsidRPr="00D60290">
        <w:rPr>
          <w:spacing w:val="14"/>
        </w:rPr>
        <w:t xml:space="preserve"> </w:t>
      </w:r>
      <w:r w:rsidRPr="00D60290">
        <w:rPr>
          <w:spacing w:val="-1"/>
        </w:rPr>
        <w:t>отпуск</w:t>
      </w:r>
      <w:r w:rsidRPr="00D60290">
        <w:rPr>
          <w:spacing w:val="14"/>
        </w:rPr>
        <w:t xml:space="preserve"> </w:t>
      </w:r>
      <w:r w:rsidRPr="00D60290">
        <w:rPr>
          <w:spacing w:val="-1"/>
        </w:rPr>
        <w:t>тепловой</w:t>
      </w:r>
      <w:r w:rsidRPr="00D60290">
        <w:rPr>
          <w:spacing w:val="14"/>
        </w:rPr>
        <w:t xml:space="preserve"> </w:t>
      </w:r>
      <w:r w:rsidRPr="00D60290">
        <w:rPr>
          <w:spacing w:val="-1"/>
        </w:rPr>
        <w:t>энергии</w:t>
      </w:r>
      <w:r w:rsidRPr="00D60290">
        <w:rPr>
          <w:spacing w:val="15"/>
        </w:rPr>
        <w:t xml:space="preserve"> </w:t>
      </w:r>
      <w:r w:rsidRPr="00D60290">
        <w:rPr>
          <w:spacing w:val="-1"/>
        </w:rPr>
        <w:t>системой</w:t>
      </w:r>
      <w:r w:rsidRPr="00D60290">
        <w:rPr>
          <w:spacing w:val="15"/>
        </w:rPr>
        <w:t xml:space="preserve"> </w:t>
      </w:r>
      <w:r w:rsidRPr="00D60290">
        <w:rPr>
          <w:spacing w:val="-1"/>
        </w:rPr>
        <w:t>теплоснабжения</w:t>
      </w:r>
      <w:r w:rsidRPr="00D60290">
        <w:rPr>
          <w:spacing w:val="14"/>
        </w:rPr>
        <w:t xml:space="preserve"> </w:t>
      </w:r>
      <w:r w:rsidRPr="00D60290">
        <w:t>за</w:t>
      </w:r>
      <w:r w:rsidRPr="00D60290">
        <w:rPr>
          <w:spacing w:val="79"/>
        </w:rPr>
        <w:t xml:space="preserve"> </w:t>
      </w:r>
      <w:r w:rsidRPr="00D60290">
        <w:t>год</w:t>
      </w:r>
      <w:r w:rsidRPr="00D60290">
        <w:rPr>
          <w:spacing w:val="38"/>
        </w:rPr>
        <w:t xml:space="preserve"> </w:t>
      </w:r>
      <w:r w:rsidRPr="00D60290">
        <w:t>[Гкал].</w:t>
      </w:r>
      <w:r w:rsidRPr="00D60290">
        <w:rPr>
          <w:spacing w:val="38"/>
        </w:rPr>
        <w:t xml:space="preserve"> </w:t>
      </w:r>
      <w:r w:rsidRPr="00D60290">
        <w:rPr>
          <w:spacing w:val="-1"/>
        </w:rPr>
        <w:t>Динамика</w:t>
      </w:r>
      <w:r w:rsidRPr="00D60290">
        <w:rPr>
          <w:spacing w:val="37"/>
        </w:rPr>
        <w:t xml:space="preserve"> </w:t>
      </w:r>
      <w:r w:rsidRPr="00D60290">
        <w:rPr>
          <w:spacing w:val="-1"/>
        </w:rPr>
        <w:t>изменения</w:t>
      </w:r>
      <w:r w:rsidRPr="00D60290">
        <w:rPr>
          <w:spacing w:val="38"/>
        </w:rPr>
        <w:t xml:space="preserve"> </w:t>
      </w:r>
      <w:r w:rsidRPr="00D60290">
        <w:rPr>
          <w:spacing w:val="-1"/>
        </w:rPr>
        <w:t>данных</w:t>
      </w:r>
      <w:r w:rsidRPr="00D60290">
        <w:rPr>
          <w:spacing w:val="40"/>
        </w:rPr>
        <w:t xml:space="preserve"> </w:t>
      </w:r>
      <w:r w:rsidRPr="00D60290">
        <w:rPr>
          <w:spacing w:val="-1"/>
        </w:rPr>
        <w:t>показателей</w:t>
      </w:r>
      <w:r w:rsidRPr="00D60290">
        <w:rPr>
          <w:spacing w:val="43"/>
        </w:rPr>
        <w:t xml:space="preserve"> </w:t>
      </w:r>
      <w:r w:rsidRPr="00D60290">
        <w:rPr>
          <w:spacing w:val="-1"/>
        </w:rPr>
        <w:t>указывает</w:t>
      </w:r>
      <w:r w:rsidRPr="00D60290">
        <w:rPr>
          <w:spacing w:val="38"/>
        </w:rPr>
        <w:t xml:space="preserve"> </w:t>
      </w:r>
      <w:r w:rsidRPr="00D60290">
        <w:t>на</w:t>
      </w:r>
      <w:r w:rsidRPr="00D60290">
        <w:rPr>
          <w:spacing w:val="39"/>
        </w:rPr>
        <w:t xml:space="preserve"> </w:t>
      </w:r>
      <w:r w:rsidRPr="00D60290">
        <w:rPr>
          <w:spacing w:val="-1"/>
        </w:rPr>
        <w:t>прогресс</w:t>
      </w:r>
      <w:r w:rsidRPr="00D60290">
        <w:rPr>
          <w:spacing w:val="37"/>
        </w:rPr>
        <w:t xml:space="preserve"> </w:t>
      </w:r>
      <w:r w:rsidRPr="00D60290">
        <w:t>или</w:t>
      </w:r>
      <w:r w:rsidRPr="00D60290">
        <w:rPr>
          <w:spacing w:val="39"/>
        </w:rPr>
        <w:t xml:space="preserve"> </w:t>
      </w:r>
      <w:r w:rsidRPr="00D60290">
        <w:t>деградацию</w:t>
      </w:r>
      <w:r w:rsidRPr="00D60290">
        <w:rPr>
          <w:spacing w:val="47"/>
        </w:rPr>
        <w:t xml:space="preserve"> </w:t>
      </w:r>
      <w:r w:rsidRPr="00D60290">
        <w:rPr>
          <w:spacing w:val="-1"/>
        </w:rPr>
        <w:t>надежности</w:t>
      </w:r>
      <w:r w:rsidRPr="00D60290">
        <w:rPr>
          <w:spacing w:val="5"/>
        </w:rPr>
        <w:t xml:space="preserve"> </w:t>
      </w:r>
      <w:r w:rsidRPr="00D60290">
        <w:rPr>
          <w:spacing w:val="-1"/>
        </w:rPr>
        <w:t>каждой</w:t>
      </w:r>
      <w:r w:rsidRPr="00D60290">
        <w:rPr>
          <w:spacing w:val="5"/>
        </w:rPr>
        <w:t xml:space="preserve"> </w:t>
      </w:r>
      <w:r w:rsidRPr="00D60290">
        <w:rPr>
          <w:spacing w:val="-1"/>
        </w:rPr>
        <w:t>конкретной</w:t>
      </w:r>
      <w:r w:rsidRPr="00D60290">
        <w:rPr>
          <w:spacing w:val="5"/>
        </w:rPr>
        <w:t xml:space="preserve"> </w:t>
      </w:r>
      <w:r w:rsidRPr="00D60290">
        <w:rPr>
          <w:spacing w:val="-1"/>
        </w:rPr>
        <w:t>системы</w:t>
      </w:r>
      <w:r w:rsidRPr="00D60290">
        <w:rPr>
          <w:spacing w:val="6"/>
        </w:rPr>
        <w:t xml:space="preserve"> </w:t>
      </w:r>
      <w:r w:rsidRPr="00D60290">
        <w:rPr>
          <w:spacing w:val="-1"/>
        </w:rPr>
        <w:t>теплоснабжения.</w:t>
      </w:r>
      <w:r w:rsidRPr="00D60290">
        <w:rPr>
          <w:spacing w:val="4"/>
        </w:rPr>
        <w:t xml:space="preserve"> </w:t>
      </w:r>
      <w:r w:rsidRPr="00D60290">
        <w:rPr>
          <w:spacing w:val="-1"/>
        </w:rPr>
        <w:t>Однако</w:t>
      </w:r>
      <w:r w:rsidRPr="00D60290">
        <w:rPr>
          <w:spacing w:val="4"/>
        </w:rPr>
        <w:t xml:space="preserve"> </w:t>
      </w:r>
      <w:r w:rsidRPr="00D60290">
        <w:t>они</w:t>
      </w:r>
      <w:r w:rsidRPr="00D60290">
        <w:rPr>
          <w:spacing w:val="5"/>
        </w:rPr>
        <w:t xml:space="preserve"> </w:t>
      </w:r>
      <w:r w:rsidRPr="00D60290">
        <w:t>не</w:t>
      </w:r>
      <w:r w:rsidRPr="00D60290">
        <w:rPr>
          <w:spacing w:val="3"/>
        </w:rPr>
        <w:t xml:space="preserve"> </w:t>
      </w:r>
      <w:r w:rsidRPr="00D60290">
        <w:rPr>
          <w:spacing w:val="-1"/>
        </w:rPr>
        <w:t>могут</w:t>
      </w:r>
      <w:r w:rsidRPr="00D60290">
        <w:rPr>
          <w:spacing w:val="7"/>
        </w:rPr>
        <w:t xml:space="preserve"> </w:t>
      </w:r>
      <w:r w:rsidRPr="00D60290">
        <w:t>быть</w:t>
      </w:r>
      <w:r w:rsidRPr="00D60290">
        <w:rPr>
          <w:spacing w:val="77"/>
        </w:rPr>
        <w:t xml:space="preserve"> </w:t>
      </w:r>
      <w:r w:rsidRPr="00D60290">
        <w:rPr>
          <w:spacing w:val="-1"/>
        </w:rPr>
        <w:t>применены</w:t>
      </w:r>
      <w:r w:rsidRPr="00D60290">
        <w:rPr>
          <w:spacing w:val="11"/>
        </w:rPr>
        <w:t xml:space="preserve"> </w:t>
      </w:r>
      <w:r w:rsidRPr="00D60290">
        <w:t>в</w:t>
      </w:r>
      <w:r w:rsidRPr="00D60290">
        <w:rPr>
          <w:spacing w:val="11"/>
        </w:rPr>
        <w:t xml:space="preserve"> </w:t>
      </w:r>
      <w:r w:rsidRPr="00D60290">
        <w:rPr>
          <w:spacing w:val="-1"/>
        </w:rPr>
        <w:t>качестве</w:t>
      </w:r>
      <w:r w:rsidRPr="00D60290">
        <w:rPr>
          <w:spacing w:val="15"/>
        </w:rPr>
        <w:t xml:space="preserve"> </w:t>
      </w:r>
      <w:r w:rsidRPr="00D60290">
        <w:rPr>
          <w:spacing w:val="-1"/>
        </w:rPr>
        <w:t>универсальных</w:t>
      </w:r>
      <w:r w:rsidRPr="00D60290">
        <w:rPr>
          <w:spacing w:val="13"/>
        </w:rPr>
        <w:t xml:space="preserve"> </w:t>
      </w:r>
      <w:r w:rsidRPr="00D60290">
        <w:rPr>
          <w:spacing w:val="-1"/>
        </w:rPr>
        <w:t>системных</w:t>
      </w:r>
      <w:r w:rsidRPr="00D60290">
        <w:rPr>
          <w:spacing w:val="13"/>
        </w:rPr>
        <w:t xml:space="preserve"> </w:t>
      </w:r>
      <w:r w:rsidRPr="00D60290">
        <w:rPr>
          <w:spacing w:val="-1"/>
        </w:rPr>
        <w:t>показателей,</w:t>
      </w:r>
      <w:r w:rsidRPr="00D60290">
        <w:rPr>
          <w:spacing w:val="11"/>
        </w:rPr>
        <w:t xml:space="preserve"> </w:t>
      </w:r>
      <w:r w:rsidRPr="00D60290">
        <w:t>поскольку</w:t>
      </w:r>
      <w:r w:rsidRPr="00D60290">
        <w:rPr>
          <w:spacing w:val="4"/>
        </w:rPr>
        <w:t xml:space="preserve"> </w:t>
      </w:r>
      <w:r w:rsidRPr="00D60290">
        <w:t>не</w:t>
      </w:r>
      <w:r w:rsidRPr="00D60290">
        <w:rPr>
          <w:spacing w:val="10"/>
        </w:rPr>
        <w:t xml:space="preserve"> </w:t>
      </w:r>
      <w:r w:rsidRPr="00D60290">
        <w:t>содержат</w:t>
      </w:r>
      <w:r w:rsidRPr="00D60290">
        <w:rPr>
          <w:spacing w:val="53"/>
        </w:rPr>
        <w:t xml:space="preserve"> </w:t>
      </w:r>
      <w:r w:rsidRPr="00D60290">
        <w:rPr>
          <w:spacing w:val="-1"/>
        </w:rPr>
        <w:t>элементов</w:t>
      </w:r>
      <w:r w:rsidRPr="00D60290">
        <w:t xml:space="preserve"> </w:t>
      </w:r>
      <w:r w:rsidRPr="00D60290">
        <w:rPr>
          <w:spacing w:val="-1"/>
        </w:rPr>
        <w:t>сопоставимости</w:t>
      </w:r>
      <w:r w:rsidRPr="00D60290">
        <w:t xml:space="preserve"> </w:t>
      </w:r>
      <w:r w:rsidRPr="00D60290">
        <w:rPr>
          <w:spacing w:val="-1"/>
        </w:rPr>
        <w:t>систем теплоснабжения.</w:t>
      </w:r>
    </w:p>
    <w:p w14:paraId="7297939E" w14:textId="77777777" w:rsidR="006610A4" w:rsidRPr="00D60290" w:rsidRDefault="006610A4" w:rsidP="006610A4">
      <w:pPr>
        <w:spacing w:before="1"/>
        <w:ind w:right="102" w:firstLine="591"/>
        <w:jc w:val="both"/>
        <w:rPr>
          <w:spacing w:val="-1"/>
        </w:rPr>
      </w:pPr>
      <w:r w:rsidRPr="00D60290">
        <w:t>Для</w:t>
      </w:r>
      <w:r w:rsidRPr="00D60290">
        <w:rPr>
          <w:spacing w:val="6"/>
        </w:rPr>
        <w:t xml:space="preserve"> </w:t>
      </w:r>
      <w:r w:rsidRPr="00D60290">
        <w:rPr>
          <w:spacing w:val="-1"/>
        </w:rPr>
        <w:t>оценки</w:t>
      </w:r>
      <w:r w:rsidRPr="00D60290">
        <w:rPr>
          <w:spacing w:val="5"/>
        </w:rPr>
        <w:t xml:space="preserve"> </w:t>
      </w:r>
      <w:r w:rsidRPr="00D60290">
        <w:rPr>
          <w:spacing w:val="-1"/>
        </w:rPr>
        <w:t>надежности</w:t>
      </w:r>
      <w:r w:rsidRPr="00D60290">
        <w:rPr>
          <w:spacing w:val="7"/>
        </w:rPr>
        <w:t xml:space="preserve"> </w:t>
      </w:r>
      <w:r w:rsidRPr="00D60290">
        <w:rPr>
          <w:spacing w:val="-1"/>
        </w:rPr>
        <w:t>систем</w:t>
      </w:r>
      <w:r w:rsidRPr="00D60290">
        <w:rPr>
          <w:spacing w:val="6"/>
        </w:rPr>
        <w:t xml:space="preserve"> </w:t>
      </w:r>
      <w:r w:rsidRPr="00D60290">
        <w:rPr>
          <w:spacing w:val="-1"/>
        </w:rPr>
        <w:t>теплоснабжения</w:t>
      </w:r>
      <w:r w:rsidRPr="00D60290">
        <w:rPr>
          <w:spacing w:val="6"/>
        </w:rPr>
        <w:t xml:space="preserve"> </w:t>
      </w:r>
      <w:r w:rsidRPr="00D60290">
        <w:rPr>
          <w:spacing w:val="-1"/>
        </w:rPr>
        <w:t>необходимо</w:t>
      </w:r>
      <w:r w:rsidRPr="00D60290">
        <w:rPr>
          <w:spacing w:val="6"/>
        </w:rPr>
        <w:t xml:space="preserve"> </w:t>
      </w:r>
      <w:r w:rsidRPr="00D60290">
        <w:t>использовать</w:t>
      </w:r>
      <w:r w:rsidRPr="00D60290">
        <w:rPr>
          <w:spacing w:val="7"/>
        </w:rPr>
        <w:t xml:space="preserve"> </w:t>
      </w:r>
      <w:r w:rsidRPr="00D60290">
        <w:rPr>
          <w:spacing w:val="-1"/>
        </w:rPr>
        <w:t>показатели</w:t>
      </w:r>
      <w:r w:rsidRPr="00D60290">
        <w:rPr>
          <w:spacing w:val="79"/>
        </w:rPr>
        <w:t xml:space="preserve"> </w:t>
      </w:r>
      <w:r w:rsidRPr="00D60290">
        <w:rPr>
          <w:spacing w:val="-1"/>
        </w:rPr>
        <w:t>надежности</w:t>
      </w:r>
      <w:r w:rsidRPr="00D60290">
        <w:rPr>
          <w:spacing w:val="37"/>
        </w:rPr>
        <w:t xml:space="preserve"> </w:t>
      </w:r>
      <w:r w:rsidRPr="00D60290">
        <w:rPr>
          <w:b/>
          <w:spacing w:val="-1"/>
        </w:rPr>
        <w:t>структурных</w:t>
      </w:r>
      <w:r w:rsidRPr="00D60290">
        <w:rPr>
          <w:b/>
          <w:spacing w:val="35"/>
        </w:rPr>
        <w:t xml:space="preserve"> </w:t>
      </w:r>
      <w:r w:rsidRPr="00D60290">
        <w:rPr>
          <w:b/>
          <w:spacing w:val="-1"/>
        </w:rPr>
        <w:t>элементов</w:t>
      </w:r>
      <w:r w:rsidRPr="00D60290">
        <w:rPr>
          <w:b/>
          <w:spacing w:val="35"/>
        </w:rPr>
        <w:t xml:space="preserve"> </w:t>
      </w:r>
      <w:r w:rsidRPr="00D60290">
        <w:rPr>
          <w:b/>
          <w:spacing w:val="-1"/>
        </w:rPr>
        <w:t>системы</w:t>
      </w:r>
      <w:r w:rsidRPr="00D60290">
        <w:rPr>
          <w:b/>
          <w:spacing w:val="35"/>
        </w:rPr>
        <w:t xml:space="preserve"> </w:t>
      </w:r>
      <w:r w:rsidRPr="00D60290">
        <w:rPr>
          <w:b/>
          <w:spacing w:val="-1"/>
        </w:rPr>
        <w:t>теплоснабжения</w:t>
      </w:r>
      <w:r w:rsidRPr="00D60290">
        <w:rPr>
          <w:b/>
          <w:spacing w:val="40"/>
        </w:rPr>
        <w:t xml:space="preserve"> </w:t>
      </w:r>
      <w:r w:rsidRPr="00D60290">
        <w:t>и</w:t>
      </w:r>
      <w:r w:rsidRPr="00D60290">
        <w:rPr>
          <w:spacing w:val="34"/>
        </w:rPr>
        <w:t xml:space="preserve"> </w:t>
      </w:r>
      <w:r w:rsidRPr="00D60290">
        <w:rPr>
          <w:spacing w:val="-1"/>
        </w:rPr>
        <w:t>внешних</w:t>
      </w:r>
      <w:r w:rsidRPr="00D60290">
        <w:rPr>
          <w:spacing w:val="37"/>
        </w:rPr>
        <w:t xml:space="preserve"> </w:t>
      </w:r>
      <w:r w:rsidRPr="00D60290">
        <w:rPr>
          <w:spacing w:val="-1"/>
        </w:rPr>
        <w:t>систем</w:t>
      </w:r>
      <w:r w:rsidRPr="00D60290">
        <w:rPr>
          <w:spacing w:val="35"/>
        </w:rPr>
        <w:t xml:space="preserve"> </w:t>
      </w:r>
      <w:r w:rsidRPr="00D60290">
        <w:rPr>
          <w:spacing w:val="-1"/>
        </w:rPr>
        <w:t>электро-,</w:t>
      </w:r>
      <w:r w:rsidRPr="00D60290">
        <w:rPr>
          <w:spacing w:val="83"/>
        </w:rPr>
        <w:t xml:space="preserve"> </w:t>
      </w:r>
      <w:r w:rsidRPr="00D60290">
        <w:rPr>
          <w:spacing w:val="-1"/>
        </w:rPr>
        <w:t>водо-,</w:t>
      </w:r>
      <w:r w:rsidRPr="00D60290">
        <w:t xml:space="preserve"> </w:t>
      </w:r>
      <w:r w:rsidRPr="00D60290">
        <w:rPr>
          <w:spacing w:val="-1"/>
        </w:rPr>
        <w:t>топливоснабжения</w:t>
      </w:r>
      <w:r w:rsidRPr="00D60290">
        <w:t xml:space="preserve"> </w:t>
      </w:r>
      <w:r w:rsidRPr="00D60290">
        <w:rPr>
          <w:spacing w:val="-1"/>
        </w:rPr>
        <w:t>источников</w:t>
      </w:r>
      <w:r w:rsidRPr="00D60290">
        <w:t xml:space="preserve"> </w:t>
      </w:r>
      <w:r w:rsidRPr="00D60290">
        <w:rPr>
          <w:spacing w:val="-1"/>
        </w:rPr>
        <w:t>тепловой</w:t>
      </w:r>
      <w:r w:rsidRPr="00D60290">
        <w:t xml:space="preserve"> </w:t>
      </w:r>
      <w:r w:rsidRPr="00D60290">
        <w:rPr>
          <w:spacing w:val="-1"/>
        </w:rPr>
        <w:t>энергии.</w:t>
      </w:r>
    </w:p>
    <w:p w14:paraId="3C070012" w14:textId="77777777" w:rsidR="006610A4" w:rsidRPr="00D60290" w:rsidRDefault="006610A4" w:rsidP="006610A4">
      <w:pPr>
        <w:spacing w:before="1"/>
        <w:ind w:right="102" w:firstLine="591"/>
        <w:jc w:val="both"/>
        <w:rPr>
          <w:rFonts w:eastAsia="Times New Roman"/>
        </w:rPr>
      </w:pPr>
    </w:p>
    <w:p w14:paraId="739A98AA" w14:textId="77777777" w:rsidR="006610A4" w:rsidRPr="00D60290" w:rsidRDefault="006610A4" w:rsidP="006610A4">
      <w:pPr>
        <w:pStyle w:val="a8"/>
        <w:ind w:left="0" w:firstLine="591"/>
        <w:jc w:val="both"/>
      </w:pPr>
      <w:r w:rsidRPr="00D60290">
        <w:rPr>
          <w:b/>
          <w:i/>
        </w:rPr>
        <w:t>Показатель надежности</w:t>
      </w:r>
      <w:r w:rsidRPr="00D60290">
        <w:rPr>
          <w:b/>
          <w:i/>
          <w:spacing w:val="58"/>
        </w:rPr>
        <w:t xml:space="preserve"> </w:t>
      </w:r>
      <w:r w:rsidRPr="00D60290">
        <w:rPr>
          <w:b/>
          <w:i/>
        </w:rPr>
        <w:t>электроснабжения источников тепловой</w:t>
      </w:r>
      <w:r w:rsidRPr="00D60290">
        <w:rPr>
          <w:b/>
          <w:i/>
          <w:spacing w:val="58"/>
        </w:rPr>
        <w:t xml:space="preserve"> </w:t>
      </w:r>
      <w:r w:rsidRPr="00D60290">
        <w:rPr>
          <w:b/>
          <w:i/>
        </w:rPr>
        <w:t xml:space="preserve">энергии </w:t>
      </w:r>
      <w:r w:rsidRPr="00D60290">
        <w:rPr>
          <w:b/>
          <w:i/>
          <w:spacing w:val="2"/>
        </w:rPr>
        <w:t>(К</w:t>
      </w:r>
      <w:r w:rsidRPr="00D60290">
        <w:rPr>
          <w:b/>
          <w:i/>
          <w:spacing w:val="2"/>
          <w:position w:val="-2"/>
        </w:rPr>
        <w:t>э</w:t>
      </w:r>
      <w:r w:rsidRPr="00D60290">
        <w:rPr>
          <w:b/>
          <w:i/>
          <w:spacing w:val="2"/>
        </w:rPr>
        <w:t xml:space="preserve">) </w:t>
      </w:r>
      <w:r w:rsidRPr="00D60290">
        <w:rPr>
          <w:spacing w:val="-1"/>
        </w:rPr>
        <w:t>характеризуется</w:t>
      </w:r>
      <w:r w:rsidRPr="00D60290">
        <w:t xml:space="preserve"> наличием</w:t>
      </w:r>
      <w:r w:rsidRPr="00D60290">
        <w:rPr>
          <w:spacing w:val="-1"/>
        </w:rPr>
        <w:t xml:space="preserve"> </w:t>
      </w:r>
      <w:r w:rsidRPr="00D60290">
        <w:rPr>
          <w:spacing w:val="1"/>
        </w:rPr>
        <w:t>или</w:t>
      </w:r>
      <w:r w:rsidRPr="00D60290">
        <w:t xml:space="preserve"> </w:t>
      </w:r>
      <w:r w:rsidRPr="00D60290">
        <w:rPr>
          <w:spacing w:val="-1"/>
        </w:rPr>
        <w:t xml:space="preserve">отсутствием </w:t>
      </w:r>
      <w:r w:rsidRPr="00D60290">
        <w:t xml:space="preserve">резервного </w:t>
      </w:r>
      <w:r w:rsidRPr="00D60290">
        <w:rPr>
          <w:spacing w:val="-1"/>
        </w:rPr>
        <w:t>электропитания:</w:t>
      </w:r>
    </w:p>
    <w:p w14:paraId="0CDFA1B4" w14:textId="77777777" w:rsidR="006610A4" w:rsidRPr="00D60290" w:rsidRDefault="006610A4" w:rsidP="006610A4">
      <w:pPr>
        <w:pStyle w:val="a8"/>
        <w:numPr>
          <w:ilvl w:val="0"/>
          <w:numId w:val="49"/>
        </w:numPr>
        <w:tabs>
          <w:tab w:val="left" w:pos="830"/>
        </w:tabs>
        <w:autoSpaceDE/>
        <w:autoSpaceDN/>
        <w:adjustRightInd/>
        <w:ind w:left="0" w:firstLine="591"/>
        <w:jc w:val="both"/>
      </w:pPr>
      <w:r w:rsidRPr="00D60290">
        <w:t xml:space="preserve">при </w:t>
      </w:r>
      <w:r w:rsidRPr="00D60290">
        <w:rPr>
          <w:spacing w:val="-1"/>
        </w:rPr>
        <w:t>наличии</w:t>
      </w:r>
      <w:r w:rsidRPr="00D60290">
        <w:t xml:space="preserve"> </w:t>
      </w:r>
      <w:r w:rsidRPr="00D60290">
        <w:rPr>
          <w:spacing w:val="-1"/>
        </w:rPr>
        <w:t>резервного</w:t>
      </w:r>
      <w:r w:rsidRPr="00D60290">
        <w:t xml:space="preserve"> </w:t>
      </w:r>
      <w:r w:rsidRPr="00D60290">
        <w:rPr>
          <w:spacing w:val="-1"/>
        </w:rPr>
        <w:t>электроснабжения</w:t>
      </w:r>
      <w:r w:rsidRPr="00D60290">
        <w:t xml:space="preserve"> </w:t>
      </w:r>
      <w:r w:rsidRPr="00D60290">
        <w:rPr>
          <w:spacing w:val="1"/>
        </w:rPr>
        <w:t>К</w:t>
      </w:r>
      <w:r w:rsidRPr="00D60290">
        <w:rPr>
          <w:spacing w:val="1"/>
          <w:position w:val="-2"/>
        </w:rPr>
        <w:t>э</w:t>
      </w:r>
      <w:r w:rsidRPr="00D60290">
        <w:rPr>
          <w:spacing w:val="20"/>
          <w:position w:val="-2"/>
        </w:rPr>
        <w:t xml:space="preserve"> </w:t>
      </w:r>
      <w:r w:rsidRPr="00D60290">
        <w:t>=</w:t>
      </w:r>
      <w:r w:rsidRPr="00D60290">
        <w:rPr>
          <w:spacing w:val="-1"/>
        </w:rPr>
        <w:t xml:space="preserve"> </w:t>
      </w:r>
      <w:r w:rsidRPr="00D60290">
        <w:t>1,0;</w:t>
      </w:r>
    </w:p>
    <w:p w14:paraId="7A4B3840" w14:textId="77777777" w:rsidR="006610A4" w:rsidRPr="00D60290" w:rsidRDefault="006610A4" w:rsidP="006610A4">
      <w:pPr>
        <w:pStyle w:val="a8"/>
        <w:numPr>
          <w:ilvl w:val="0"/>
          <w:numId w:val="49"/>
        </w:numPr>
        <w:tabs>
          <w:tab w:val="left" w:pos="851"/>
        </w:tabs>
        <w:autoSpaceDE/>
        <w:autoSpaceDN/>
        <w:adjustRightInd/>
        <w:ind w:left="0" w:right="110" w:firstLine="591"/>
        <w:jc w:val="both"/>
        <w:rPr>
          <w:b/>
          <w:bCs/>
          <w:i/>
        </w:rPr>
      </w:pPr>
      <w:r w:rsidRPr="00D60290">
        <w:t xml:space="preserve">при отсутствии резервного электроснабжения </w:t>
      </w:r>
      <w:r w:rsidRPr="00D60290">
        <w:rPr>
          <w:spacing w:val="1"/>
        </w:rPr>
        <w:t>К</w:t>
      </w:r>
      <w:r w:rsidRPr="00D60290">
        <w:rPr>
          <w:spacing w:val="1"/>
          <w:position w:val="-2"/>
        </w:rPr>
        <w:t>э</w:t>
      </w:r>
      <w:r w:rsidRPr="00D60290">
        <w:rPr>
          <w:spacing w:val="20"/>
          <w:position w:val="-2"/>
        </w:rPr>
        <w:t xml:space="preserve"> </w:t>
      </w:r>
      <w:r w:rsidRPr="00D60290">
        <w:t>=</w:t>
      </w:r>
      <w:r w:rsidRPr="00D60290">
        <w:rPr>
          <w:spacing w:val="-1"/>
        </w:rPr>
        <w:t xml:space="preserve"> </w:t>
      </w:r>
      <w:r w:rsidRPr="00D60290">
        <w:t>0,6;</w:t>
      </w:r>
    </w:p>
    <w:p w14:paraId="32B9E27E" w14:textId="77777777" w:rsidR="006610A4" w:rsidRPr="00D60290" w:rsidRDefault="006610A4" w:rsidP="006610A4">
      <w:pPr>
        <w:pStyle w:val="a8"/>
        <w:tabs>
          <w:tab w:val="left" w:pos="933"/>
        </w:tabs>
        <w:ind w:left="0" w:right="110" w:firstLine="591"/>
        <w:jc w:val="both"/>
        <w:rPr>
          <w:b/>
          <w:i/>
        </w:rPr>
      </w:pPr>
    </w:p>
    <w:p w14:paraId="2032BD57" w14:textId="77777777" w:rsidR="006610A4" w:rsidRPr="00D60290" w:rsidRDefault="006610A4" w:rsidP="006610A4">
      <w:pPr>
        <w:pStyle w:val="a8"/>
        <w:tabs>
          <w:tab w:val="left" w:pos="933"/>
        </w:tabs>
        <w:ind w:left="0" w:right="-2" w:firstLine="591"/>
        <w:jc w:val="both"/>
      </w:pPr>
      <w:r w:rsidRPr="00D60290">
        <w:rPr>
          <w:b/>
          <w:i/>
        </w:rPr>
        <w:t xml:space="preserve">Показатель надежности водоснабжения источников тепловой энергии (Кв) </w:t>
      </w:r>
      <w:r w:rsidRPr="00D60290">
        <w:rPr>
          <w:spacing w:val="-1"/>
        </w:rPr>
        <w:t>характеризуется</w:t>
      </w:r>
      <w:r w:rsidRPr="00D60290">
        <w:t xml:space="preserve"> наличием</w:t>
      </w:r>
      <w:r w:rsidRPr="00D60290">
        <w:rPr>
          <w:spacing w:val="-1"/>
        </w:rPr>
        <w:t xml:space="preserve"> </w:t>
      </w:r>
      <w:r w:rsidRPr="00D60290">
        <w:t>или</w:t>
      </w:r>
      <w:r w:rsidRPr="00D60290">
        <w:rPr>
          <w:spacing w:val="1"/>
        </w:rPr>
        <w:t xml:space="preserve"> </w:t>
      </w:r>
      <w:r w:rsidRPr="00D60290">
        <w:rPr>
          <w:spacing w:val="-1"/>
        </w:rPr>
        <w:t xml:space="preserve">отсутствием </w:t>
      </w:r>
      <w:r w:rsidRPr="00D60290">
        <w:t xml:space="preserve">резервного </w:t>
      </w:r>
      <w:r w:rsidRPr="00D60290">
        <w:rPr>
          <w:spacing w:val="-1"/>
        </w:rPr>
        <w:t>водоснабжения:</w:t>
      </w:r>
    </w:p>
    <w:p w14:paraId="5596639C" w14:textId="77777777" w:rsidR="006610A4" w:rsidRPr="00D60290" w:rsidRDefault="006610A4" w:rsidP="006610A4">
      <w:pPr>
        <w:pStyle w:val="a8"/>
        <w:numPr>
          <w:ilvl w:val="0"/>
          <w:numId w:val="49"/>
        </w:numPr>
        <w:tabs>
          <w:tab w:val="left" w:pos="830"/>
        </w:tabs>
        <w:autoSpaceDE/>
        <w:autoSpaceDN/>
        <w:adjustRightInd/>
        <w:ind w:left="0" w:firstLine="591"/>
        <w:jc w:val="both"/>
      </w:pPr>
      <w:r w:rsidRPr="00D60290">
        <w:t xml:space="preserve">при </w:t>
      </w:r>
      <w:r w:rsidRPr="00D60290">
        <w:rPr>
          <w:spacing w:val="-1"/>
        </w:rPr>
        <w:t>наличии</w:t>
      </w:r>
      <w:r w:rsidRPr="00D60290">
        <w:t xml:space="preserve"> </w:t>
      </w:r>
      <w:r w:rsidRPr="00D60290">
        <w:rPr>
          <w:spacing w:val="-1"/>
        </w:rPr>
        <w:t>резервного</w:t>
      </w:r>
      <w:r w:rsidRPr="00D60290">
        <w:t xml:space="preserve"> </w:t>
      </w:r>
      <w:r w:rsidRPr="00D60290">
        <w:rPr>
          <w:spacing w:val="-1"/>
        </w:rPr>
        <w:t>водоснабжения</w:t>
      </w:r>
      <w:r w:rsidRPr="00D60290">
        <w:t xml:space="preserve"> </w:t>
      </w:r>
      <w:r w:rsidRPr="00D60290">
        <w:rPr>
          <w:spacing w:val="2"/>
        </w:rPr>
        <w:t>К</w:t>
      </w:r>
      <w:r w:rsidRPr="00D60290">
        <w:rPr>
          <w:spacing w:val="2"/>
          <w:position w:val="-2"/>
        </w:rPr>
        <w:t>в</w:t>
      </w:r>
      <w:r w:rsidRPr="00D60290">
        <w:rPr>
          <w:spacing w:val="20"/>
          <w:position w:val="-2"/>
        </w:rPr>
        <w:t xml:space="preserve"> </w:t>
      </w:r>
      <w:r w:rsidRPr="00D60290">
        <w:t>=</w:t>
      </w:r>
      <w:r w:rsidRPr="00D60290">
        <w:rPr>
          <w:spacing w:val="-4"/>
        </w:rPr>
        <w:t xml:space="preserve"> </w:t>
      </w:r>
      <w:r w:rsidRPr="00D60290">
        <w:t>1,0;</w:t>
      </w:r>
    </w:p>
    <w:p w14:paraId="05782993" w14:textId="77777777" w:rsidR="006610A4" w:rsidRPr="00D60290" w:rsidRDefault="006610A4" w:rsidP="006610A4">
      <w:pPr>
        <w:pStyle w:val="a8"/>
        <w:numPr>
          <w:ilvl w:val="0"/>
          <w:numId w:val="49"/>
        </w:numPr>
        <w:tabs>
          <w:tab w:val="left" w:pos="861"/>
        </w:tabs>
        <w:autoSpaceDE/>
        <w:autoSpaceDN/>
        <w:adjustRightInd/>
        <w:ind w:left="0" w:right="102" w:firstLine="591"/>
        <w:jc w:val="both"/>
        <w:rPr>
          <w:b/>
          <w:i/>
        </w:rPr>
      </w:pPr>
      <w:r w:rsidRPr="00D60290">
        <w:t>при</w:t>
      </w:r>
      <w:r w:rsidRPr="00D60290">
        <w:rPr>
          <w:spacing w:val="29"/>
        </w:rPr>
        <w:t xml:space="preserve"> </w:t>
      </w:r>
      <w:r w:rsidRPr="00D60290">
        <w:rPr>
          <w:spacing w:val="-1"/>
        </w:rPr>
        <w:t>отсутствии</w:t>
      </w:r>
      <w:r w:rsidRPr="00D60290">
        <w:rPr>
          <w:spacing w:val="31"/>
        </w:rPr>
        <w:t xml:space="preserve"> </w:t>
      </w:r>
      <w:r w:rsidRPr="00D60290">
        <w:rPr>
          <w:spacing w:val="-1"/>
        </w:rPr>
        <w:t>резервного</w:t>
      </w:r>
      <w:r w:rsidRPr="00D60290">
        <w:rPr>
          <w:spacing w:val="30"/>
        </w:rPr>
        <w:t xml:space="preserve"> </w:t>
      </w:r>
      <w:r w:rsidRPr="00D60290">
        <w:rPr>
          <w:spacing w:val="-1"/>
        </w:rPr>
        <w:t>водоснабжения</w:t>
      </w:r>
      <w:r w:rsidRPr="00D60290">
        <w:rPr>
          <w:spacing w:val="28"/>
        </w:rPr>
        <w:t xml:space="preserve"> </w:t>
      </w:r>
      <w:r w:rsidRPr="00D60290">
        <w:rPr>
          <w:spacing w:val="1"/>
        </w:rPr>
        <w:t>К</w:t>
      </w:r>
      <w:r w:rsidRPr="00D60290">
        <w:rPr>
          <w:spacing w:val="1"/>
          <w:position w:val="-2"/>
        </w:rPr>
        <w:t>э</w:t>
      </w:r>
      <w:r w:rsidRPr="00D60290">
        <w:rPr>
          <w:spacing w:val="20"/>
          <w:position w:val="-2"/>
        </w:rPr>
        <w:t xml:space="preserve"> </w:t>
      </w:r>
      <w:r w:rsidRPr="00D60290">
        <w:t>=</w:t>
      </w:r>
      <w:r w:rsidRPr="00D60290">
        <w:rPr>
          <w:spacing w:val="-1"/>
        </w:rPr>
        <w:t xml:space="preserve"> </w:t>
      </w:r>
      <w:r w:rsidRPr="00D60290">
        <w:t>0,6;</w:t>
      </w:r>
    </w:p>
    <w:p w14:paraId="6DDF8DF8" w14:textId="77777777" w:rsidR="006610A4" w:rsidRPr="00D60290" w:rsidRDefault="006610A4" w:rsidP="006610A4">
      <w:pPr>
        <w:pStyle w:val="a8"/>
        <w:tabs>
          <w:tab w:val="left" w:pos="861"/>
        </w:tabs>
        <w:ind w:left="0" w:right="102" w:firstLine="591"/>
        <w:jc w:val="both"/>
        <w:rPr>
          <w:b/>
          <w:i/>
        </w:rPr>
      </w:pPr>
    </w:p>
    <w:p w14:paraId="34564B52" w14:textId="77777777" w:rsidR="006610A4" w:rsidRPr="00D60290" w:rsidRDefault="006610A4" w:rsidP="006610A4">
      <w:pPr>
        <w:pStyle w:val="a8"/>
        <w:tabs>
          <w:tab w:val="left" w:pos="861"/>
        </w:tabs>
        <w:ind w:left="0" w:right="102" w:firstLine="591"/>
        <w:jc w:val="both"/>
      </w:pPr>
      <w:r w:rsidRPr="00D60290">
        <w:rPr>
          <w:b/>
          <w:i/>
        </w:rPr>
        <w:t xml:space="preserve">Показатель надежности топливоснабжения источников тепловой энергии </w:t>
      </w:r>
      <w:r w:rsidRPr="00D60290">
        <w:rPr>
          <w:b/>
          <w:i/>
          <w:spacing w:val="2"/>
        </w:rPr>
        <w:t>(К</w:t>
      </w:r>
      <w:r w:rsidRPr="00D60290">
        <w:rPr>
          <w:b/>
          <w:i/>
          <w:spacing w:val="2"/>
          <w:position w:val="-2"/>
        </w:rPr>
        <w:t>Т</w:t>
      </w:r>
      <w:r w:rsidRPr="00D60290">
        <w:rPr>
          <w:b/>
          <w:i/>
          <w:spacing w:val="2"/>
        </w:rPr>
        <w:t xml:space="preserve">) </w:t>
      </w:r>
      <w:r w:rsidRPr="00D60290">
        <w:rPr>
          <w:spacing w:val="-1"/>
        </w:rPr>
        <w:t>характеризуется</w:t>
      </w:r>
      <w:r w:rsidRPr="00D60290">
        <w:t xml:space="preserve"> наличием</w:t>
      </w:r>
      <w:r w:rsidRPr="00D60290">
        <w:rPr>
          <w:spacing w:val="-1"/>
        </w:rPr>
        <w:t xml:space="preserve"> </w:t>
      </w:r>
      <w:r w:rsidRPr="00D60290">
        <w:t>или</w:t>
      </w:r>
      <w:r w:rsidRPr="00D60290">
        <w:rPr>
          <w:spacing w:val="1"/>
        </w:rPr>
        <w:t xml:space="preserve"> </w:t>
      </w:r>
      <w:r w:rsidRPr="00D60290">
        <w:rPr>
          <w:spacing w:val="-1"/>
        </w:rPr>
        <w:t xml:space="preserve">отсутствием </w:t>
      </w:r>
      <w:r w:rsidRPr="00D60290">
        <w:t xml:space="preserve">резервного </w:t>
      </w:r>
      <w:r w:rsidRPr="00D60290">
        <w:rPr>
          <w:spacing w:val="-1"/>
        </w:rPr>
        <w:t>топливоснабжения:</w:t>
      </w:r>
    </w:p>
    <w:p w14:paraId="6D9455BD" w14:textId="77777777" w:rsidR="006610A4" w:rsidRPr="00D60290" w:rsidRDefault="006610A4" w:rsidP="006610A4">
      <w:pPr>
        <w:pStyle w:val="a8"/>
        <w:numPr>
          <w:ilvl w:val="0"/>
          <w:numId w:val="49"/>
        </w:numPr>
        <w:tabs>
          <w:tab w:val="left" w:pos="830"/>
        </w:tabs>
        <w:autoSpaceDE/>
        <w:autoSpaceDN/>
        <w:adjustRightInd/>
        <w:ind w:left="0" w:firstLine="591"/>
        <w:jc w:val="both"/>
      </w:pPr>
      <w:r w:rsidRPr="00D60290">
        <w:t xml:space="preserve">при </w:t>
      </w:r>
      <w:r w:rsidRPr="00D60290">
        <w:rPr>
          <w:spacing w:val="-1"/>
        </w:rPr>
        <w:t>наличии</w:t>
      </w:r>
      <w:r w:rsidRPr="00D60290">
        <w:t xml:space="preserve"> </w:t>
      </w:r>
      <w:r w:rsidRPr="00D60290">
        <w:rPr>
          <w:spacing w:val="-1"/>
        </w:rPr>
        <w:t>резервного</w:t>
      </w:r>
      <w:r w:rsidRPr="00D60290">
        <w:t xml:space="preserve"> топлива</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 xml:space="preserve"> </w:t>
      </w:r>
      <w:r w:rsidRPr="00D60290">
        <w:t>1,0;</w:t>
      </w:r>
    </w:p>
    <w:p w14:paraId="6EAA2267" w14:textId="77777777" w:rsidR="006610A4" w:rsidRPr="00D60290" w:rsidRDefault="006610A4" w:rsidP="006610A4">
      <w:pPr>
        <w:pStyle w:val="a8"/>
        <w:numPr>
          <w:ilvl w:val="0"/>
          <w:numId w:val="49"/>
        </w:numPr>
        <w:tabs>
          <w:tab w:val="left" w:pos="830"/>
        </w:tabs>
        <w:autoSpaceDE/>
        <w:autoSpaceDN/>
        <w:adjustRightInd/>
        <w:ind w:left="0" w:firstLine="591"/>
        <w:jc w:val="both"/>
        <w:rPr>
          <w:b/>
          <w:i/>
        </w:rPr>
      </w:pPr>
      <w:r w:rsidRPr="00D60290">
        <w:t xml:space="preserve">при </w:t>
      </w:r>
      <w:r w:rsidRPr="00D60290">
        <w:rPr>
          <w:spacing w:val="-1"/>
        </w:rPr>
        <w:t>отсутствии</w:t>
      </w:r>
      <w:r w:rsidRPr="00D60290">
        <w:t xml:space="preserve"> </w:t>
      </w:r>
      <w:r w:rsidRPr="00D60290">
        <w:rPr>
          <w:spacing w:val="-1"/>
        </w:rPr>
        <w:t>резервного</w:t>
      </w:r>
      <w:r w:rsidRPr="00D60290">
        <w:t xml:space="preserve"> </w:t>
      </w:r>
      <w:r w:rsidRPr="00D60290">
        <w:rPr>
          <w:spacing w:val="-1"/>
        </w:rPr>
        <w:t>топлива</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0,5</w:t>
      </w:r>
      <w:r w:rsidRPr="00D60290">
        <w:t>;</w:t>
      </w:r>
    </w:p>
    <w:p w14:paraId="0FF6B53E" w14:textId="77777777" w:rsidR="006610A4" w:rsidRPr="00D60290" w:rsidRDefault="006610A4" w:rsidP="006610A4">
      <w:pPr>
        <w:pStyle w:val="a8"/>
        <w:tabs>
          <w:tab w:val="left" w:pos="830"/>
        </w:tabs>
        <w:ind w:left="0" w:firstLine="591"/>
        <w:jc w:val="both"/>
        <w:rPr>
          <w:spacing w:val="-2"/>
        </w:rPr>
      </w:pPr>
    </w:p>
    <w:p w14:paraId="0693CDB0" w14:textId="77777777" w:rsidR="006610A4" w:rsidRPr="00D60290" w:rsidRDefault="006610A4" w:rsidP="006610A4">
      <w:pPr>
        <w:pStyle w:val="a8"/>
        <w:tabs>
          <w:tab w:val="left" w:pos="861"/>
        </w:tabs>
        <w:ind w:left="0" w:right="102" w:firstLine="591"/>
        <w:jc w:val="both"/>
        <w:rPr>
          <w:b/>
          <w:i/>
        </w:rPr>
      </w:pPr>
      <w:r w:rsidRPr="00D60290">
        <w:rPr>
          <w:b/>
          <w:i/>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6F469B52" w14:textId="77777777" w:rsidR="006610A4" w:rsidRPr="00D60290" w:rsidRDefault="006610A4" w:rsidP="006610A4">
      <w:pPr>
        <w:pStyle w:val="a8"/>
        <w:numPr>
          <w:ilvl w:val="0"/>
          <w:numId w:val="49"/>
        </w:numPr>
        <w:tabs>
          <w:tab w:val="left" w:pos="830"/>
        </w:tabs>
        <w:autoSpaceDE/>
        <w:autoSpaceDN/>
        <w:adjustRightInd/>
        <w:ind w:left="0" w:firstLine="591"/>
        <w:jc w:val="both"/>
      </w:pPr>
      <w:r w:rsidRPr="00D60290">
        <w:t>полная обеспеченность</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 xml:space="preserve"> </w:t>
      </w:r>
      <w:r w:rsidRPr="00D60290">
        <w:t>1,0;</w:t>
      </w:r>
    </w:p>
    <w:p w14:paraId="02C19673" w14:textId="77777777" w:rsidR="006610A4" w:rsidRPr="00D60290" w:rsidRDefault="006610A4" w:rsidP="006610A4">
      <w:pPr>
        <w:pStyle w:val="a8"/>
        <w:numPr>
          <w:ilvl w:val="0"/>
          <w:numId w:val="49"/>
        </w:numPr>
        <w:tabs>
          <w:tab w:val="left" w:pos="830"/>
        </w:tabs>
        <w:autoSpaceDE/>
        <w:autoSpaceDN/>
        <w:adjustRightInd/>
        <w:ind w:left="0" w:firstLine="591"/>
        <w:jc w:val="both"/>
        <w:rPr>
          <w:b/>
          <w:i/>
        </w:rPr>
      </w:pPr>
      <w:r w:rsidRPr="00D60290">
        <w:t xml:space="preserve">не обеспечена в размере 10% и менее </w:t>
      </w:r>
      <w:r w:rsidRPr="00D60290">
        <w:rPr>
          <w:spacing w:val="-2"/>
        </w:rPr>
        <w:t>Кт</w:t>
      </w:r>
      <w:r w:rsidRPr="00D60290">
        <w:rPr>
          <w:spacing w:val="19"/>
          <w:position w:val="-2"/>
        </w:rPr>
        <w:t xml:space="preserve"> </w:t>
      </w:r>
      <w:r w:rsidRPr="00D60290">
        <w:t>=</w:t>
      </w:r>
      <w:r w:rsidRPr="00D60290">
        <w:rPr>
          <w:spacing w:val="-1"/>
        </w:rPr>
        <w:t xml:space="preserve"> </w:t>
      </w:r>
      <w:r w:rsidRPr="00D60290">
        <w:t>0,8;</w:t>
      </w:r>
    </w:p>
    <w:p w14:paraId="57B55E6B" w14:textId="77777777" w:rsidR="006610A4" w:rsidRPr="00D60290" w:rsidRDefault="006610A4" w:rsidP="006610A4">
      <w:pPr>
        <w:pStyle w:val="a8"/>
        <w:numPr>
          <w:ilvl w:val="0"/>
          <w:numId w:val="49"/>
        </w:numPr>
        <w:tabs>
          <w:tab w:val="left" w:pos="830"/>
        </w:tabs>
        <w:autoSpaceDE/>
        <w:autoSpaceDN/>
        <w:adjustRightInd/>
        <w:ind w:left="0" w:firstLine="591"/>
        <w:jc w:val="both"/>
      </w:pPr>
      <w:r w:rsidRPr="00D60290">
        <w:t>не обеспечена в размере более 10%</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 xml:space="preserve"> 0</w:t>
      </w:r>
      <w:r w:rsidRPr="00D60290">
        <w:t>,5;</w:t>
      </w:r>
    </w:p>
    <w:p w14:paraId="63F401E4" w14:textId="77777777" w:rsidR="006610A4" w:rsidRPr="00D60290" w:rsidRDefault="006610A4" w:rsidP="006610A4">
      <w:pPr>
        <w:pStyle w:val="a8"/>
        <w:tabs>
          <w:tab w:val="left" w:pos="830"/>
        </w:tabs>
        <w:ind w:left="0" w:firstLine="591"/>
      </w:pPr>
    </w:p>
    <w:p w14:paraId="22F98290" w14:textId="77777777" w:rsidR="006610A4" w:rsidRPr="00D60290" w:rsidRDefault="006610A4" w:rsidP="006610A4">
      <w:pPr>
        <w:spacing w:before="110"/>
        <w:ind w:right="100" w:firstLine="591"/>
        <w:jc w:val="both"/>
        <w:rPr>
          <w:rFonts w:eastAsia="Times New Roman"/>
        </w:rPr>
      </w:pPr>
      <w:r w:rsidRPr="00D60290">
        <w:rPr>
          <w:b/>
          <w:i/>
          <w:spacing w:val="-1"/>
        </w:rPr>
        <w:t>Показатель</w:t>
      </w:r>
      <w:r w:rsidRPr="00D60290">
        <w:rPr>
          <w:b/>
          <w:i/>
          <w:spacing w:val="5"/>
        </w:rPr>
        <w:t xml:space="preserve"> </w:t>
      </w:r>
      <w:r w:rsidRPr="00D60290">
        <w:rPr>
          <w:b/>
          <w:i/>
          <w:spacing w:val="-1"/>
        </w:rPr>
        <w:t>уровня</w:t>
      </w:r>
      <w:r w:rsidRPr="00D60290">
        <w:rPr>
          <w:b/>
          <w:i/>
          <w:spacing w:val="7"/>
        </w:rPr>
        <w:t xml:space="preserve"> </w:t>
      </w:r>
      <w:r w:rsidRPr="00D60290">
        <w:rPr>
          <w:b/>
          <w:i/>
          <w:spacing w:val="-1"/>
        </w:rPr>
        <w:t>резервирования</w:t>
      </w:r>
      <w:r w:rsidRPr="00D60290">
        <w:rPr>
          <w:b/>
          <w:i/>
          <w:spacing w:val="5"/>
        </w:rPr>
        <w:t xml:space="preserve"> </w:t>
      </w:r>
      <w:r w:rsidRPr="00D60290">
        <w:rPr>
          <w:b/>
          <w:i/>
          <w:spacing w:val="-1"/>
        </w:rPr>
        <w:t>источников</w:t>
      </w:r>
      <w:r w:rsidRPr="00D60290">
        <w:rPr>
          <w:b/>
          <w:i/>
          <w:spacing w:val="2"/>
        </w:rPr>
        <w:t xml:space="preserve"> </w:t>
      </w:r>
      <w:r w:rsidRPr="00D60290">
        <w:rPr>
          <w:b/>
          <w:i/>
          <w:spacing w:val="-1"/>
        </w:rPr>
        <w:t>тепловой</w:t>
      </w:r>
      <w:r w:rsidRPr="00D60290">
        <w:rPr>
          <w:b/>
          <w:i/>
          <w:spacing w:val="2"/>
        </w:rPr>
        <w:t xml:space="preserve"> </w:t>
      </w:r>
      <w:r w:rsidRPr="00D60290">
        <w:rPr>
          <w:b/>
          <w:i/>
          <w:spacing w:val="-1"/>
        </w:rPr>
        <w:t>энергии</w:t>
      </w:r>
      <w:r w:rsidRPr="00D60290">
        <w:rPr>
          <w:b/>
          <w:i/>
          <w:spacing w:val="5"/>
        </w:rPr>
        <w:t xml:space="preserve"> </w:t>
      </w:r>
      <w:r w:rsidRPr="00D60290">
        <w:rPr>
          <w:b/>
          <w:i/>
          <w:spacing w:val="1"/>
        </w:rPr>
        <w:t>(К</w:t>
      </w:r>
      <w:r w:rsidRPr="00D60290">
        <w:rPr>
          <w:b/>
          <w:i/>
          <w:spacing w:val="1"/>
          <w:position w:val="-2"/>
        </w:rPr>
        <w:t>р</w:t>
      </w:r>
      <w:r w:rsidRPr="00D60290">
        <w:rPr>
          <w:b/>
          <w:i/>
          <w:spacing w:val="1"/>
        </w:rPr>
        <w:t xml:space="preserve">) </w:t>
      </w:r>
      <w:r w:rsidRPr="00D60290">
        <w:rPr>
          <w:b/>
          <w:i/>
        </w:rPr>
        <w:t>и</w:t>
      </w:r>
      <w:r w:rsidRPr="00D60290">
        <w:rPr>
          <w:b/>
          <w:i/>
          <w:spacing w:val="5"/>
        </w:rPr>
        <w:t xml:space="preserve"> </w:t>
      </w:r>
      <w:r w:rsidRPr="00D60290">
        <w:rPr>
          <w:b/>
          <w:i/>
          <w:spacing w:val="-1"/>
        </w:rPr>
        <w:t>элементов</w:t>
      </w:r>
      <w:r w:rsidRPr="00D60290">
        <w:rPr>
          <w:b/>
          <w:i/>
          <w:spacing w:val="79"/>
        </w:rPr>
        <w:t xml:space="preserve"> </w:t>
      </w:r>
      <w:r w:rsidRPr="00D60290">
        <w:rPr>
          <w:b/>
          <w:i/>
          <w:spacing w:val="-1"/>
        </w:rPr>
        <w:t>тепловой</w:t>
      </w:r>
      <w:r w:rsidRPr="00D60290">
        <w:rPr>
          <w:b/>
          <w:i/>
          <w:spacing w:val="12"/>
        </w:rPr>
        <w:t xml:space="preserve"> </w:t>
      </w:r>
      <w:r w:rsidRPr="00D60290">
        <w:rPr>
          <w:b/>
          <w:i/>
          <w:spacing w:val="-1"/>
        </w:rPr>
        <w:t>сети,</w:t>
      </w:r>
      <w:r w:rsidRPr="00D60290">
        <w:rPr>
          <w:b/>
          <w:i/>
          <w:spacing w:val="11"/>
        </w:rPr>
        <w:t xml:space="preserve"> </w:t>
      </w:r>
      <w:r w:rsidRPr="00D60290">
        <w:rPr>
          <w:spacing w:val="-1"/>
        </w:rPr>
        <w:t>характеризуемый</w:t>
      </w:r>
      <w:r w:rsidRPr="00D60290">
        <w:rPr>
          <w:spacing w:val="12"/>
        </w:rPr>
        <w:t xml:space="preserve"> </w:t>
      </w:r>
      <w:r w:rsidRPr="00D60290">
        <w:rPr>
          <w:spacing w:val="-1"/>
        </w:rPr>
        <w:t>отношением</w:t>
      </w:r>
      <w:r w:rsidRPr="00D60290">
        <w:rPr>
          <w:spacing w:val="11"/>
        </w:rPr>
        <w:t xml:space="preserve"> </w:t>
      </w:r>
      <w:r w:rsidRPr="00D60290">
        <w:rPr>
          <w:spacing w:val="-1"/>
        </w:rPr>
        <w:t>резервируемой</w:t>
      </w:r>
      <w:r w:rsidRPr="00D60290">
        <w:rPr>
          <w:spacing w:val="12"/>
        </w:rPr>
        <w:t xml:space="preserve"> </w:t>
      </w:r>
      <w:r w:rsidRPr="00D60290">
        <w:rPr>
          <w:spacing w:val="-1"/>
        </w:rPr>
        <w:t>фактической</w:t>
      </w:r>
      <w:r w:rsidRPr="00D60290">
        <w:rPr>
          <w:spacing w:val="12"/>
        </w:rPr>
        <w:t xml:space="preserve"> </w:t>
      </w:r>
      <w:r w:rsidRPr="00D60290">
        <w:rPr>
          <w:spacing w:val="-1"/>
        </w:rPr>
        <w:t>тепловой</w:t>
      </w:r>
      <w:r w:rsidRPr="00D60290">
        <w:rPr>
          <w:spacing w:val="12"/>
        </w:rPr>
        <w:t xml:space="preserve"> </w:t>
      </w:r>
      <w:r w:rsidRPr="00D60290">
        <w:rPr>
          <w:spacing w:val="-1"/>
        </w:rPr>
        <w:t>нагрузки</w:t>
      </w:r>
      <w:r w:rsidRPr="00D60290">
        <w:rPr>
          <w:spacing w:val="12"/>
        </w:rPr>
        <w:t xml:space="preserve"> </w:t>
      </w:r>
      <w:r w:rsidRPr="00D60290">
        <w:t>к</w:t>
      </w:r>
      <w:r w:rsidRPr="00D60290">
        <w:rPr>
          <w:spacing w:val="99"/>
        </w:rPr>
        <w:t xml:space="preserve"> </w:t>
      </w:r>
      <w:r w:rsidRPr="00D60290">
        <w:rPr>
          <w:spacing w:val="-1"/>
        </w:rPr>
        <w:t>фактической</w:t>
      </w:r>
      <w:r w:rsidRPr="00D60290">
        <w:t xml:space="preserve"> </w:t>
      </w:r>
      <w:r w:rsidRPr="00D60290">
        <w:rPr>
          <w:spacing w:val="-1"/>
        </w:rPr>
        <w:t>тепловой</w:t>
      </w:r>
      <w:r w:rsidRPr="00D60290">
        <w:rPr>
          <w:spacing w:val="-2"/>
        </w:rPr>
        <w:t xml:space="preserve"> </w:t>
      </w:r>
      <w:r w:rsidRPr="00D60290">
        <w:rPr>
          <w:spacing w:val="-1"/>
        </w:rPr>
        <w:t>нагрузке</w:t>
      </w:r>
      <w:r w:rsidRPr="00D60290">
        <w:rPr>
          <w:spacing w:val="1"/>
        </w:rPr>
        <w:t xml:space="preserve"> </w:t>
      </w:r>
      <w:r w:rsidRPr="00D60290">
        <w:rPr>
          <w:spacing w:val="-1"/>
        </w:rPr>
        <w:t>(%)</w:t>
      </w:r>
      <w:r w:rsidRPr="00D60290">
        <w:rPr>
          <w:spacing w:val="1"/>
        </w:rPr>
        <w:t xml:space="preserve"> </w:t>
      </w:r>
      <w:r w:rsidRPr="00D60290">
        <w:rPr>
          <w:spacing w:val="-1"/>
        </w:rPr>
        <w:t>системы</w:t>
      </w:r>
      <w:r w:rsidRPr="00D60290">
        <w:t xml:space="preserve"> </w:t>
      </w:r>
      <w:r w:rsidRPr="00D60290">
        <w:rPr>
          <w:spacing w:val="-1"/>
        </w:rPr>
        <w:t>теплоснабжения,</w:t>
      </w:r>
      <w:r w:rsidRPr="00D60290">
        <w:t xml:space="preserve"> </w:t>
      </w:r>
      <w:r w:rsidRPr="00D60290">
        <w:rPr>
          <w:spacing w:val="-1"/>
        </w:rPr>
        <w:t>подлежащей</w:t>
      </w:r>
      <w:r w:rsidRPr="00D60290">
        <w:t xml:space="preserve"> </w:t>
      </w:r>
      <w:r w:rsidRPr="00D60290">
        <w:rPr>
          <w:spacing w:val="-1"/>
        </w:rPr>
        <w:t>резервированию:</w:t>
      </w:r>
    </w:p>
    <w:p w14:paraId="59129605" w14:textId="77777777" w:rsidR="006610A4" w:rsidRPr="00D60290" w:rsidRDefault="006610A4" w:rsidP="006610A4">
      <w:pPr>
        <w:pStyle w:val="a8"/>
        <w:ind w:left="0" w:firstLine="591"/>
      </w:pPr>
      <w:r w:rsidRPr="00D60290">
        <w:lastRenderedPageBreak/>
        <w:t>-от</w:t>
      </w:r>
      <w:r w:rsidRPr="00D60290">
        <w:rPr>
          <w:spacing w:val="-1"/>
        </w:rPr>
        <w:t xml:space="preserve"> </w:t>
      </w:r>
      <w:r w:rsidRPr="00D60290">
        <w:t>90% –до 100%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1,0;</w:t>
      </w:r>
    </w:p>
    <w:p w14:paraId="39121123" w14:textId="77777777" w:rsidR="006610A4" w:rsidRPr="00D60290" w:rsidRDefault="006610A4" w:rsidP="006610A4">
      <w:pPr>
        <w:pStyle w:val="a8"/>
        <w:ind w:left="0" w:firstLine="591"/>
      </w:pPr>
      <w:r w:rsidRPr="00D60290">
        <w:t>-</w:t>
      </w:r>
      <w:r w:rsidRPr="00D60290">
        <w:rPr>
          <w:spacing w:val="-1"/>
        </w:rPr>
        <w:t xml:space="preserve"> от </w:t>
      </w:r>
      <w:r w:rsidRPr="00D60290">
        <w:t>70% –до 90%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0,7;</w:t>
      </w:r>
    </w:p>
    <w:p w14:paraId="052844F5" w14:textId="77777777" w:rsidR="006610A4" w:rsidRPr="00D60290" w:rsidRDefault="006610A4" w:rsidP="006610A4">
      <w:pPr>
        <w:pStyle w:val="a8"/>
        <w:ind w:left="0" w:firstLine="591"/>
      </w:pPr>
      <w:r w:rsidRPr="00D60290">
        <w:t>-</w:t>
      </w:r>
      <w:r w:rsidRPr="00D60290">
        <w:rPr>
          <w:spacing w:val="-1"/>
        </w:rPr>
        <w:t xml:space="preserve"> от </w:t>
      </w:r>
      <w:r w:rsidRPr="00D60290">
        <w:t>50% – до 70%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0,5;</w:t>
      </w:r>
    </w:p>
    <w:p w14:paraId="74EA2B4A" w14:textId="77777777" w:rsidR="006610A4" w:rsidRPr="00D60290" w:rsidRDefault="006610A4" w:rsidP="006610A4">
      <w:pPr>
        <w:pStyle w:val="a8"/>
        <w:ind w:left="0" w:firstLine="591"/>
      </w:pPr>
      <w:r w:rsidRPr="00D60290">
        <w:t>-</w:t>
      </w:r>
      <w:r w:rsidRPr="00D60290">
        <w:rPr>
          <w:spacing w:val="-1"/>
        </w:rPr>
        <w:t xml:space="preserve"> от </w:t>
      </w:r>
      <w:r w:rsidRPr="00D60290">
        <w:t>30% – до 50%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0,3;</w:t>
      </w:r>
    </w:p>
    <w:p w14:paraId="568BB03D" w14:textId="77777777" w:rsidR="006610A4" w:rsidRPr="00D60290" w:rsidRDefault="006610A4" w:rsidP="006610A4">
      <w:pPr>
        <w:pStyle w:val="a8"/>
        <w:ind w:left="0" w:firstLine="591"/>
      </w:pPr>
      <w:r w:rsidRPr="00D60290">
        <w:t>-</w:t>
      </w:r>
      <w:r w:rsidRPr="00D60290">
        <w:rPr>
          <w:spacing w:val="-1"/>
        </w:rPr>
        <w:t xml:space="preserve"> менее </w:t>
      </w:r>
      <w:r w:rsidRPr="00D60290">
        <w:t>30% включительно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0,2.</w:t>
      </w:r>
    </w:p>
    <w:p w14:paraId="47F505D4" w14:textId="77777777" w:rsidR="006610A4" w:rsidRPr="00D60290" w:rsidRDefault="006610A4" w:rsidP="006610A4">
      <w:pPr>
        <w:spacing w:before="111"/>
        <w:ind w:right="-2" w:firstLine="591"/>
        <w:rPr>
          <w:rFonts w:eastAsia="Times New Roman"/>
        </w:rPr>
      </w:pPr>
      <w:r w:rsidRPr="00D60290">
        <w:rPr>
          <w:b/>
          <w:i/>
          <w:spacing w:val="-1"/>
        </w:rPr>
        <w:t>Показатель</w:t>
      </w:r>
      <w:r w:rsidRPr="00D60290">
        <w:rPr>
          <w:b/>
          <w:i/>
        </w:rPr>
        <w:t xml:space="preserve"> </w:t>
      </w:r>
      <w:r w:rsidRPr="00D60290">
        <w:rPr>
          <w:b/>
          <w:i/>
          <w:spacing w:val="-1"/>
        </w:rPr>
        <w:t>технического</w:t>
      </w:r>
      <w:r w:rsidRPr="00D60290">
        <w:rPr>
          <w:b/>
          <w:i/>
        </w:rPr>
        <w:t xml:space="preserve"> </w:t>
      </w:r>
      <w:r w:rsidRPr="00D60290">
        <w:rPr>
          <w:b/>
          <w:i/>
          <w:spacing w:val="-1"/>
        </w:rPr>
        <w:t>состояния</w:t>
      </w:r>
      <w:r w:rsidRPr="00D60290">
        <w:rPr>
          <w:b/>
          <w:i/>
        </w:rPr>
        <w:t xml:space="preserve"> </w:t>
      </w:r>
      <w:r w:rsidRPr="00D60290">
        <w:rPr>
          <w:b/>
          <w:i/>
          <w:spacing w:val="-1"/>
        </w:rPr>
        <w:t>тепловых</w:t>
      </w:r>
      <w:r w:rsidRPr="00D60290">
        <w:rPr>
          <w:b/>
          <w:i/>
          <w:spacing w:val="6"/>
        </w:rPr>
        <w:t xml:space="preserve"> </w:t>
      </w:r>
      <w:r w:rsidRPr="00D60290">
        <w:rPr>
          <w:b/>
          <w:i/>
          <w:spacing w:val="-1"/>
        </w:rPr>
        <w:t>сетей</w:t>
      </w:r>
      <w:r w:rsidRPr="00D60290">
        <w:rPr>
          <w:b/>
          <w:i/>
          <w:spacing w:val="7"/>
        </w:rPr>
        <w:t xml:space="preserve"> </w:t>
      </w:r>
      <w:r w:rsidRPr="00D60290">
        <w:rPr>
          <w:b/>
          <w:i/>
        </w:rPr>
        <w:t>(К</w:t>
      </w:r>
      <w:r w:rsidRPr="00D60290">
        <w:rPr>
          <w:b/>
          <w:i/>
          <w:position w:val="-2"/>
        </w:rPr>
        <w:t>с</w:t>
      </w:r>
      <w:r w:rsidRPr="00D60290">
        <w:rPr>
          <w:b/>
          <w:i/>
        </w:rPr>
        <w:t>)</w:t>
      </w:r>
      <w:r w:rsidRPr="00D60290">
        <w:rPr>
          <w:i/>
        </w:rPr>
        <w:t xml:space="preserve">, </w:t>
      </w:r>
      <w:r w:rsidRPr="00D60290">
        <w:rPr>
          <w:spacing w:val="-1"/>
        </w:rPr>
        <w:t>характеризуемый</w:t>
      </w:r>
      <w:r w:rsidRPr="00D60290">
        <w:t xml:space="preserve"> долей</w:t>
      </w:r>
      <w:r w:rsidRPr="00D60290">
        <w:rPr>
          <w:spacing w:val="95"/>
        </w:rPr>
        <w:t xml:space="preserve"> </w:t>
      </w:r>
      <w:r w:rsidRPr="00D60290">
        <w:t>ветхих,</w:t>
      </w:r>
      <w:r w:rsidRPr="00D60290">
        <w:rPr>
          <w:spacing w:val="-3"/>
        </w:rPr>
        <w:t xml:space="preserve"> </w:t>
      </w:r>
      <w:r w:rsidRPr="00D60290">
        <w:rPr>
          <w:spacing w:val="-1"/>
        </w:rPr>
        <w:t>подлежащих замене (%)</w:t>
      </w:r>
      <w:r w:rsidRPr="00D60290">
        <w:rPr>
          <w:spacing w:val="1"/>
        </w:rPr>
        <w:t xml:space="preserve"> </w:t>
      </w:r>
      <w:r w:rsidRPr="00D60290">
        <w:rPr>
          <w:spacing w:val="-1"/>
        </w:rPr>
        <w:t>трубопроводов:</w:t>
      </w:r>
    </w:p>
    <w:p w14:paraId="1DED5E8C"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rPr>
          <w:i/>
          <w:spacing w:val="-1"/>
        </w:rPr>
      </w:pPr>
      <w:r w:rsidRPr="00D60290">
        <w:rPr>
          <w:b/>
          <w:i/>
          <w:spacing w:val="-1"/>
        </w:rPr>
        <w:t>Кс = (</w:t>
      </w:r>
      <w:r w:rsidRPr="00D60290">
        <w:rPr>
          <w:b/>
          <w:i/>
          <w:spacing w:val="-1"/>
          <w:lang w:val="en-US"/>
        </w:rPr>
        <w:t>S</w:t>
      </w:r>
      <w:r w:rsidRPr="00D60290">
        <w:rPr>
          <w:i/>
          <w:spacing w:val="-1"/>
        </w:rPr>
        <w:t>экспл.-</w:t>
      </w:r>
      <w:r w:rsidRPr="00D60290">
        <w:rPr>
          <w:b/>
          <w:i/>
          <w:spacing w:val="-1"/>
        </w:rPr>
        <w:t xml:space="preserve"> </w:t>
      </w:r>
      <w:r w:rsidRPr="00D60290">
        <w:rPr>
          <w:b/>
          <w:i/>
          <w:spacing w:val="-1"/>
          <w:lang w:val="en-US"/>
        </w:rPr>
        <w:t>S</w:t>
      </w:r>
      <w:r w:rsidRPr="00D60290">
        <w:rPr>
          <w:i/>
          <w:spacing w:val="-1"/>
        </w:rPr>
        <w:t>ветх)/</w:t>
      </w:r>
      <w:r w:rsidRPr="00D60290">
        <w:rPr>
          <w:b/>
          <w:i/>
          <w:spacing w:val="-1"/>
        </w:rPr>
        <w:t xml:space="preserve"> </w:t>
      </w:r>
      <w:r w:rsidRPr="00D60290">
        <w:rPr>
          <w:b/>
          <w:i/>
          <w:spacing w:val="-1"/>
          <w:lang w:val="en-US"/>
        </w:rPr>
        <w:t>S</w:t>
      </w:r>
      <w:r w:rsidRPr="00D60290">
        <w:rPr>
          <w:i/>
          <w:spacing w:val="-1"/>
        </w:rPr>
        <w:t>экспл,</w:t>
      </w:r>
    </w:p>
    <w:p w14:paraId="3650F41B"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rPr>
          <w:spacing w:val="-1"/>
        </w:rPr>
      </w:pPr>
      <w:r w:rsidRPr="00D60290">
        <w:rPr>
          <w:spacing w:val="-1"/>
        </w:rPr>
        <w:t xml:space="preserve">где </w:t>
      </w:r>
      <w:r w:rsidRPr="00D60290">
        <w:rPr>
          <w:b/>
          <w:i/>
          <w:spacing w:val="-1"/>
          <w:lang w:val="en-US"/>
        </w:rPr>
        <w:t>S</w:t>
      </w:r>
      <w:r w:rsidRPr="00D60290">
        <w:rPr>
          <w:i/>
          <w:spacing w:val="-1"/>
        </w:rPr>
        <w:t>экспл-</w:t>
      </w:r>
      <w:r w:rsidRPr="00D60290">
        <w:rPr>
          <w:spacing w:val="-1"/>
        </w:rPr>
        <w:t>протяженность тепловых сетей, находящихся в эксплуатации</w:t>
      </w:r>
    </w:p>
    <w:p w14:paraId="5AB18214"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rPr>
          <w:spacing w:val="-1"/>
        </w:rPr>
      </w:pPr>
      <w:r w:rsidRPr="00D60290">
        <w:rPr>
          <w:b/>
          <w:i/>
          <w:spacing w:val="-1"/>
          <w:lang w:val="en-US"/>
        </w:rPr>
        <w:t>S</w:t>
      </w:r>
      <w:r w:rsidRPr="00D60290">
        <w:rPr>
          <w:i/>
          <w:spacing w:val="-1"/>
        </w:rPr>
        <w:t xml:space="preserve">ветх- </w:t>
      </w:r>
      <w:r w:rsidRPr="00D60290">
        <w:rPr>
          <w:spacing w:val="-1"/>
        </w:rPr>
        <w:t>протяженность ветхих тепловых сетей находящихся в эксплуатации</w:t>
      </w:r>
    </w:p>
    <w:p w14:paraId="66D82409"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rPr>
          <w:b/>
          <w:i/>
          <w:spacing w:val="-1"/>
        </w:rPr>
      </w:pPr>
    </w:p>
    <w:p w14:paraId="0CEB6742"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jc w:val="both"/>
        <w:rPr>
          <w:spacing w:val="103"/>
        </w:rPr>
      </w:pPr>
      <w:r w:rsidRPr="00D60290">
        <w:rPr>
          <w:b/>
          <w:i/>
          <w:spacing w:val="-1"/>
        </w:rPr>
        <w:t>Показатель интенсивности отказов тепловых сетей (К</w:t>
      </w:r>
      <w:r w:rsidRPr="00D60290">
        <w:rPr>
          <w:b/>
          <w:i/>
          <w:spacing w:val="-1"/>
          <w:vertAlign w:val="subscript"/>
        </w:rPr>
        <w:t>отк тс</w:t>
      </w:r>
      <w:r w:rsidRPr="00D60290">
        <w:rPr>
          <w:b/>
          <w:i/>
          <w:spacing w:val="-1"/>
        </w:rPr>
        <w:t>)</w:t>
      </w:r>
      <w:r w:rsidRPr="00D60290">
        <w:t xml:space="preserve">, </w:t>
      </w:r>
      <w:r w:rsidRPr="00D60290">
        <w:rPr>
          <w:spacing w:val="-1"/>
        </w:rPr>
        <w:t>характеризуемый</w:t>
      </w:r>
      <w:r w:rsidRPr="00D60290">
        <w:rPr>
          <w:spacing w:val="63"/>
        </w:rPr>
        <w:t xml:space="preserve"> </w:t>
      </w:r>
      <w:r w:rsidRPr="00D60290">
        <w:rPr>
          <w:spacing w:val="-1"/>
        </w:rPr>
        <w:t>количеством</w:t>
      </w:r>
      <w:r w:rsidRPr="00D60290">
        <w:t xml:space="preserve"> </w:t>
      </w:r>
      <w:r w:rsidRPr="00D60290">
        <w:rPr>
          <w:spacing w:val="-1"/>
        </w:rPr>
        <w:t>вынужденных</w:t>
      </w:r>
      <w:r w:rsidRPr="00D60290">
        <w:t xml:space="preserve"> </w:t>
      </w:r>
      <w:r w:rsidRPr="00D60290">
        <w:rPr>
          <w:spacing w:val="-1"/>
        </w:rPr>
        <w:t>отключений</w:t>
      </w:r>
      <w:r w:rsidRPr="00D60290">
        <w:t xml:space="preserve"> </w:t>
      </w:r>
      <w:r w:rsidRPr="00D60290">
        <w:rPr>
          <w:spacing w:val="-1"/>
        </w:rPr>
        <w:t>участков</w:t>
      </w:r>
      <w:r w:rsidRPr="00D60290">
        <w:t xml:space="preserve"> </w:t>
      </w:r>
      <w:r w:rsidRPr="00D60290">
        <w:rPr>
          <w:spacing w:val="-1"/>
        </w:rPr>
        <w:t>тепловой</w:t>
      </w:r>
      <w:r w:rsidRPr="00D60290">
        <w:t xml:space="preserve"> </w:t>
      </w:r>
      <w:r w:rsidRPr="00D60290">
        <w:rPr>
          <w:spacing w:val="-1"/>
        </w:rPr>
        <w:t>сети</w:t>
      </w:r>
      <w:r w:rsidRPr="00D60290">
        <w:t xml:space="preserve"> с </w:t>
      </w:r>
      <w:r w:rsidRPr="00D60290">
        <w:rPr>
          <w:spacing w:val="-1"/>
        </w:rPr>
        <w:t>ограничением</w:t>
      </w:r>
      <w:r w:rsidRPr="00D60290">
        <w:t xml:space="preserve"> отпуска</w:t>
      </w:r>
      <w:r w:rsidRPr="00D60290">
        <w:rPr>
          <w:spacing w:val="83"/>
        </w:rPr>
        <w:t xml:space="preserve"> </w:t>
      </w:r>
      <w:r w:rsidRPr="00D60290">
        <w:rPr>
          <w:spacing w:val="-1"/>
        </w:rPr>
        <w:t>тепловой</w:t>
      </w:r>
      <w:r w:rsidRPr="00D60290">
        <w:t xml:space="preserve"> </w:t>
      </w:r>
      <w:r w:rsidRPr="00D60290">
        <w:rPr>
          <w:spacing w:val="-1"/>
        </w:rPr>
        <w:t>энергии</w:t>
      </w:r>
      <w:r w:rsidRPr="00D60290">
        <w:t xml:space="preserve"> </w:t>
      </w:r>
      <w:r w:rsidRPr="00D60290">
        <w:rPr>
          <w:spacing w:val="-1"/>
        </w:rPr>
        <w:t>потребителям:</w:t>
      </w:r>
      <w:r w:rsidRPr="00D60290">
        <w:rPr>
          <w:spacing w:val="103"/>
        </w:rPr>
        <w:t xml:space="preserve"> </w:t>
      </w:r>
    </w:p>
    <w:p w14:paraId="3DE4F75D"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jc w:val="center"/>
        <w:rPr>
          <w:rFonts w:eastAsia="Times New Roman"/>
        </w:rPr>
      </w:pPr>
      <w:r w:rsidRPr="00D60290">
        <w:rPr>
          <w:spacing w:val="-1"/>
        </w:rPr>
        <w:t>И</w:t>
      </w:r>
      <w:r w:rsidRPr="00D60290">
        <w:rPr>
          <w:spacing w:val="-1"/>
          <w:position w:val="-2"/>
        </w:rPr>
        <w:t>отк</w:t>
      </w:r>
      <w:r w:rsidRPr="00D60290">
        <w:rPr>
          <w:spacing w:val="20"/>
          <w:position w:val="-2"/>
        </w:rPr>
        <w:t xml:space="preserve"> </w:t>
      </w:r>
      <w:r w:rsidRPr="00D60290">
        <w:t>=</w:t>
      </w:r>
      <w:r w:rsidRPr="00D60290">
        <w:rPr>
          <w:spacing w:val="-1"/>
        </w:rPr>
        <w:t xml:space="preserve"> n</w:t>
      </w:r>
      <w:r w:rsidRPr="00D60290">
        <w:rPr>
          <w:spacing w:val="-1"/>
          <w:position w:val="-2"/>
        </w:rPr>
        <w:t>отк</w:t>
      </w:r>
      <w:r w:rsidRPr="00D60290">
        <w:rPr>
          <w:spacing w:val="-1"/>
        </w:rPr>
        <w:t>/</w:t>
      </w:r>
      <w:r w:rsidRPr="00D60290">
        <w:rPr>
          <w:spacing w:val="-1"/>
          <w:lang w:val="en-US"/>
        </w:rPr>
        <w:t>S</w:t>
      </w:r>
      <w:r w:rsidRPr="00D60290">
        <w:rPr>
          <w:spacing w:val="-1"/>
        </w:rPr>
        <w:t>[1/(км*год)],</w:t>
      </w:r>
    </w:p>
    <w:p w14:paraId="13F280F5" w14:textId="77777777" w:rsidR="006610A4" w:rsidRPr="00D60290" w:rsidRDefault="006610A4" w:rsidP="006610A4">
      <w:pPr>
        <w:pStyle w:val="a8"/>
        <w:ind w:left="0" w:firstLine="591"/>
        <w:jc w:val="both"/>
      </w:pPr>
      <w:r w:rsidRPr="00D60290">
        <w:t>где</w:t>
      </w:r>
      <w:r w:rsidRPr="00D60290">
        <w:rPr>
          <w:spacing w:val="-1"/>
        </w:rPr>
        <w:t xml:space="preserve"> n</w:t>
      </w:r>
      <w:r w:rsidRPr="00D60290">
        <w:rPr>
          <w:spacing w:val="-1"/>
          <w:position w:val="-2"/>
        </w:rPr>
        <w:t>отк</w:t>
      </w:r>
      <w:r w:rsidRPr="00D60290">
        <w:rPr>
          <w:spacing w:val="20"/>
          <w:position w:val="-2"/>
        </w:rPr>
        <w:t xml:space="preserve"> </w:t>
      </w:r>
      <w:r w:rsidRPr="00D60290">
        <w:t>-</w:t>
      </w:r>
      <w:r w:rsidRPr="00D60290">
        <w:rPr>
          <w:spacing w:val="-1"/>
        </w:rPr>
        <w:t xml:space="preserve"> количество</w:t>
      </w:r>
      <w:r w:rsidRPr="00D60290">
        <w:t xml:space="preserve"> </w:t>
      </w:r>
      <w:r w:rsidRPr="00D60290">
        <w:rPr>
          <w:spacing w:val="-1"/>
        </w:rPr>
        <w:t>отказов за предыдущий год</w:t>
      </w:r>
      <w:r w:rsidRPr="00D60290">
        <w:t>;</w:t>
      </w:r>
    </w:p>
    <w:p w14:paraId="5949E622" w14:textId="77777777" w:rsidR="006610A4" w:rsidRPr="00D60290" w:rsidRDefault="006610A4" w:rsidP="006610A4">
      <w:pPr>
        <w:pStyle w:val="a8"/>
        <w:ind w:left="0" w:firstLine="591"/>
        <w:jc w:val="both"/>
      </w:pPr>
      <w:r w:rsidRPr="00D60290">
        <w:t>S-</w:t>
      </w:r>
      <w:r w:rsidRPr="00D60290">
        <w:rPr>
          <w:spacing w:val="-1"/>
        </w:rPr>
        <w:t xml:space="preserve"> протяженность</w:t>
      </w:r>
      <w:r w:rsidRPr="00D60290">
        <w:t xml:space="preserve"> </w:t>
      </w:r>
      <w:r w:rsidRPr="00D60290">
        <w:rPr>
          <w:spacing w:val="-1"/>
        </w:rPr>
        <w:t>тепловой</w:t>
      </w:r>
      <w:r w:rsidRPr="00D60290">
        <w:t xml:space="preserve"> </w:t>
      </w:r>
      <w:r w:rsidRPr="00D60290">
        <w:rPr>
          <w:spacing w:val="-1"/>
        </w:rPr>
        <w:t>сети</w:t>
      </w:r>
      <w:r w:rsidRPr="00D60290">
        <w:t xml:space="preserve"> </w:t>
      </w:r>
      <w:r w:rsidRPr="00D60290">
        <w:rPr>
          <w:spacing w:val="-1"/>
        </w:rPr>
        <w:t>данной</w:t>
      </w:r>
      <w:r w:rsidRPr="00D60290">
        <w:t xml:space="preserve"> </w:t>
      </w:r>
      <w:r w:rsidRPr="00D60290">
        <w:rPr>
          <w:spacing w:val="-1"/>
        </w:rPr>
        <w:t>системы</w:t>
      </w:r>
      <w:r w:rsidRPr="00D60290">
        <w:t xml:space="preserve"> </w:t>
      </w:r>
      <w:r w:rsidRPr="00D60290">
        <w:rPr>
          <w:spacing w:val="-1"/>
        </w:rPr>
        <w:t>теплоснабжения</w:t>
      </w:r>
      <w:r w:rsidRPr="00D60290">
        <w:t xml:space="preserve"> </w:t>
      </w:r>
      <w:r w:rsidRPr="00D60290">
        <w:rPr>
          <w:spacing w:val="-1"/>
        </w:rPr>
        <w:t>[км].</w:t>
      </w:r>
    </w:p>
    <w:p w14:paraId="030E89DC" w14:textId="77777777" w:rsidR="006610A4" w:rsidRPr="00D60290" w:rsidRDefault="006610A4" w:rsidP="006610A4">
      <w:pPr>
        <w:pStyle w:val="a8"/>
        <w:ind w:left="0" w:firstLine="591"/>
        <w:jc w:val="both"/>
      </w:pPr>
      <w:r w:rsidRPr="00D60290">
        <w:t>В</w:t>
      </w:r>
      <w:r w:rsidRPr="00D60290">
        <w:rPr>
          <w:spacing w:val="-2"/>
        </w:rPr>
        <w:t xml:space="preserve"> </w:t>
      </w:r>
      <w:r w:rsidRPr="00D60290">
        <w:rPr>
          <w:spacing w:val="-1"/>
        </w:rPr>
        <w:t>зависимости</w:t>
      </w:r>
      <w:r w:rsidRPr="00D60290">
        <w:t xml:space="preserve"> от </w:t>
      </w:r>
      <w:r w:rsidRPr="00D60290">
        <w:rPr>
          <w:spacing w:val="-1"/>
        </w:rPr>
        <w:t>интенсивности</w:t>
      </w:r>
      <w:r w:rsidRPr="00D60290">
        <w:t xml:space="preserve"> </w:t>
      </w:r>
      <w:r w:rsidRPr="00D60290">
        <w:rPr>
          <w:spacing w:val="-1"/>
        </w:rPr>
        <w:t>отказов</w:t>
      </w:r>
      <w:r w:rsidRPr="00D60290">
        <w:t xml:space="preserve"> </w:t>
      </w:r>
      <w:r w:rsidRPr="00D60290">
        <w:rPr>
          <w:spacing w:val="-1"/>
        </w:rPr>
        <w:t>(И</w:t>
      </w:r>
      <w:r w:rsidRPr="00D60290">
        <w:rPr>
          <w:spacing w:val="-1"/>
          <w:position w:val="-2"/>
        </w:rPr>
        <w:t>отк</w:t>
      </w:r>
      <w:r w:rsidRPr="00D60290">
        <w:rPr>
          <w:spacing w:val="-1"/>
        </w:rPr>
        <w:t>)</w:t>
      </w:r>
      <w:r w:rsidRPr="00D60290">
        <w:t xml:space="preserve"> </w:t>
      </w:r>
      <w:r w:rsidRPr="00D60290">
        <w:rPr>
          <w:spacing w:val="-1"/>
        </w:rPr>
        <w:t>определяется</w:t>
      </w:r>
      <w:r w:rsidRPr="00D60290">
        <w:t xml:space="preserve"> </w:t>
      </w:r>
      <w:r w:rsidRPr="00D60290">
        <w:rPr>
          <w:spacing w:val="-1"/>
        </w:rPr>
        <w:t>показатель</w:t>
      </w:r>
      <w:r w:rsidRPr="00D60290">
        <w:t xml:space="preserve"> </w:t>
      </w:r>
      <w:r w:rsidRPr="00D60290">
        <w:rPr>
          <w:spacing w:val="-1"/>
        </w:rPr>
        <w:t>надежности</w:t>
      </w:r>
      <w:r w:rsidRPr="00D60290">
        <w:t xml:space="preserve"> </w:t>
      </w:r>
      <w:r w:rsidRPr="00D60290">
        <w:rPr>
          <w:spacing w:val="-1"/>
        </w:rPr>
        <w:t>(К</w:t>
      </w:r>
      <w:r w:rsidRPr="00D60290">
        <w:rPr>
          <w:spacing w:val="-1"/>
          <w:position w:val="-2"/>
        </w:rPr>
        <w:t>отк</w:t>
      </w:r>
      <w:r w:rsidRPr="00D60290">
        <w:rPr>
          <w:spacing w:val="-1"/>
        </w:rPr>
        <w:t>)</w:t>
      </w:r>
    </w:p>
    <w:p w14:paraId="5FCB78CA" w14:textId="77777777" w:rsidR="006610A4" w:rsidRPr="00D60290" w:rsidRDefault="006610A4" w:rsidP="006610A4">
      <w:pPr>
        <w:pStyle w:val="a8"/>
        <w:ind w:left="0" w:firstLine="591"/>
      </w:pPr>
      <w:r w:rsidRPr="00D60290">
        <w:t>-</w:t>
      </w:r>
      <w:r w:rsidRPr="00D60290">
        <w:rPr>
          <w:spacing w:val="-1"/>
        </w:rPr>
        <w:t xml:space="preserve"> </w:t>
      </w:r>
      <w:r w:rsidRPr="00D60290">
        <w:t>до 0,2 включительно –</w:t>
      </w:r>
      <w:r w:rsidRPr="00D60290">
        <w:rPr>
          <w:spacing w:val="-1"/>
        </w:rPr>
        <w:t xml:space="preserve"> К</w:t>
      </w:r>
      <w:r w:rsidRPr="00D60290">
        <w:rPr>
          <w:spacing w:val="-1"/>
          <w:position w:val="-2"/>
        </w:rPr>
        <w:t>отк тс</w:t>
      </w:r>
      <w:r w:rsidRPr="00D60290">
        <w:rPr>
          <w:spacing w:val="20"/>
          <w:position w:val="-2"/>
        </w:rPr>
        <w:t xml:space="preserve"> </w:t>
      </w:r>
      <w:r w:rsidRPr="00D60290">
        <w:t>=</w:t>
      </w:r>
      <w:r w:rsidRPr="00D60290">
        <w:rPr>
          <w:spacing w:val="-1"/>
        </w:rPr>
        <w:t xml:space="preserve"> </w:t>
      </w:r>
      <w:r w:rsidRPr="00D60290">
        <w:t>1,0;</w:t>
      </w:r>
    </w:p>
    <w:p w14:paraId="1BE5BC3F" w14:textId="77777777" w:rsidR="006610A4" w:rsidRPr="00D60290" w:rsidRDefault="006610A4" w:rsidP="006610A4">
      <w:pPr>
        <w:pStyle w:val="a8"/>
        <w:ind w:left="0" w:firstLine="591"/>
      </w:pPr>
      <w:r w:rsidRPr="00D60290">
        <w:t>-</w:t>
      </w:r>
      <w:r w:rsidRPr="00D60290">
        <w:rPr>
          <w:spacing w:val="-1"/>
        </w:rPr>
        <w:t xml:space="preserve"> от </w:t>
      </w:r>
      <w:r w:rsidRPr="00D60290">
        <w:t>0,2 - до</w:t>
      </w:r>
      <w:r w:rsidRPr="00D60290">
        <w:rPr>
          <w:spacing w:val="-1"/>
        </w:rPr>
        <w:t xml:space="preserve"> </w:t>
      </w:r>
      <w:r w:rsidRPr="00D60290">
        <w:t>0,6 включительно -</w:t>
      </w:r>
      <w:r w:rsidRPr="00D60290">
        <w:rPr>
          <w:spacing w:val="-1"/>
        </w:rPr>
        <w:t xml:space="preserve"> К</w:t>
      </w:r>
      <w:r w:rsidRPr="00D60290">
        <w:rPr>
          <w:spacing w:val="-1"/>
          <w:position w:val="-2"/>
        </w:rPr>
        <w:t>отк</w:t>
      </w:r>
      <w:r w:rsidRPr="00D60290">
        <w:rPr>
          <w:spacing w:val="20"/>
          <w:position w:val="-2"/>
        </w:rPr>
        <w:t xml:space="preserve"> </w:t>
      </w:r>
      <w:r w:rsidRPr="00D60290">
        <w:t>=</w:t>
      </w:r>
      <w:r w:rsidRPr="00D60290">
        <w:rPr>
          <w:spacing w:val="-1"/>
        </w:rPr>
        <w:t xml:space="preserve"> </w:t>
      </w:r>
      <w:r w:rsidRPr="00D60290">
        <w:t>0,8;</w:t>
      </w:r>
    </w:p>
    <w:p w14:paraId="577385B7" w14:textId="77777777" w:rsidR="006610A4" w:rsidRPr="00D60290" w:rsidRDefault="006610A4" w:rsidP="006610A4">
      <w:pPr>
        <w:pStyle w:val="a8"/>
        <w:ind w:left="0" w:firstLine="591"/>
      </w:pPr>
      <w:r w:rsidRPr="00D60290">
        <w:t>-от 0,8 - до</w:t>
      </w:r>
      <w:r w:rsidRPr="00D60290">
        <w:rPr>
          <w:spacing w:val="-1"/>
        </w:rPr>
        <w:t xml:space="preserve"> </w:t>
      </w:r>
      <w:r w:rsidRPr="00D60290">
        <w:t>1,2 включительно -</w:t>
      </w:r>
      <w:r w:rsidRPr="00D60290">
        <w:rPr>
          <w:spacing w:val="-1"/>
        </w:rPr>
        <w:t xml:space="preserve"> К</w:t>
      </w:r>
      <w:r w:rsidRPr="00D60290">
        <w:rPr>
          <w:spacing w:val="-1"/>
          <w:position w:val="-2"/>
        </w:rPr>
        <w:t>отк</w:t>
      </w:r>
      <w:r w:rsidRPr="00D60290">
        <w:rPr>
          <w:spacing w:val="20"/>
          <w:position w:val="-2"/>
        </w:rPr>
        <w:t xml:space="preserve"> </w:t>
      </w:r>
      <w:r w:rsidRPr="00D60290">
        <w:t>=</w:t>
      </w:r>
      <w:r w:rsidRPr="00D60290">
        <w:rPr>
          <w:spacing w:val="-1"/>
        </w:rPr>
        <w:t xml:space="preserve"> </w:t>
      </w:r>
      <w:r w:rsidRPr="00D60290">
        <w:t>0,6;</w:t>
      </w:r>
    </w:p>
    <w:p w14:paraId="05DDAC9A" w14:textId="77777777" w:rsidR="006610A4" w:rsidRPr="00D60290" w:rsidRDefault="006610A4" w:rsidP="006610A4">
      <w:pPr>
        <w:pStyle w:val="a8"/>
        <w:tabs>
          <w:tab w:val="left" w:pos="825"/>
        </w:tabs>
        <w:ind w:left="0" w:firstLine="591"/>
      </w:pPr>
      <w:r w:rsidRPr="00D60290">
        <w:t>- свыше</w:t>
      </w:r>
      <w:r w:rsidRPr="00D60290">
        <w:rPr>
          <w:spacing w:val="-1"/>
        </w:rPr>
        <w:t xml:space="preserve"> </w:t>
      </w:r>
      <w:r w:rsidRPr="00D60290">
        <w:t>1,2 -</w:t>
      </w:r>
      <w:r w:rsidRPr="00D60290">
        <w:rPr>
          <w:spacing w:val="-1"/>
        </w:rPr>
        <w:t xml:space="preserve"> К</w:t>
      </w:r>
      <w:r w:rsidRPr="00D60290">
        <w:rPr>
          <w:spacing w:val="-1"/>
          <w:position w:val="-2"/>
        </w:rPr>
        <w:t>отк</w:t>
      </w:r>
      <w:r w:rsidRPr="00D60290">
        <w:rPr>
          <w:spacing w:val="21"/>
          <w:position w:val="-2"/>
        </w:rPr>
        <w:t xml:space="preserve"> </w:t>
      </w:r>
      <w:r w:rsidRPr="00D60290">
        <w:t>=</w:t>
      </w:r>
      <w:r w:rsidRPr="00D60290">
        <w:rPr>
          <w:spacing w:val="-1"/>
        </w:rPr>
        <w:t xml:space="preserve"> </w:t>
      </w:r>
      <w:r w:rsidRPr="00D60290">
        <w:t>0,5.</w:t>
      </w:r>
    </w:p>
    <w:p w14:paraId="243351BC" w14:textId="77777777" w:rsidR="006610A4" w:rsidRPr="00D60290" w:rsidRDefault="006610A4" w:rsidP="006610A4">
      <w:pPr>
        <w:pStyle w:val="a8"/>
        <w:tabs>
          <w:tab w:val="left" w:pos="825"/>
        </w:tabs>
        <w:ind w:left="0" w:firstLine="591"/>
      </w:pPr>
    </w:p>
    <w:p w14:paraId="5FD35F34"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jc w:val="both"/>
      </w:pPr>
      <w:r w:rsidRPr="00D60290">
        <w:rPr>
          <w:b/>
          <w:i/>
          <w:spacing w:val="-1"/>
        </w:rPr>
        <w:t>Показатель интенсивности отказов теплового источника (К</w:t>
      </w:r>
      <w:r w:rsidRPr="00D60290">
        <w:rPr>
          <w:b/>
          <w:i/>
          <w:spacing w:val="-1"/>
          <w:vertAlign w:val="subscript"/>
        </w:rPr>
        <w:t>отк ит</w:t>
      </w:r>
      <w:r w:rsidRPr="00D60290">
        <w:rPr>
          <w:b/>
          <w:i/>
          <w:spacing w:val="-1"/>
        </w:rPr>
        <w:t>)</w:t>
      </w:r>
      <w:r w:rsidRPr="00D60290">
        <w:t>,</w:t>
      </w:r>
      <w:r w:rsidRPr="00D60290">
        <w:rPr>
          <w:color w:val="333333"/>
          <w:shd w:val="clear" w:color="auto" w:fill="FFFFFF"/>
        </w:rPr>
        <w:t xml:space="preserve"> </w:t>
      </w:r>
      <w:r w:rsidRPr="00D60290">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14:paraId="4AF839C9"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jc w:val="center"/>
      </w:pPr>
      <w:r w:rsidRPr="00D60290">
        <w:t>Иотк ит=</w:t>
      </w:r>
      <w:r w:rsidRPr="00D60290">
        <w:rPr>
          <w:lang w:val="en-US"/>
        </w:rPr>
        <w:t>n</w:t>
      </w:r>
      <w:r w:rsidRPr="00D60290">
        <w:t>отк/</w:t>
      </w:r>
      <w:r w:rsidRPr="00D60290">
        <w:rPr>
          <w:lang w:val="en-US"/>
        </w:rPr>
        <w:t>S</w:t>
      </w:r>
      <w:r w:rsidRPr="00D60290">
        <w:t xml:space="preserve"> [1/(км*год)], </w:t>
      </w:r>
    </w:p>
    <w:p w14:paraId="2FCDC370" w14:textId="77777777" w:rsidR="006610A4" w:rsidRPr="00D60290" w:rsidRDefault="006610A4" w:rsidP="006610A4">
      <w:pPr>
        <w:tabs>
          <w:tab w:val="left" w:pos="2191"/>
          <w:tab w:val="left" w:pos="4131"/>
          <w:tab w:val="left" w:pos="5214"/>
          <w:tab w:val="left" w:pos="6498"/>
          <w:tab w:val="left" w:pos="7356"/>
          <w:tab w:val="left" w:pos="8248"/>
        </w:tabs>
        <w:ind w:right="104" w:firstLine="591"/>
        <w:jc w:val="both"/>
      </w:pPr>
      <w:r w:rsidRPr="00D60290">
        <w:t xml:space="preserve">где </w:t>
      </w:r>
      <w:r w:rsidRPr="00D60290">
        <w:rPr>
          <w:lang w:val="en-US"/>
        </w:rPr>
        <w:t>n</w:t>
      </w:r>
      <w:r w:rsidRPr="00D60290">
        <w:t>отк- количество отказов за предыдущий год</w:t>
      </w:r>
    </w:p>
    <w:p w14:paraId="03CF7D5A" w14:textId="77777777" w:rsidR="006610A4" w:rsidRPr="00D60290" w:rsidRDefault="006610A4" w:rsidP="006610A4">
      <w:pPr>
        <w:tabs>
          <w:tab w:val="left" w:pos="2191"/>
          <w:tab w:val="left" w:pos="4131"/>
          <w:tab w:val="left" w:pos="5214"/>
          <w:tab w:val="left" w:pos="6498"/>
          <w:tab w:val="left" w:pos="7356"/>
          <w:tab w:val="left" w:pos="8248"/>
        </w:tabs>
        <w:ind w:right="104" w:firstLine="591"/>
        <w:jc w:val="both"/>
      </w:pPr>
      <w:r w:rsidRPr="00D60290">
        <w:rPr>
          <w:lang w:val="en-US"/>
        </w:rPr>
        <w:t>S</w:t>
      </w:r>
      <w:r w:rsidRPr="00D60290">
        <w:t>-протяженность тепловой сети (в двухтрубном исполнении) данной системы теплоснабжения.</w:t>
      </w:r>
    </w:p>
    <w:p w14:paraId="4A089B1E" w14:textId="77777777" w:rsidR="006610A4" w:rsidRPr="00D60290" w:rsidRDefault="006610A4" w:rsidP="006610A4">
      <w:pPr>
        <w:tabs>
          <w:tab w:val="left" w:pos="2191"/>
          <w:tab w:val="left" w:pos="4131"/>
          <w:tab w:val="left" w:pos="5214"/>
          <w:tab w:val="left" w:pos="6498"/>
          <w:tab w:val="left" w:pos="7356"/>
          <w:tab w:val="left" w:pos="8248"/>
        </w:tabs>
        <w:ind w:right="104" w:firstLine="591"/>
        <w:jc w:val="both"/>
      </w:pPr>
      <w:r w:rsidRPr="00D60290">
        <w:t>В зависимости от интенсивности отказов (Иотк ит) определяется показатель надежности теплового источника (Котк ит):</w:t>
      </w:r>
    </w:p>
    <w:p w14:paraId="4733BB4B" w14:textId="77777777" w:rsidR="006610A4" w:rsidRPr="00D60290" w:rsidRDefault="006610A4" w:rsidP="006610A4">
      <w:pPr>
        <w:pStyle w:val="a8"/>
        <w:ind w:left="0" w:firstLine="591"/>
      </w:pPr>
      <w:r w:rsidRPr="00D60290">
        <w:t>-до 0,2 включительно - Котк ит = 1,0;</w:t>
      </w:r>
    </w:p>
    <w:p w14:paraId="26A50D94" w14:textId="77777777" w:rsidR="006610A4" w:rsidRPr="00D60290" w:rsidRDefault="006610A4" w:rsidP="006610A4">
      <w:pPr>
        <w:pStyle w:val="a8"/>
        <w:ind w:left="0" w:firstLine="591"/>
      </w:pPr>
      <w:r w:rsidRPr="00D60290">
        <w:t>-от 0,2 до 0,6 включительно - Котк ит = 0,8;</w:t>
      </w:r>
    </w:p>
    <w:p w14:paraId="2506BEBC" w14:textId="77777777" w:rsidR="006610A4" w:rsidRPr="00D60290" w:rsidRDefault="006610A4" w:rsidP="006610A4">
      <w:pPr>
        <w:pStyle w:val="a8"/>
        <w:ind w:left="0" w:firstLine="591"/>
      </w:pPr>
      <w:r w:rsidRPr="00D60290">
        <w:t>-от 0,6 - 1,2 включительно - Котк ит = 0,6.</w:t>
      </w:r>
    </w:p>
    <w:p w14:paraId="0ECFEF38" w14:textId="77777777" w:rsidR="006610A4" w:rsidRPr="00D60290" w:rsidRDefault="006610A4" w:rsidP="006610A4">
      <w:pPr>
        <w:pStyle w:val="a8"/>
        <w:tabs>
          <w:tab w:val="left" w:pos="825"/>
        </w:tabs>
        <w:ind w:left="0" w:firstLine="591"/>
      </w:pPr>
    </w:p>
    <w:p w14:paraId="5A18DE4E" w14:textId="77777777" w:rsidR="006610A4" w:rsidRPr="00D60290" w:rsidRDefault="006610A4" w:rsidP="006610A4">
      <w:pPr>
        <w:spacing w:before="110"/>
        <w:ind w:right="102" w:firstLine="591"/>
        <w:rPr>
          <w:rFonts w:eastAsia="Times New Roman"/>
        </w:rPr>
      </w:pPr>
      <w:r w:rsidRPr="00D60290">
        <w:rPr>
          <w:b/>
          <w:i/>
          <w:spacing w:val="-1"/>
        </w:rPr>
        <w:t>Показатель</w:t>
      </w:r>
      <w:r w:rsidRPr="00D60290">
        <w:rPr>
          <w:b/>
          <w:i/>
          <w:spacing w:val="14"/>
        </w:rPr>
        <w:t xml:space="preserve"> </w:t>
      </w:r>
      <w:r w:rsidRPr="00D60290">
        <w:rPr>
          <w:b/>
          <w:i/>
          <w:spacing w:val="-1"/>
        </w:rPr>
        <w:t>относительного</w:t>
      </w:r>
      <w:r w:rsidRPr="00D60290">
        <w:rPr>
          <w:b/>
          <w:i/>
          <w:spacing w:val="14"/>
        </w:rPr>
        <w:t xml:space="preserve"> </w:t>
      </w:r>
      <w:r w:rsidRPr="00D60290">
        <w:rPr>
          <w:b/>
          <w:i/>
          <w:spacing w:val="-1"/>
        </w:rPr>
        <w:t>недоотпуска</w:t>
      </w:r>
      <w:r w:rsidRPr="00D60290">
        <w:rPr>
          <w:b/>
          <w:i/>
          <w:spacing w:val="12"/>
        </w:rPr>
        <w:t xml:space="preserve"> </w:t>
      </w:r>
      <w:r w:rsidRPr="00D60290">
        <w:rPr>
          <w:b/>
          <w:i/>
        </w:rPr>
        <w:t>тепловой</w:t>
      </w:r>
      <w:r w:rsidRPr="00D60290">
        <w:rPr>
          <w:b/>
          <w:i/>
          <w:spacing w:val="15"/>
        </w:rPr>
        <w:t xml:space="preserve"> </w:t>
      </w:r>
      <w:r w:rsidRPr="00D60290">
        <w:rPr>
          <w:b/>
          <w:i/>
          <w:spacing w:val="-1"/>
        </w:rPr>
        <w:t>энергии</w:t>
      </w:r>
      <w:r w:rsidRPr="00D60290">
        <w:rPr>
          <w:b/>
          <w:i/>
          <w:spacing w:val="12"/>
        </w:rPr>
        <w:t xml:space="preserve"> </w:t>
      </w:r>
      <w:r w:rsidRPr="00D60290">
        <w:rPr>
          <w:b/>
          <w:i/>
        </w:rPr>
        <w:t>(К</w:t>
      </w:r>
      <w:r w:rsidRPr="00D60290">
        <w:rPr>
          <w:b/>
          <w:i/>
          <w:position w:val="-2"/>
        </w:rPr>
        <w:t>нед</w:t>
      </w:r>
      <w:r w:rsidRPr="00D60290">
        <w:rPr>
          <w:b/>
          <w:i/>
        </w:rPr>
        <w:t>)</w:t>
      </w:r>
      <w:r w:rsidRPr="00D60290">
        <w:rPr>
          <w:b/>
          <w:i/>
          <w:spacing w:val="11"/>
        </w:rPr>
        <w:t xml:space="preserve"> </w:t>
      </w:r>
      <w:r w:rsidRPr="00D60290">
        <w:t>в</w:t>
      </w:r>
      <w:r w:rsidRPr="00D60290">
        <w:rPr>
          <w:spacing w:val="13"/>
        </w:rPr>
        <w:t xml:space="preserve"> </w:t>
      </w:r>
      <w:r w:rsidRPr="00D60290">
        <w:rPr>
          <w:spacing w:val="-1"/>
        </w:rPr>
        <w:t>результате</w:t>
      </w:r>
      <w:r w:rsidRPr="00D60290">
        <w:rPr>
          <w:spacing w:val="13"/>
        </w:rPr>
        <w:t xml:space="preserve"> </w:t>
      </w:r>
      <w:r w:rsidRPr="00D60290">
        <w:rPr>
          <w:spacing w:val="-1"/>
        </w:rPr>
        <w:t>аварий</w:t>
      </w:r>
      <w:r w:rsidRPr="00D60290">
        <w:rPr>
          <w:spacing w:val="77"/>
        </w:rPr>
        <w:t xml:space="preserve"> </w:t>
      </w:r>
      <w:r w:rsidRPr="00D60290">
        <w:t xml:space="preserve">и </w:t>
      </w:r>
      <w:r w:rsidRPr="00D60290">
        <w:rPr>
          <w:spacing w:val="-1"/>
        </w:rPr>
        <w:t>инцидентов</w:t>
      </w:r>
      <w:r w:rsidRPr="00D60290">
        <w:t xml:space="preserve"> </w:t>
      </w:r>
      <w:r w:rsidRPr="00D60290">
        <w:rPr>
          <w:spacing w:val="-1"/>
        </w:rPr>
        <w:t>определяется</w:t>
      </w:r>
      <w:r w:rsidRPr="00D60290">
        <w:t xml:space="preserve"> по </w:t>
      </w:r>
      <w:r w:rsidRPr="00D60290">
        <w:rPr>
          <w:spacing w:val="-1"/>
        </w:rPr>
        <w:t>формуле:</w:t>
      </w:r>
    </w:p>
    <w:p w14:paraId="07154190" w14:textId="77777777" w:rsidR="006610A4" w:rsidRPr="00D60290" w:rsidRDefault="006610A4" w:rsidP="006610A4">
      <w:pPr>
        <w:ind w:right="3258"/>
        <w:jc w:val="center"/>
        <w:rPr>
          <w:spacing w:val="-1"/>
        </w:rPr>
      </w:pPr>
      <w:r w:rsidRPr="00D60290">
        <w:rPr>
          <w:spacing w:val="-1"/>
        </w:rPr>
        <w:t>Q</w:t>
      </w:r>
      <w:r w:rsidRPr="00D60290">
        <w:rPr>
          <w:spacing w:val="-1"/>
          <w:position w:val="-2"/>
        </w:rPr>
        <w:t>нед</w:t>
      </w:r>
      <w:r w:rsidRPr="00D60290">
        <w:rPr>
          <w:spacing w:val="19"/>
          <w:position w:val="-2"/>
        </w:rPr>
        <w:t xml:space="preserve"> </w:t>
      </w:r>
      <w:r w:rsidRPr="00D60290">
        <w:t>=</w:t>
      </w:r>
      <w:r w:rsidRPr="00D60290">
        <w:rPr>
          <w:spacing w:val="-1"/>
        </w:rPr>
        <w:t xml:space="preserve"> Q</w:t>
      </w:r>
      <w:r w:rsidRPr="00D60290">
        <w:rPr>
          <w:spacing w:val="-1"/>
          <w:position w:val="-2"/>
        </w:rPr>
        <w:t>откл</w:t>
      </w:r>
      <w:r w:rsidRPr="00D60290">
        <w:rPr>
          <w:spacing w:val="-1"/>
        </w:rPr>
        <w:t>/Q</w:t>
      </w:r>
      <w:r w:rsidRPr="00D60290">
        <w:rPr>
          <w:spacing w:val="-1"/>
          <w:position w:val="-2"/>
        </w:rPr>
        <w:t>факт</w:t>
      </w:r>
      <w:r w:rsidRPr="00D60290">
        <w:rPr>
          <w:spacing w:val="-1"/>
        </w:rPr>
        <w:t>*100</w:t>
      </w:r>
      <w:r w:rsidRPr="00D60290">
        <w:t xml:space="preserve"> </w:t>
      </w:r>
      <w:r w:rsidRPr="00D60290">
        <w:rPr>
          <w:spacing w:val="-1"/>
        </w:rPr>
        <w:t>[%],</w:t>
      </w:r>
    </w:p>
    <w:p w14:paraId="5580E204" w14:textId="77777777" w:rsidR="006610A4" w:rsidRPr="00D60290" w:rsidRDefault="006610A4" w:rsidP="006610A4">
      <w:pPr>
        <w:pStyle w:val="a8"/>
        <w:ind w:left="0" w:firstLine="591"/>
        <w:jc w:val="both"/>
      </w:pPr>
      <w:r w:rsidRPr="00D60290">
        <w:t>где</w:t>
      </w:r>
      <w:r w:rsidRPr="00D60290">
        <w:rPr>
          <w:spacing w:val="-1"/>
        </w:rPr>
        <w:t xml:space="preserve"> Q</w:t>
      </w:r>
      <w:r w:rsidRPr="00D60290">
        <w:rPr>
          <w:spacing w:val="-1"/>
          <w:position w:val="-2"/>
        </w:rPr>
        <w:t>откл</w:t>
      </w:r>
      <w:r w:rsidRPr="00D60290">
        <w:rPr>
          <w:spacing w:val="20"/>
          <w:position w:val="-2"/>
        </w:rPr>
        <w:t xml:space="preserve"> </w:t>
      </w:r>
      <w:r w:rsidRPr="00D60290">
        <w:t>-</w:t>
      </w:r>
      <w:r w:rsidRPr="00D60290">
        <w:rPr>
          <w:spacing w:val="-1"/>
        </w:rPr>
        <w:t xml:space="preserve"> аварийный</w:t>
      </w:r>
      <w:r w:rsidRPr="00D60290">
        <w:t xml:space="preserve"> </w:t>
      </w:r>
      <w:r w:rsidRPr="00D60290">
        <w:rPr>
          <w:spacing w:val="-1"/>
        </w:rPr>
        <w:t>недоотпуск</w:t>
      </w:r>
      <w:r w:rsidRPr="00D60290">
        <w:t xml:space="preserve"> тепловой </w:t>
      </w:r>
      <w:r w:rsidRPr="00D60290">
        <w:rPr>
          <w:spacing w:val="-1"/>
        </w:rPr>
        <w:t>энергии</w:t>
      </w:r>
      <w:r w:rsidRPr="00D60290">
        <w:t xml:space="preserve"> </w:t>
      </w:r>
      <w:r w:rsidRPr="00D60290">
        <w:rPr>
          <w:spacing w:val="-1"/>
        </w:rPr>
        <w:t>потребителям</w:t>
      </w:r>
      <w:r w:rsidRPr="00D60290">
        <w:t>;</w:t>
      </w:r>
    </w:p>
    <w:p w14:paraId="4C6B8FD7" w14:textId="77777777" w:rsidR="006610A4" w:rsidRPr="00D60290" w:rsidRDefault="006610A4" w:rsidP="006610A4">
      <w:pPr>
        <w:ind w:right="-144" w:firstLine="591"/>
        <w:jc w:val="both"/>
        <w:rPr>
          <w:spacing w:val="14"/>
        </w:rPr>
      </w:pPr>
      <w:r w:rsidRPr="00D60290">
        <w:rPr>
          <w:spacing w:val="-1"/>
        </w:rPr>
        <w:t>Q</w:t>
      </w:r>
      <w:r w:rsidRPr="00D60290">
        <w:rPr>
          <w:spacing w:val="-1"/>
          <w:position w:val="-2"/>
        </w:rPr>
        <w:t>факт</w:t>
      </w:r>
      <w:r w:rsidRPr="00D60290">
        <w:rPr>
          <w:spacing w:val="33"/>
          <w:position w:val="-2"/>
        </w:rPr>
        <w:t xml:space="preserve"> </w:t>
      </w:r>
      <w:r w:rsidRPr="00D60290">
        <w:t>-</w:t>
      </w:r>
      <w:r w:rsidRPr="00D60290">
        <w:rPr>
          <w:spacing w:val="13"/>
        </w:rPr>
        <w:t xml:space="preserve"> </w:t>
      </w:r>
      <w:r w:rsidRPr="00D60290">
        <w:rPr>
          <w:spacing w:val="-1"/>
        </w:rPr>
        <w:t>фактический</w:t>
      </w:r>
      <w:r w:rsidRPr="00D60290">
        <w:rPr>
          <w:spacing w:val="15"/>
        </w:rPr>
        <w:t xml:space="preserve"> </w:t>
      </w:r>
      <w:r w:rsidRPr="00D60290">
        <w:rPr>
          <w:spacing w:val="-1"/>
        </w:rPr>
        <w:t>отпуск</w:t>
      </w:r>
      <w:r w:rsidRPr="00D60290">
        <w:rPr>
          <w:spacing w:val="14"/>
        </w:rPr>
        <w:t xml:space="preserve"> </w:t>
      </w:r>
      <w:r w:rsidRPr="00D60290">
        <w:rPr>
          <w:spacing w:val="-1"/>
        </w:rPr>
        <w:t>тепловой</w:t>
      </w:r>
      <w:r w:rsidRPr="00D60290">
        <w:rPr>
          <w:spacing w:val="14"/>
        </w:rPr>
        <w:t xml:space="preserve"> </w:t>
      </w:r>
      <w:r w:rsidRPr="00D60290">
        <w:t>энергии</w:t>
      </w:r>
      <w:r w:rsidRPr="00D60290">
        <w:rPr>
          <w:spacing w:val="15"/>
        </w:rPr>
        <w:t xml:space="preserve"> </w:t>
      </w:r>
      <w:r w:rsidRPr="00D60290">
        <w:rPr>
          <w:spacing w:val="-1"/>
        </w:rPr>
        <w:t>системой</w:t>
      </w:r>
      <w:r w:rsidRPr="00D60290">
        <w:rPr>
          <w:spacing w:val="15"/>
        </w:rPr>
        <w:t xml:space="preserve"> </w:t>
      </w:r>
      <w:r w:rsidRPr="00D60290">
        <w:rPr>
          <w:spacing w:val="-1"/>
        </w:rPr>
        <w:t>теплоснабжения</w:t>
      </w:r>
      <w:r w:rsidRPr="00D60290">
        <w:rPr>
          <w:spacing w:val="14"/>
        </w:rPr>
        <w:t xml:space="preserve"> </w:t>
      </w:r>
    </w:p>
    <w:p w14:paraId="557A0385" w14:textId="77777777" w:rsidR="006610A4" w:rsidRPr="00D60290" w:rsidRDefault="006610A4" w:rsidP="006610A4">
      <w:pPr>
        <w:spacing w:before="10"/>
        <w:ind w:firstLine="591"/>
        <w:jc w:val="both"/>
        <w:rPr>
          <w:spacing w:val="-1"/>
        </w:rPr>
      </w:pPr>
      <w:r w:rsidRPr="00D60290">
        <w:t xml:space="preserve">В </w:t>
      </w:r>
      <w:r w:rsidRPr="00D60290">
        <w:rPr>
          <w:spacing w:val="-1"/>
        </w:rPr>
        <w:t>зависимости</w:t>
      </w:r>
      <w:r w:rsidRPr="00D60290">
        <w:rPr>
          <w:spacing w:val="3"/>
        </w:rPr>
        <w:t xml:space="preserve"> </w:t>
      </w:r>
      <w:r w:rsidRPr="00D60290">
        <w:t>от</w:t>
      </w:r>
      <w:r w:rsidRPr="00D60290">
        <w:rPr>
          <w:spacing w:val="2"/>
        </w:rPr>
        <w:t xml:space="preserve"> </w:t>
      </w:r>
      <w:r w:rsidRPr="00D60290">
        <w:rPr>
          <w:spacing w:val="-1"/>
        </w:rPr>
        <w:t>величины</w:t>
      </w:r>
      <w:r w:rsidRPr="00D60290">
        <w:rPr>
          <w:spacing w:val="1"/>
        </w:rPr>
        <w:t xml:space="preserve"> </w:t>
      </w:r>
      <w:r w:rsidRPr="00D60290">
        <w:rPr>
          <w:spacing w:val="-1"/>
        </w:rPr>
        <w:t>недоотпуска</w:t>
      </w:r>
      <w:r w:rsidRPr="00D60290">
        <w:rPr>
          <w:spacing w:val="1"/>
        </w:rPr>
        <w:t xml:space="preserve"> </w:t>
      </w:r>
      <w:r w:rsidRPr="00D60290">
        <w:rPr>
          <w:spacing w:val="-1"/>
        </w:rPr>
        <w:t>тепла</w:t>
      </w:r>
      <w:r w:rsidRPr="00D60290">
        <w:rPr>
          <w:spacing w:val="3"/>
        </w:rPr>
        <w:t xml:space="preserve"> </w:t>
      </w:r>
      <w:r w:rsidRPr="00D60290">
        <w:t>(Q</w:t>
      </w:r>
      <w:r w:rsidRPr="00D60290">
        <w:rPr>
          <w:position w:val="-2"/>
        </w:rPr>
        <w:t>нед</w:t>
      </w:r>
      <w:r w:rsidRPr="00D60290">
        <w:t>)</w:t>
      </w:r>
      <w:r w:rsidRPr="00D60290">
        <w:rPr>
          <w:spacing w:val="1"/>
        </w:rPr>
        <w:t xml:space="preserve"> </w:t>
      </w:r>
      <w:r w:rsidRPr="00D60290">
        <w:rPr>
          <w:spacing w:val="-1"/>
        </w:rPr>
        <w:t>определяется</w:t>
      </w:r>
      <w:r w:rsidRPr="00D60290">
        <w:rPr>
          <w:spacing w:val="2"/>
        </w:rPr>
        <w:t xml:space="preserve"> </w:t>
      </w:r>
      <w:r w:rsidRPr="00D60290">
        <w:rPr>
          <w:spacing w:val="-1"/>
        </w:rPr>
        <w:t>показатель</w:t>
      </w:r>
      <w:r w:rsidRPr="00D60290">
        <w:rPr>
          <w:spacing w:val="3"/>
        </w:rPr>
        <w:t xml:space="preserve"> </w:t>
      </w:r>
      <w:r w:rsidRPr="00D60290">
        <w:t xml:space="preserve">надежности </w:t>
      </w:r>
      <w:r w:rsidRPr="00D60290">
        <w:rPr>
          <w:spacing w:val="-1"/>
        </w:rPr>
        <w:t>(К</w:t>
      </w:r>
      <w:r w:rsidRPr="00D60290">
        <w:rPr>
          <w:spacing w:val="-1"/>
          <w:position w:val="-2"/>
        </w:rPr>
        <w:t>нед</w:t>
      </w:r>
      <w:r w:rsidRPr="00D60290">
        <w:rPr>
          <w:spacing w:val="-1"/>
        </w:rPr>
        <w:t>)</w:t>
      </w:r>
    </w:p>
    <w:p w14:paraId="44E5EC0B" w14:textId="77777777" w:rsidR="006610A4" w:rsidRPr="00D60290" w:rsidRDefault="006610A4" w:rsidP="006610A4">
      <w:pPr>
        <w:pStyle w:val="a8"/>
        <w:ind w:left="0" w:firstLine="591"/>
      </w:pPr>
      <w:r w:rsidRPr="00D60290">
        <w:lastRenderedPageBreak/>
        <w:t>-</w:t>
      </w:r>
      <w:r w:rsidRPr="00D60290">
        <w:rPr>
          <w:spacing w:val="-1"/>
        </w:rPr>
        <w:t xml:space="preserve"> </w:t>
      </w:r>
      <w:r w:rsidRPr="00D60290">
        <w:t>до 0,1% включительно -</w:t>
      </w:r>
      <w:r w:rsidRPr="00D60290">
        <w:rPr>
          <w:spacing w:val="-1"/>
        </w:rPr>
        <w:t xml:space="preserve"> К</w:t>
      </w:r>
      <w:r w:rsidRPr="00D60290">
        <w:rPr>
          <w:spacing w:val="-1"/>
          <w:position w:val="-2"/>
        </w:rPr>
        <w:t>нед</w:t>
      </w:r>
      <w:r w:rsidRPr="00D60290">
        <w:rPr>
          <w:spacing w:val="19"/>
          <w:position w:val="-2"/>
        </w:rPr>
        <w:t xml:space="preserve"> </w:t>
      </w:r>
      <w:r w:rsidRPr="00D60290">
        <w:t>=</w:t>
      </w:r>
      <w:r w:rsidRPr="00D60290">
        <w:rPr>
          <w:spacing w:val="-1"/>
        </w:rPr>
        <w:t xml:space="preserve"> </w:t>
      </w:r>
      <w:r w:rsidRPr="00D60290">
        <w:t>1,0;</w:t>
      </w:r>
    </w:p>
    <w:p w14:paraId="439D3CF6" w14:textId="77777777" w:rsidR="006610A4" w:rsidRPr="00D60290" w:rsidRDefault="006610A4" w:rsidP="006610A4">
      <w:pPr>
        <w:pStyle w:val="a8"/>
        <w:ind w:left="0" w:firstLine="591"/>
      </w:pPr>
      <w:r w:rsidRPr="00D60290">
        <w:t>-</w:t>
      </w:r>
      <w:r w:rsidRPr="00D60290">
        <w:rPr>
          <w:spacing w:val="-1"/>
        </w:rPr>
        <w:t xml:space="preserve"> от </w:t>
      </w:r>
      <w:r w:rsidRPr="00D60290">
        <w:t>0,1% -</w:t>
      </w:r>
      <w:r>
        <w:rPr>
          <w:spacing w:val="-1"/>
        </w:rPr>
        <w:t xml:space="preserve"> </w:t>
      </w:r>
      <w:r w:rsidRPr="00D60290">
        <w:rPr>
          <w:spacing w:val="-1"/>
        </w:rPr>
        <w:t xml:space="preserve">до </w:t>
      </w:r>
      <w:r w:rsidRPr="00D60290">
        <w:t>0,3% включительно -</w:t>
      </w:r>
      <w:r w:rsidRPr="00D60290">
        <w:rPr>
          <w:spacing w:val="-1"/>
        </w:rPr>
        <w:t xml:space="preserve"> К</w:t>
      </w:r>
      <w:r w:rsidRPr="00D60290">
        <w:rPr>
          <w:spacing w:val="-1"/>
          <w:position w:val="-2"/>
        </w:rPr>
        <w:t>нед</w:t>
      </w:r>
      <w:r w:rsidRPr="00D60290">
        <w:rPr>
          <w:spacing w:val="19"/>
          <w:position w:val="-2"/>
        </w:rPr>
        <w:t xml:space="preserve"> </w:t>
      </w:r>
      <w:r w:rsidRPr="00D60290">
        <w:t>=</w:t>
      </w:r>
      <w:r w:rsidRPr="00D60290">
        <w:rPr>
          <w:spacing w:val="-1"/>
        </w:rPr>
        <w:t xml:space="preserve"> </w:t>
      </w:r>
      <w:r w:rsidRPr="00D60290">
        <w:t>0,8;</w:t>
      </w:r>
    </w:p>
    <w:p w14:paraId="0238707A" w14:textId="77777777" w:rsidR="006610A4" w:rsidRPr="00D60290" w:rsidRDefault="006610A4" w:rsidP="006610A4">
      <w:pPr>
        <w:pStyle w:val="a8"/>
        <w:ind w:left="0" w:firstLine="591"/>
      </w:pPr>
      <w:r w:rsidRPr="00D60290">
        <w:t>-</w:t>
      </w:r>
      <w:r w:rsidRPr="00D60290">
        <w:rPr>
          <w:spacing w:val="-1"/>
        </w:rPr>
        <w:t xml:space="preserve"> от </w:t>
      </w:r>
      <w:r w:rsidRPr="00D60290">
        <w:t>0,3% -</w:t>
      </w:r>
      <w:r w:rsidRPr="00D60290">
        <w:rPr>
          <w:spacing w:val="-1"/>
        </w:rPr>
        <w:t xml:space="preserve"> до </w:t>
      </w:r>
      <w:r w:rsidRPr="00D60290">
        <w:t>0,5% включительно -</w:t>
      </w:r>
      <w:r w:rsidRPr="00D60290">
        <w:rPr>
          <w:spacing w:val="-1"/>
        </w:rPr>
        <w:t xml:space="preserve"> К</w:t>
      </w:r>
      <w:r w:rsidRPr="00D60290">
        <w:rPr>
          <w:spacing w:val="-1"/>
          <w:position w:val="-2"/>
        </w:rPr>
        <w:t>нед</w:t>
      </w:r>
      <w:r w:rsidRPr="00D60290">
        <w:rPr>
          <w:spacing w:val="19"/>
          <w:position w:val="-2"/>
        </w:rPr>
        <w:t xml:space="preserve"> </w:t>
      </w:r>
      <w:r w:rsidRPr="00D60290">
        <w:t>=</w:t>
      </w:r>
      <w:r w:rsidRPr="00D60290">
        <w:rPr>
          <w:spacing w:val="-1"/>
        </w:rPr>
        <w:t xml:space="preserve"> </w:t>
      </w:r>
      <w:r w:rsidRPr="00D60290">
        <w:t>0,6;</w:t>
      </w:r>
    </w:p>
    <w:p w14:paraId="4A3FBA42" w14:textId="77777777" w:rsidR="006610A4" w:rsidRPr="00D60290" w:rsidRDefault="006610A4" w:rsidP="006610A4">
      <w:pPr>
        <w:pStyle w:val="a8"/>
        <w:ind w:left="0" w:firstLine="591"/>
      </w:pPr>
      <w:r w:rsidRPr="00D60290">
        <w:t>-</w:t>
      </w:r>
      <w:r w:rsidRPr="00D60290">
        <w:rPr>
          <w:spacing w:val="-1"/>
        </w:rPr>
        <w:t xml:space="preserve"> </w:t>
      </w:r>
      <w:r w:rsidRPr="00D60290">
        <w:t>от</w:t>
      </w:r>
      <w:r w:rsidRPr="00D60290">
        <w:rPr>
          <w:spacing w:val="-1"/>
        </w:rPr>
        <w:t xml:space="preserve"> </w:t>
      </w:r>
      <w:r w:rsidRPr="00D60290">
        <w:t>0,5% - до 1,0% включительно -</w:t>
      </w:r>
      <w:r w:rsidRPr="00D60290">
        <w:rPr>
          <w:spacing w:val="-1"/>
        </w:rPr>
        <w:t xml:space="preserve"> К</w:t>
      </w:r>
      <w:r w:rsidRPr="00D60290">
        <w:rPr>
          <w:spacing w:val="-1"/>
          <w:position w:val="-2"/>
        </w:rPr>
        <w:t>нед</w:t>
      </w:r>
      <w:r w:rsidRPr="00D60290">
        <w:rPr>
          <w:spacing w:val="20"/>
          <w:position w:val="-2"/>
        </w:rPr>
        <w:t xml:space="preserve"> </w:t>
      </w:r>
      <w:r w:rsidRPr="00D60290">
        <w:t>=</w:t>
      </w:r>
      <w:r w:rsidRPr="00D60290">
        <w:rPr>
          <w:spacing w:val="-1"/>
        </w:rPr>
        <w:t xml:space="preserve"> </w:t>
      </w:r>
      <w:r w:rsidRPr="00D60290">
        <w:t>0,5.</w:t>
      </w:r>
    </w:p>
    <w:p w14:paraId="09D949D4" w14:textId="77777777" w:rsidR="006610A4" w:rsidRPr="00D60290" w:rsidRDefault="006610A4" w:rsidP="006610A4">
      <w:pPr>
        <w:pStyle w:val="a8"/>
        <w:ind w:left="0" w:firstLine="591"/>
      </w:pPr>
      <w:r w:rsidRPr="00D60290">
        <w:t>-</w:t>
      </w:r>
      <w:r w:rsidRPr="00D60290">
        <w:rPr>
          <w:spacing w:val="-1"/>
        </w:rPr>
        <w:t xml:space="preserve"> </w:t>
      </w:r>
      <w:r w:rsidRPr="00D60290">
        <w:t>свыше</w:t>
      </w:r>
      <w:r w:rsidRPr="00D60290">
        <w:rPr>
          <w:spacing w:val="-1"/>
        </w:rPr>
        <w:t xml:space="preserve"> </w:t>
      </w:r>
      <w:r w:rsidRPr="00D60290">
        <w:t>1,0% -</w:t>
      </w:r>
      <w:r w:rsidRPr="00D60290">
        <w:rPr>
          <w:spacing w:val="-1"/>
        </w:rPr>
        <w:t xml:space="preserve"> К</w:t>
      </w:r>
      <w:r w:rsidRPr="00D60290">
        <w:rPr>
          <w:spacing w:val="-1"/>
          <w:position w:val="-2"/>
        </w:rPr>
        <w:t>нед</w:t>
      </w:r>
      <w:r w:rsidRPr="00D60290">
        <w:rPr>
          <w:spacing w:val="20"/>
          <w:position w:val="-2"/>
        </w:rPr>
        <w:t xml:space="preserve"> </w:t>
      </w:r>
      <w:r w:rsidRPr="00D60290">
        <w:t>=</w:t>
      </w:r>
      <w:r w:rsidRPr="00D60290">
        <w:rPr>
          <w:spacing w:val="-1"/>
        </w:rPr>
        <w:t xml:space="preserve"> </w:t>
      </w:r>
      <w:r w:rsidRPr="00D60290">
        <w:t>0,2.</w:t>
      </w:r>
    </w:p>
    <w:p w14:paraId="6FF1F7F2" w14:textId="77777777" w:rsidR="006610A4" w:rsidRPr="00D60290" w:rsidRDefault="006610A4" w:rsidP="006610A4">
      <w:pPr>
        <w:pStyle w:val="a8"/>
        <w:ind w:left="0" w:firstLine="591"/>
      </w:pPr>
    </w:p>
    <w:p w14:paraId="30C1E604" w14:textId="77777777" w:rsidR="006610A4" w:rsidRPr="00D60290" w:rsidRDefault="006610A4" w:rsidP="006610A4">
      <w:pPr>
        <w:shd w:val="clear" w:color="auto" w:fill="FFFFFF"/>
        <w:ind w:firstLine="591"/>
        <w:jc w:val="both"/>
        <w:rPr>
          <w:color w:val="333333"/>
          <w:shd w:val="clear" w:color="auto" w:fill="FFFFFF"/>
        </w:rPr>
      </w:pPr>
      <w:r w:rsidRPr="00D60290">
        <w:rPr>
          <w:color w:val="333333"/>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19A1FEE6" w14:textId="77777777" w:rsidR="006610A4" w:rsidRPr="00D60290" w:rsidRDefault="006610A4" w:rsidP="006610A4">
      <w:pPr>
        <w:shd w:val="clear" w:color="auto" w:fill="FFFFFF"/>
        <w:ind w:firstLine="591"/>
        <w:jc w:val="both"/>
        <w:rPr>
          <w:color w:val="333333"/>
          <w:shd w:val="clear" w:color="auto" w:fill="FFFFFF"/>
        </w:rPr>
      </w:pPr>
      <w:r w:rsidRPr="00D60290">
        <w:rPr>
          <w:color w:val="333333"/>
          <w:shd w:val="clear" w:color="auto" w:fill="FFFFFF"/>
        </w:rPr>
        <w:t>-укомплектованности ремонтным и оперативно-ремонтным персоналом;</w:t>
      </w:r>
    </w:p>
    <w:p w14:paraId="76BC700E" w14:textId="77777777" w:rsidR="006610A4" w:rsidRPr="00D60290" w:rsidRDefault="006610A4" w:rsidP="006610A4">
      <w:pPr>
        <w:shd w:val="clear" w:color="auto" w:fill="FFFFFF"/>
        <w:ind w:firstLine="591"/>
        <w:jc w:val="both"/>
        <w:rPr>
          <w:color w:val="333333"/>
          <w:shd w:val="clear" w:color="auto" w:fill="FFFFFF"/>
        </w:rPr>
      </w:pPr>
      <w:r w:rsidRPr="00D60290">
        <w:rPr>
          <w:color w:val="333333"/>
          <w:shd w:val="clear" w:color="auto" w:fill="FFFFFF"/>
        </w:rPr>
        <w:t>-оснащенности машинами, специальными механизмами и оборудованием;</w:t>
      </w:r>
    </w:p>
    <w:p w14:paraId="3623B343" w14:textId="77777777" w:rsidR="006610A4" w:rsidRPr="00D60290" w:rsidRDefault="006610A4" w:rsidP="006610A4">
      <w:pPr>
        <w:shd w:val="clear" w:color="auto" w:fill="FFFFFF"/>
        <w:ind w:firstLine="591"/>
        <w:jc w:val="both"/>
        <w:rPr>
          <w:color w:val="333333"/>
          <w:shd w:val="clear" w:color="auto" w:fill="FFFFFF"/>
        </w:rPr>
      </w:pPr>
      <w:r w:rsidRPr="00D60290">
        <w:rPr>
          <w:color w:val="333333"/>
          <w:shd w:val="clear" w:color="auto" w:fill="FFFFFF"/>
        </w:rPr>
        <w:t>-наличия основных материально-технических ресурсов;</w:t>
      </w:r>
    </w:p>
    <w:p w14:paraId="12A0D3A8" w14:textId="77777777" w:rsidR="006610A4" w:rsidRPr="00D60290" w:rsidRDefault="006610A4" w:rsidP="006610A4">
      <w:pPr>
        <w:shd w:val="clear" w:color="auto" w:fill="FFFFFF"/>
        <w:ind w:firstLine="591"/>
        <w:jc w:val="both"/>
        <w:rPr>
          <w:color w:val="333333"/>
          <w:shd w:val="clear" w:color="auto" w:fill="FFFFFF"/>
        </w:rPr>
      </w:pPr>
      <w:r w:rsidRPr="00D60290">
        <w:rPr>
          <w:color w:val="333333"/>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3EE47DFE" w14:textId="77777777" w:rsidR="006610A4" w:rsidRPr="00D60290" w:rsidRDefault="006610A4" w:rsidP="006610A4">
      <w:pPr>
        <w:shd w:val="clear" w:color="auto" w:fill="FFFFFF"/>
        <w:ind w:firstLine="591"/>
        <w:jc w:val="both"/>
        <w:rPr>
          <w:color w:val="333333"/>
          <w:shd w:val="clear" w:color="auto" w:fill="FFFFFF"/>
        </w:rPr>
      </w:pPr>
      <w:r w:rsidRPr="00D60290">
        <w:rPr>
          <w:color w:val="333333"/>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5EC24852" w14:textId="77777777" w:rsidR="006610A4" w:rsidRPr="00D60290" w:rsidRDefault="006610A4" w:rsidP="006610A4">
      <w:pPr>
        <w:shd w:val="clear" w:color="auto" w:fill="FFFFFF"/>
        <w:spacing w:after="255"/>
        <w:jc w:val="center"/>
        <w:rPr>
          <w:color w:val="333333"/>
          <w:shd w:val="clear" w:color="auto" w:fill="FFFFFF"/>
        </w:rPr>
      </w:pPr>
      <w:r w:rsidRPr="00D60290">
        <w:rPr>
          <w:color w:val="333333"/>
          <w:shd w:val="clear" w:color="auto" w:fill="FFFFFF"/>
        </w:rPr>
        <w:t>Кгот=0,25*Кп+0,35*Км+0,3*Ктр+0,1*Кист</w:t>
      </w:r>
    </w:p>
    <w:p w14:paraId="5E5D63D4" w14:textId="77777777" w:rsidR="006610A4" w:rsidRPr="00D60290" w:rsidRDefault="006610A4" w:rsidP="006610A4">
      <w:pPr>
        <w:shd w:val="clear" w:color="auto" w:fill="FFFFFF"/>
        <w:spacing w:after="255"/>
        <w:rPr>
          <w:b/>
          <w:i/>
          <w:spacing w:val="-1"/>
        </w:rPr>
      </w:pPr>
      <w:r w:rsidRPr="00D60290">
        <w:rPr>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5508"/>
      </w:tblGrid>
      <w:tr w:rsidR="006610A4" w:rsidRPr="00D60290" w14:paraId="6D7C9053" w14:textId="77777777" w:rsidTr="009B3635">
        <w:trPr>
          <w:trHeight w:val="356"/>
        </w:trPr>
        <w:tc>
          <w:tcPr>
            <w:tcW w:w="1433" w:type="dxa"/>
            <w:shd w:val="clear" w:color="auto" w:fill="F2F2F2" w:themeFill="background1" w:themeFillShade="F2"/>
            <w:vAlign w:val="center"/>
            <w:hideMark/>
          </w:tcPr>
          <w:p w14:paraId="3FCBA763" w14:textId="77777777" w:rsidR="006610A4" w:rsidRPr="00D60290" w:rsidRDefault="006610A4" w:rsidP="009B3635">
            <w:pPr>
              <w:jc w:val="center"/>
              <w:rPr>
                <w:rFonts w:eastAsia="Times New Roman"/>
                <w:b/>
                <w:bCs/>
                <w:color w:val="333333"/>
                <w:sz w:val="21"/>
                <w:szCs w:val="21"/>
                <w:lang w:eastAsia="ru-RU"/>
              </w:rPr>
            </w:pPr>
            <w:r w:rsidRPr="00D60290">
              <w:rPr>
                <w:rFonts w:eastAsia="Times New Roman"/>
                <w:b/>
                <w:bCs/>
                <w:color w:val="333333"/>
                <w:sz w:val="21"/>
                <w:szCs w:val="21"/>
                <w:lang w:eastAsia="ru-RU"/>
              </w:rPr>
              <w:t>Кгот</w:t>
            </w:r>
          </w:p>
        </w:tc>
        <w:tc>
          <w:tcPr>
            <w:tcW w:w="1701" w:type="dxa"/>
            <w:shd w:val="clear" w:color="auto" w:fill="F2F2F2" w:themeFill="background1" w:themeFillShade="F2"/>
            <w:vAlign w:val="center"/>
            <w:hideMark/>
          </w:tcPr>
          <w:p w14:paraId="02E165F9" w14:textId="77777777" w:rsidR="006610A4" w:rsidRPr="00D60290" w:rsidRDefault="006610A4" w:rsidP="009B3635">
            <w:pPr>
              <w:jc w:val="center"/>
              <w:rPr>
                <w:rFonts w:eastAsia="Times New Roman"/>
                <w:b/>
                <w:bCs/>
                <w:color w:val="333333"/>
                <w:sz w:val="21"/>
                <w:szCs w:val="21"/>
                <w:lang w:eastAsia="ru-RU"/>
              </w:rPr>
            </w:pPr>
            <w:r w:rsidRPr="00D60290">
              <w:rPr>
                <w:rFonts w:eastAsia="Times New Roman"/>
                <w:b/>
                <w:bCs/>
                <w:color w:val="333333"/>
                <w:sz w:val="21"/>
                <w:szCs w:val="21"/>
                <w:lang w:eastAsia="ru-RU"/>
              </w:rPr>
              <w:t>(Кп; Км); Ктр</w:t>
            </w:r>
          </w:p>
        </w:tc>
        <w:tc>
          <w:tcPr>
            <w:tcW w:w="5508" w:type="dxa"/>
            <w:shd w:val="clear" w:color="auto" w:fill="F2F2F2" w:themeFill="background1" w:themeFillShade="F2"/>
            <w:vAlign w:val="center"/>
            <w:hideMark/>
          </w:tcPr>
          <w:p w14:paraId="1C11AF3E" w14:textId="77777777" w:rsidR="006610A4" w:rsidRPr="00D60290" w:rsidRDefault="006610A4" w:rsidP="009B3635">
            <w:pPr>
              <w:ind w:firstLine="524"/>
              <w:jc w:val="center"/>
              <w:rPr>
                <w:rFonts w:eastAsia="Times New Roman"/>
                <w:b/>
                <w:bCs/>
                <w:color w:val="333333"/>
                <w:sz w:val="21"/>
                <w:szCs w:val="21"/>
                <w:lang w:eastAsia="ru-RU"/>
              </w:rPr>
            </w:pPr>
            <w:r w:rsidRPr="00D60290">
              <w:rPr>
                <w:rFonts w:eastAsia="Times New Roman"/>
                <w:b/>
                <w:bCs/>
                <w:color w:val="333333"/>
                <w:sz w:val="21"/>
                <w:szCs w:val="21"/>
                <w:lang w:eastAsia="ru-RU"/>
              </w:rPr>
              <w:t>Категория готовности</w:t>
            </w:r>
          </w:p>
        </w:tc>
      </w:tr>
      <w:tr w:rsidR="006610A4" w:rsidRPr="00D60290" w14:paraId="7A3A4B9F" w14:textId="77777777" w:rsidTr="009B3635">
        <w:tc>
          <w:tcPr>
            <w:tcW w:w="1433" w:type="dxa"/>
            <w:shd w:val="clear" w:color="auto" w:fill="FFFFFF"/>
            <w:hideMark/>
          </w:tcPr>
          <w:p w14:paraId="5EB9B6D6"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14:paraId="15A82528"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0,75 и более</w:t>
            </w:r>
          </w:p>
        </w:tc>
        <w:tc>
          <w:tcPr>
            <w:tcW w:w="5508" w:type="dxa"/>
            <w:shd w:val="clear" w:color="auto" w:fill="FFFFFF"/>
            <w:hideMark/>
          </w:tcPr>
          <w:p w14:paraId="6EA63B35" w14:textId="77777777" w:rsidR="006610A4" w:rsidRPr="00D60290" w:rsidRDefault="006610A4" w:rsidP="009B3635">
            <w:pPr>
              <w:ind w:firstLine="524"/>
              <w:rPr>
                <w:rFonts w:eastAsia="Times New Roman"/>
                <w:color w:val="333333"/>
                <w:sz w:val="21"/>
                <w:szCs w:val="21"/>
                <w:lang w:eastAsia="ru-RU"/>
              </w:rPr>
            </w:pPr>
            <w:r w:rsidRPr="00D60290">
              <w:rPr>
                <w:rFonts w:eastAsia="Times New Roman"/>
                <w:color w:val="333333"/>
                <w:sz w:val="21"/>
                <w:szCs w:val="21"/>
                <w:lang w:eastAsia="ru-RU"/>
              </w:rPr>
              <w:t>удовлетворительная готовность</w:t>
            </w:r>
          </w:p>
        </w:tc>
      </w:tr>
      <w:tr w:rsidR="006610A4" w:rsidRPr="00D60290" w14:paraId="66D4FABA" w14:textId="77777777" w:rsidTr="009B3635">
        <w:tc>
          <w:tcPr>
            <w:tcW w:w="1433" w:type="dxa"/>
            <w:shd w:val="clear" w:color="auto" w:fill="FFFFFF"/>
            <w:hideMark/>
          </w:tcPr>
          <w:p w14:paraId="29741E34"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14:paraId="66B78C14"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до 0,75</w:t>
            </w:r>
          </w:p>
        </w:tc>
        <w:tc>
          <w:tcPr>
            <w:tcW w:w="5508" w:type="dxa"/>
            <w:shd w:val="clear" w:color="auto" w:fill="FFFFFF"/>
            <w:hideMark/>
          </w:tcPr>
          <w:p w14:paraId="2A85B747" w14:textId="77777777" w:rsidR="006610A4" w:rsidRPr="00D60290" w:rsidRDefault="006610A4" w:rsidP="009B3635">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6610A4" w:rsidRPr="00D60290" w14:paraId="1314074A" w14:textId="77777777" w:rsidTr="009B3635">
        <w:tc>
          <w:tcPr>
            <w:tcW w:w="1433" w:type="dxa"/>
            <w:shd w:val="clear" w:color="auto" w:fill="FFFFFF"/>
            <w:hideMark/>
          </w:tcPr>
          <w:p w14:paraId="13A3ACE8"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14:paraId="092CF303"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0,5 и более</w:t>
            </w:r>
          </w:p>
        </w:tc>
        <w:tc>
          <w:tcPr>
            <w:tcW w:w="5508" w:type="dxa"/>
            <w:shd w:val="clear" w:color="auto" w:fill="FFFFFF"/>
            <w:hideMark/>
          </w:tcPr>
          <w:p w14:paraId="1C736C72" w14:textId="77777777" w:rsidR="006610A4" w:rsidRPr="00D60290" w:rsidRDefault="006610A4" w:rsidP="009B3635">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6610A4" w:rsidRPr="00D60290" w14:paraId="043F0BBA" w14:textId="77777777" w:rsidTr="009B3635">
        <w:tc>
          <w:tcPr>
            <w:tcW w:w="1433" w:type="dxa"/>
            <w:shd w:val="clear" w:color="auto" w:fill="FFFFFF"/>
            <w:hideMark/>
          </w:tcPr>
          <w:p w14:paraId="02686C5E"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14:paraId="7B11F463"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до 0,5</w:t>
            </w:r>
          </w:p>
        </w:tc>
        <w:tc>
          <w:tcPr>
            <w:tcW w:w="5508" w:type="dxa"/>
            <w:shd w:val="clear" w:color="auto" w:fill="FFFFFF"/>
            <w:hideMark/>
          </w:tcPr>
          <w:p w14:paraId="7AD97A8A" w14:textId="77777777" w:rsidR="006610A4" w:rsidRPr="00D60290" w:rsidRDefault="006610A4" w:rsidP="009B3635">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r w:rsidR="006610A4" w:rsidRPr="00D60290" w14:paraId="29727634" w14:textId="77777777" w:rsidTr="009B3635">
        <w:tc>
          <w:tcPr>
            <w:tcW w:w="1433" w:type="dxa"/>
            <w:shd w:val="clear" w:color="auto" w:fill="FFFFFF"/>
            <w:hideMark/>
          </w:tcPr>
          <w:p w14:paraId="01B1A156"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менее 0,7</w:t>
            </w:r>
          </w:p>
        </w:tc>
        <w:tc>
          <w:tcPr>
            <w:tcW w:w="1701" w:type="dxa"/>
            <w:shd w:val="clear" w:color="auto" w:fill="FFFFFF"/>
            <w:hideMark/>
          </w:tcPr>
          <w:p w14:paraId="16870DA7"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w:t>
            </w:r>
          </w:p>
        </w:tc>
        <w:tc>
          <w:tcPr>
            <w:tcW w:w="5508" w:type="dxa"/>
            <w:shd w:val="clear" w:color="auto" w:fill="FFFFFF"/>
            <w:hideMark/>
          </w:tcPr>
          <w:p w14:paraId="562375FE" w14:textId="77777777" w:rsidR="006610A4" w:rsidRPr="00D60290" w:rsidRDefault="006610A4" w:rsidP="009B3635">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bl>
    <w:p w14:paraId="272D7612" w14:textId="77777777" w:rsidR="006610A4" w:rsidRPr="00D60290" w:rsidRDefault="006610A4" w:rsidP="006610A4">
      <w:pPr>
        <w:shd w:val="clear" w:color="auto" w:fill="FFFFFF"/>
        <w:rPr>
          <w:rFonts w:eastAsia="Times New Roman"/>
          <w:color w:val="333333"/>
          <w:sz w:val="23"/>
          <w:szCs w:val="23"/>
          <w:lang w:eastAsia="ru-RU"/>
        </w:rPr>
      </w:pPr>
    </w:p>
    <w:p w14:paraId="16174777" w14:textId="77777777" w:rsidR="006610A4" w:rsidRPr="00D60290" w:rsidRDefault="006610A4" w:rsidP="006610A4">
      <w:pPr>
        <w:shd w:val="clear" w:color="auto" w:fill="FFFFFF"/>
        <w:rPr>
          <w:b/>
          <w:i/>
          <w:spacing w:val="-1"/>
        </w:rPr>
      </w:pPr>
      <w:r w:rsidRPr="00D60290">
        <w:rPr>
          <w:b/>
          <w:i/>
          <w:spacing w:val="-1"/>
        </w:rPr>
        <w:t>Оценка надежности систем теплоснабжения.</w:t>
      </w:r>
    </w:p>
    <w:p w14:paraId="161D592E" w14:textId="77777777" w:rsidR="006610A4" w:rsidRPr="00D60290" w:rsidRDefault="006610A4" w:rsidP="006610A4">
      <w:pPr>
        <w:shd w:val="clear" w:color="auto" w:fill="FFFFFF"/>
        <w:ind w:firstLine="567"/>
        <w:jc w:val="both"/>
      </w:pPr>
      <w:r w:rsidRPr="00D60290">
        <w:t>а) оценка надежности источников тепловой энергии.</w:t>
      </w:r>
    </w:p>
    <w:p w14:paraId="7EF2EEFB" w14:textId="77777777" w:rsidR="006610A4" w:rsidRPr="00D60290" w:rsidRDefault="006610A4" w:rsidP="006610A4">
      <w:pPr>
        <w:shd w:val="clear" w:color="auto" w:fill="FFFFFF"/>
        <w:ind w:firstLine="567"/>
        <w:jc w:val="both"/>
      </w:pPr>
      <w:r w:rsidRPr="00D60290">
        <w:t>В зависимости от полученных показателей надежности Кэ, Кв, Кт, и Ки, источники тепловой энергии могут быть оценены как:</w:t>
      </w:r>
    </w:p>
    <w:p w14:paraId="48C71901" w14:textId="77777777" w:rsidR="006610A4" w:rsidRPr="00D60290" w:rsidRDefault="006610A4" w:rsidP="006610A4">
      <w:pPr>
        <w:pStyle w:val="a8"/>
        <w:ind w:left="0" w:firstLine="567"/>
        <w:jc w:val="both"/>
      </w:pPr>
      <w:r w:rsidRPr="00D60290">
        <w:t>высоконадежные - при Кэ = Кв = Кт = Ки = 1;</w:t>
      </w:r>
    </w:p>
    <w:p w14:paraId="19172517" w14:textId="77777777" w:rsidR="006610A4" w:rsidRPr="00D60290" w:rsidRDefault="006610A4" w:rsidP="006610A4">
      <w:pPr>
        <w:pStyle w:val="a8"/>
        <w:ind w:left="0" w:firstLine="567"/>
        <w:jc w:val="both"/>
      </w:pPr>
      <w:r w:rsidRPr="00D60290">
        <w:t>надежные</w:t>
      </w:r>
      <w:r>
        <w:t xml:space="preserve">     </w:t>
      </w:r>
      <w:r w:rsidRPr="00D60290">
        <w:t>- при Кэ = Кв = Кт = 1 и Ки = 0,5;</w:t>
      </w:r>
    </w:p>
    <w:p w14:paraId="27F6A226" w14:textId="77777777" w:rsidR="006610A4" w:rsidRPr="00D60290" w:rsidRDefault="006610A4" w:rsidP="006610A4">
      <w:pPr>
        <w:pStyle w:val="a8"/>
        <w:ind w:left="0" w:firstLine="567"/>
        <w:jc w:val="both"/>
      </w:pPr>
      <w:r w:rsidRPr="00D60290">
        <w:t>малонадежные</w:t>
      </w:r>
      <w:r>
        <w:t xml:space="preserve">  </w:t>
      </w:r>
      <w:r w:rsidRPr="00D60290">
        <w:t>- при Ки = 0,5 и при значении меньше 1 одного из показателей Кэ, Кв, Кт;</w:t>
      </w:r>
    </w:p>
    <w:p w14:paraId="3BB74786" w14:textId="77777777" w:rsidR="006610A4" w:rsidRPr="00D60290" w:rsidRDefault="006610A4" w:rsidP="006610A4">
      <w:pPr>
        <w:shd w:val="clear" w:color="auto" w:fill="FFFFFF"/>
        <w:ind w:firstLine="567"/>
        <w:jc w:val="both"/>
      </w:pPr>
      <w:r w:rsidRPr="00D60290">
        <w:t>ненадежные показателей Кэ, Кв, Кт.</w:t>
      </w:r>
    </w:p>
    <w:p w14:paraId="013FB09B" w14:textId="77777777" w:rsidR="006610A4" w:rsidRPr="00D60290" w:rsidRDefault="006610A4" w:rsidP="006610A4">
      <w:pPr>
        <w:shd w:val="clear" w:color="auto" w:fill="FFFFFF"/>
        <w:ind w:firstLine="426"/>
        <w:jc w:val="both"/>
      </w:pPr>
    </w:p>
    <w:p w14:paraId="0366E462" w14:textId="77777777" w:rsidR="006610A4" w:rsidRPr="00D60290" w:rsidRDefault="006610A4" w:rsidP="006610A4">
      <w:pPr>
        <w:shd w:val="clear" w:color="auto" w:fill="FFFFFF"/>
        <w:ind w:firstLine="567"/>
        <w:jc w:val="both"/>
      </w:pPr>
      <w:r w:rsidRPr="00D60290">
        <w:t>б) оценка надежности тепловых сетей.</w:t>
      </w:r>
    </w:p>
    <w:p w14:paraId="1D542E50" w14:textId="77777777" w:rsidR="006610A4" w:rsidRPr="00D60290" w:rsidRDefault="006610A4" w:rsidP="006610A4">
      <w:pPr>
        <w:pStyle w:val="a8"/>
        <w:ind w:left="0" w:firstLine="567"/>
        <w:jc w:val="both"/>
      </w:pPr>
      <w:r w:rsidRPr="00D60290">
        <w:t>В зависимости от полученных показателей надежности, тепловые сети могут быть оценены как:</w:t>
      </w:r>
    </w:p>
    <w:p w14:paraId="41818691" w14:textId="77777777" w:rsidR="006610A4" w:rsidRPr="00D60290" w:rsidRDefault="006610A4" w:rsidP="006610A4">
      <w:pPr>
        <w:pStyle w:val="a8"/>
        <w:ind w:left="0" w:firstLine="567"/>
        <w:jc w:val="both"/>
      </w:pPr>
      <w:r w:rsidRPr="00D60290">
        <w:t>высоконадежные</w:t>
      </w:r>
      <w:r>
        <w:t xml:space="preserve">   </w:t>
      </w:r>
      <w:r w:rsidRPr="00D60290">
        <w:t> - более 0,9;</w:t>
      </w:r>
    </w:p>
    <w:p w14:paraId="21143884" w14:textId="77777777" w:rsidR="006610A4" w:rsidRPr="00D60290" w:rsidRDefault="006610A4" w:rsidP="006610A4">
      <w:pPr>
        <w:pStyle w:val="a8"/>
        <w:ind w:left="0" w:firstLine="567"/>
        <w:jc w:val="both"/>
      </w:pPr>
      <w:r w:rsidRPr="00D60290">
        <w:t>надежные</w:t>
      </w:r>
      <w:r>
        <w:t xml:space="preserve">        </w:t>
      </w:r>
      <w:r w:rsidRPr="00D60290">
        <w:t>- 0,75 - 0,89;</w:t>
      </w:r>
    </w:p>
    <w:p w14:paraId="1FC8D4DB" w14:textId="77777777" w:rsidR="006610A4" w:rsidRPr="00D60290" w:rsidRDefault="006610A4" w:rsidP="006610A4">
      <w:pPr>
        <w:pStyle w:val="a8"/>
        <w:ind w:left="0" w:firstLine="567"/>
        <w:jc w:val="both"/>
      </w:pPr>
      <w:r w:rsidRPr="00D60290">
        <w:t>малонадежные</w:t>
      </w:r>
      <w:r>
        <w:t xml:space="preserve">     </w:t>
      </w:r>
      <w:r w:rsidRPr="00D60290">
        <w:t>- 0,5 - 0,74;</w:t>
      </w:r>
    </w:p>
    <w:p w14:paraId="769A922C" w14:textId="77777777" w:rsidR="006610A4" w:rsidRPr="00D60290" w:rsidRDefault="006610A4" w:rsidP="006610A4">
      <w:pPr>
        <w:pStyle w:val="a8"/>
        <w:ind w:left="0" w:firstLine="567"/>
        <w:jc w:val="both"/>
      </w:pPr>
      <w:r w:rsidRPr="00D60290">
        <w:t>ненадежные</w:t>
      </w:r>
      <w:r>
        <w:t xml:space="preserve">      </w:t>
      </w:r>
      <w:r w:rsidRPr="00D60290">
        <w:t> - менее 0,5</w:t>
      </w:r>
    </w:p>
    <w:p w14:paraId="22E6A02A" w14:textId="77777777" w:rsidR="006610A4" w:rsidRPr="00D60290" w:rsidRDefault="006610A4" w:rsidP="006610A4">
      <w:pPr>
        <w:pStyle w:val="a8"/>
        <w:tabs>
          <w:tab w:val="left" w:pos="825"/>
        </w:tabs>
        <w:ind w:left="824"/>
      </w:pPr>
    </w:p>
    <w:p w14:paraId="049B409B" w14:textId="77777777" w:rsidR="006610A4" w:rsidRPr="00D60290" w:rsidRDefault="006610A4" w:rsidP="006610A4">
      <w:pPr>
        <w:shd w:val="clear" w:color="auto" w:fill="FFFFFF"/>
        <w:ind w:firstLine="567"/>
        <w:jc w:val="both"/>
      </w:pPr>
      <w:r w:rsidRPr="00D60290">
        <w:t>в) оценка надежности систем теплоснабжения в целом.</w:t>
      </w:r>
    </w:p>
    <w:p w14:paraId="530A2983" w14:textId="77777777" w:rsidR="006610A4" w:rsidRPr="00D60290" w:rsidRDefault="006610A4" w:rsidP="006610A4">
      <w:pPr>
        <w:shd w:val="clear" w:color="auto" w:fill="FFFFFF"/>
        <w:ind w:firstLine="567"/>
        <w:jc w:val="both"/>
      </w:pPr>
      <w:r w:rsidRPr="00D60290">
        <w:t>Общая оценка надежности системы теплоснабжения определяется исходя из оценок надежности источников тепловой энергии и тепловых сетей.</w:t>
      </w:r>
    </w:p>
    <w:p w14:paraId="47E77110" w14:textId="77777777" w:rsidR="006610A4" w:rsidRPr="00D60290" w:rsidRDefault="006610A4" w:rsidP="006610A4">
      <w:pPr>
        <w:shd w:val="clear" w:color="auto" w:fill="FFFFFF"/>
        <w:ind w:firstLine="567"/>
        <w:jc w:val="both"/>
      </w:pPr>
      <w:r w:rsidRPr="00D60290">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14E950ED" w14:textId="77777777" w:rsidR="006610A4" w:rsidRDefault="006610A4" w:rsidP="006610A4">
      <w:pPr>
        <w:pStyle w:val="a8"/>
        <w:ind w:left="0" w:firstLine="567"/>
        <w:jc w:val="both"/>
      </w:pPr>
      <w:r w:rsidRPr="00D60290">
        <w:lastRenderedPageBreak/>
        <w:t>Оценка надежности систем централизованного теплоснабжения МО</w:t>
      </w:r>
      <w:r w:rsidRPr="009C21B0">
        <w:t xml:space="preserve"> </w:t>
      </w:r>
      <w:r>
        <w:t>Большеключинский сельсовет</w:t>
      </w:r>
      <w:r w:rsidRPr="00D60290">
        <w:t xml:space="preserve"> представлена в таблице 11.12.1.</w:t>
      </w:r>
    </w:p>
    <w:p w14:paraId="55D24CF8" w14:textId="77777777" w:rsidR="006610A4" w:rsidRDefault="006610A4" w:rsidP="006610A4">
      <w:pPr>
        <w:pStyle w:val="a8"/>
        <w:ind w:left="0" w:firstLine="567"/>
        <w:jc w:val="both"/>
      </w:pPr>
    </w:p>
    <w:p w14:paraId="7FDF9AC2" w14:textId="77777777" w:rsidR="006610A4" w:rsidRPr="00D60290" w:rsidRDefault="006610A4" w:rsidP="006610A4">
      <w:pPr>
        <w:pStyle w:val="a8"/>
        <w:ind w:left="0" w:firstLine="567"/>
        <w:jc w:val="both"/>
      </w:pPr>
    </w:p>
    <w:p w14:paraId="40410E6B" w14:textId="77777777" w:rsidR="006610A4" w:rsidRDefault="006610A4" w:rsidP="006610A4">
      <w:pPr>
        <w:spacing w:before="400" w:after="200"/>
      </w:pPr>
      <w:r>
        <w:rPr>
          <w:b/>
        </w:rPr>
        <w:t>Таблица 11.12.1 - Оценка надежности систем централизованного теплоснабжения МО</w:t>
      </w:r>
    </w:p>
    <w:tbl>
      <w:tblPr>
        <w:tblW w:w="10060" w:type="dxa"/>
        <w:tblLook w:val="04A0" w:firstRow="1" w:lastRow="0" w:firstColumn="1" w:lastColumn="0" w:noHBand="0" w:noVBand="1"/>
      </w:tblPr>
      <w:tblGrid>
        <w:gridCol w:w="6579"/>
        <w:gridCol w:w="937"/>
        <w:gridCol w:w="2544"/>
      </w:tblGrid>
      <w:tr w:rsidR="006610A4" w:rsidRPr="007A7397" w14:paraId="018B6741" w14:textId="77777777" w:rsidTr="009B3635">
        <w:trPr>
          <w:trHeight w:val="20"/>
          <w:tblHeader/>
        </w:trPr>
        <w:tc>
          <w:tcPr>
            <w:tcW w:w="7508"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D30826"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Теплоисточник</w:t>
            </w:r>
          </w:p>
        </w:tc>
        <w:tc>
          <w:tcPr>
            <w:tcW w:w="2552" w:type="dxa"/>
            <w:tcBorders>
              <w:top w:val="single" w:sz="4" w:space="0" w:color="auto"/>
              <w:left w:val="nil"/>
              <w:bottom w:val="single" w:sz="4" w:space="0" w:color="auto"/>
              <w:right w:val="single" w:sz="4" w:space="0" w:color="auto"/>
            </w:tcBorders>
            <w:shd w:val="clear" w:color="000000" w:fill="F2F2F2"/>
            <w:vAlign w:val="center"/>
            <w:hideMark/>
          </w:tcPr>
          <w:p w14:paraId="2CEC5526" w14:textId="77777777" w:rsidR="006610A4" w:rsidRPr="007A7397" w:rsidRDefault="006610A4" w:rsidP="009B3635">
            <w:pPr>
              <w:jc w:val="center"/>
              <w:rPr>
                <w:rFonts w:eastAsia="Times New Roman" w:cs="Times New Roman"/>
                <w:sz w:val="22"/>
                <w:lang w:eastAsia="ru-RU"/>
              </w:rP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rsidRPr="007A7397" w14:paraId="7F799E0C"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C04D0EC"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надежности электроснабжения теплоисточника</w:t>
            </w:r>
          </w:p>
        </w:tc>
        <w:tc>
          <w:tcPr>
            <w:tcW w:w="850" w:type="dxa"/>
            <w:tcBorders>
              <w:top w:val="nil"/>
              <w:left w:val="nil"/>
              <w:bottom w:val="single" w:sz="4" w:space="0" w:color="auto"/>
              <w:right w:val="single" w:sz="4" w:space="0" w:color="auto"/>
            </w:tcBorders>
            <w:shd w:val="clear" w:color="auto" w:fill="auto"/>
            <w:vAlign w:val="center"/>
            <w:hideMark/>
          </w:tcPr>
          <w:p w14:paraId="3FCFE34C"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Kэ</w:t>
            </w:r>
          </w:p>
        </w:tc>
        <w:tc>
          <w:tcPr>
            <w:tcW w:w="2552" w:type="dxa"/>
            <w:tcBorders>
              <w:top w:val="nil"/>
              <w:left w:val="nil"/>
              <w:bottom w:val="single" w:sz="4" w:space="0" w:color="auto"/>
              <w:right w:val="single" w:sz="4" w:space="0" w:color="auto"/>
            </w:tcBorders>
            <w:shd w:val="clear" w:color="000000" w:fill="FFFFFF"/>
            <w:vAlign w:val="center"/>
            <w:hideMark/>
          </w:tcPr>
          <w:p w14:paraId="254FBFB1"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0,6</w:t>
            </w:r>
          </w:p>
        </w:tc>
      </w:tr>
      <w:tr w:rsidR="006610A4" w:rsidRPr="007A7397" w14:paraId="2408F533"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77B12DC3"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надежности водоснабжения теплоисточника</w:t>
            </w:r>
          </w:p>
        </w:tc>
        <w:tc>
          <w:tcPr>
            <w:tcW w:w="850" w:type="dxa"/>
            <w:tcBorders>
              <w:top w:val="nil"/>
              <w:left w:val="nil"/>
              <w:bottom w:val="single" w:sz="4" w:space="0" w:color="auto"/>
              <w:right w:val="single" w:sz="4" w:space="0" w:color="auto"/>
            </w:tcBorders>
            <w:shd w:val="clear" w:color="auto" w:fill="auto"/>
            <w:vAlign w:val="center"/>
            <w:hideMark/>
          </w:tcPr>
          <w:p w14:paraId="63359856"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Kв</w:t>
            </w:r>
          </w:p>
        </w:tc>
        <w:tc>
          <w:tcPr>
            <w:tcW w:w="2552" w:type="dxa"/>
            <w:tcBorders>
              <w:top w:val="nil"/>
              <w:left w:val="nil"/>
              <w:bottom w:val="single" w:sz="4" w:space="0" w:color="auto"/>
              <w:right w:val="single" w:sz="4" w:space="0" w:color="auto"/>
            </w:tcBorders>
            <w:shd w:val="clear" w:color="000000" w:fill="FFFFFF"/>
            <w:vAlign w:val="center"/>
            <w:hideMark/>
          </w:tcPr>
          <w:p w14:paraId="1A21F6E2"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0,6</w:t>
            </w:r>
          </w:p>
        </w:tc>
      </w:tr>
      <w:tr w:rsidR="006610A4" w:rsidRPr="007A7397" w14:paraId="31A38B34"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06B368BE"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надежности топливоснабжения теплоисточника</w:t>
            </w:r>
          </w:p>
        </w:tc>
        <w:tc>
          <w:tcPr>
            <w:tcW w:w="850" w:type="dxa"/>
            <w:tcBorders>
              <w:top w:val="nil"/>
              <w:left w:val="nil"/>
              <w:bottom w:val="single" w:sz="4" w:space="0" w:color="auto"/>
              <w:right w:val="single" w:sz="4" w:space="0" w:color="auto"/>
            </w:tcBorders>
            <w:shd w:val="clear" w:color="auto" w:fill="auto"/>
            <w:vAlign w:val="center"/>
            <w:hideMark/>
          </w:tcPr>
          <w:p w14:paraId="2BC5F1E1"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Kт</w:t>
            </w:r>
          </w:p>
        </w:tc>
        <w:tc>
          <w:tcPr>
            <w:tcW w:w="2552" w:type="dxa"/>
            <w:tcBorders>
              <w:top w:val="nil"/>
              <w:left w:val="nil"/>
              <w:bottom w:val="single" w:sz="4" w:space="0" w:color="auto"/>
              <w:right w:val="single" w:sz="4" w:space="0" w:color="auto"/>
            </w:tcBorders>
            <w:shd w:val="clear" w:color="000000" w:fill="FFFFFF"/>
            <w:vAlign w:val="center"/>
            <w:hideMark/>
          </w:tcPr>
          <w:p w14:paraId="63DD08B2" w14:textId="77777777" w:rsidR="006610A4" w:rsidRPr="007A7397" w:rsidRDefault="006610A4" w:rsidP="009B3635">
            <w:pPr>
              <w:jc w:val="center"/>
              <w:rPr>
                <w:rFonts w:eastAsia="Times New Roman" w:cs="Times New Roman"/>
                <w:sz w:val="22"/>
                <w:lang w:eastAsia="ru-RU"/>
              </w:rPr>
            </w:pPr>
            <w:r>
              <w:rPr>
                <w:rFonts w:eastAsia="Times New Roman" w:cs="Times New Roman"/>
                <w:sz w:val="22"/>
                <w:lang w:eastAsia="ru-RU"/>
              </w:rPr>
              <w:t>1</w:t>
            </w:r>
          </w:p>
        </w:tc>
      </w:tr>
      <w:tr w:rsidR="006610A4" w:rsidRPr="007A7397" w14:paraId="7B79A356"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A200B00"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850" w:type="dxa"/>
            <w:tcBorders>
              <w:top w:val="nil"/>
              <w:left w:val="nil"/>
              <w:bottom w:val="single" w:sz="4" w:space="0" w:color="auto"/>
              <w:right w:val="single" w:sz="4" w:space="0" w:color="auto"/>
            </w:tcBorders>
            <w:shd w:val="clear" w:color="auto" w:fill="auto"/>
            <w:vAlign w:val="center"/>
            <w:hideMark/>
          </w:tcPr>
          <w:p w14:paraId="6A52F948"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(Кб)</w:t>
            </w:r>
          </w:p>
        </w:tc>
        <w:tc>
          <w:tcPr>
            <w:tcW w:w="2552" w:type="dxa"/>
            <w:tcBorders>
              <w:top w:val="nil"/>
              <w:left w:val="nil"/>
              <w:bottom w:val="single" w:sz="4" w:space="0" w:color="auto"/>
              <w:right w:val="single" w:sz="4" w:space="0" w:color="auto"/>
            </w:tcBorders>
            <w:shd w:val="clear" w:color="000000" w:fill="FFFFFF"/>
            <w:vAlign w:val="center"/>
            <w:hideMark/>
          </w:tcPr>
          <w:p w14:paraId="0C3229C8"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762B5202"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047C179A"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уровня резервирования теплоисточника и элементов тепловой сети</w:t>
            </w:r>
          </w:p>
        </w:tc>
        <w:tc>
          <w:tcPr>
            <w:tcW w:w="850" w:type="dxa"/>
            <w:tcBorders>
              <w:top w:val="nil"/>
              <w:left w:val="nil"/>
              <w:bottom w:val="single" w:sz="4" w:space="0" w:color="auto"/>
              <w:right w:val="single" w:sz="4" w:space="0" w:color="auto"/>
            </w:tcBorders>
            <w:shd w:val="clear" w:color="auto" w:fill="auto"/>
            <w:vAlign w:val="center"/>
            <w:hideMark/>
          </w:tcPr>
          <w:p w14:paraId="27A21E14"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Kр</w:t>
            </w:r>
          </w:p>
        </w:tc>
        <w:tc>
          <w:tcPr>
            <w:tcW w:w="2552" w:type="dxa"/>
            <w:tcBorders>
              <w:top w:val="nil"/>
              <w:left w:val="nil"/>
              <w:bottom w:val="single" w:sz="4" w:space="0" w:color="auto"/>
              <w:right w:val="single" w:sz="4" w:space="0" w:color="auto"/>
            </w:tcBorders>
            <w:shd w:val="clear" w:color="000000" w:fill="FFFFFF"/>
            <w:vAlign w:val="center"/>
            <w:hideMark/>
          </w:tcPr>
          <w:p w14:paraId="1168A269"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32984F7D"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76F61BF2"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технического состояния тепловых сетей</w:t>
            </w:r>
          </w:p>
        </w:tc>
        <w:tc>
          <w:tcPr>
            <w:tcW w:w="850" w:type="dxa"/>
            <w:tcBorders>
              <w:top w:val="nil"/>
              <w:left w:val="nil"/>
              <w:bottom w:val="single" w:sz="4" w:space="0" w:color="auto"/>
              <w:right w:val="single" w:sz="4" w:space="0" w:color="auto"/>
            </w:tcBorders>
            <w:shd w:val="clear" w:color="auto" w:fill="auto"/>
            <w:vAlign w:val="center"/>
            <w:hideMark/>
          </w:tcPr>
          <w:p w14:paraId="5A9B119E"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Kс</w:t>
            </w:r>
          </w:p>
        </w:tc>
        <w:tc>
          <w:tcPr>
            <w:tcW w:w="2552" w:type="dxa"/>
            <w:tcBorders>
              <w:top w:val="nil"/>
              <w:left w:val="nil"/>
              <w:bottom w:val="single" w:sz="4" w:space="0" w:color="auto"/>
              <w:right w:val="single" w:sz="4" w:space="0" w:color="auto"/>
            </w:tcBorders>
            <w:shd w:val="clear" w:color="000000" w:fill="FFFFFF"/>
            <w:vAlign w:val="center"/>
            <w:hideMark/>
          </w:tcPr>
          <w:p w14:paraId="09FFBA3C" w14:textId="77777777" w:rsidR="006610A4" w:rsidRPr="007A7397" w:rsidRDefault="006610A4" w:rsidP="009B3635">
            <w:pPr>
              <w:jc w:val="center"/>
              <w:rPr>
                <w:rFonts w:eastAsia="Times New Roman" w:cs="Times New Roman"/>
                <w:sz w:val="22"/>
                <w:lang w:eastAsia="ru-RU"/>
              </w:rPr>
            </w:pPr>
            <w:r>
              <w:rPr>
                <w:rFonts w:eastAsia="Times New Roman" w:cs="Times New Roman"/>
                <w:sz w:val="22"/>
                <w:lang w:eastAsia="ru-RU"/>
              </w:rPr>
              <w:t>1</w:t>
            </w:r>
          </w:p>
        </w:tc>
      </w:tr>
      <w:tr w:rsidR="006610A4" w:rsidRPr="007A7397" w14:paraId="05DD85FF"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182E3106"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Показатьель интенсивности отказов тепловых сетей</w:t>
            </w:r>
          </w:p>
        </w:tc>
        <w:tc>
          <w:tcPr>
            <w:tcW w:w="850" w:type="dxa"/>
            <w:tcBorders>
              <w:top w:val="nil"/>
              <w:left w:val="nil"/>
              <w:bottom w:val="single" w:sz="4" w:space="0" w:color="auto"/>
              <w:right w:val="single" w:sz="4" w:space="0" w:color="auto"/>
            </w:tcBorders>
            <w:shd w:val="clear" w:color="auto" w:fill="auto"/>
            <w:vAlign w:val="center"/>
            <w:hideMark/>
          </w:tcPr>
          <w:p w14:paraId="3F1B7903"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Kотк.тс</w:t>
            </w:r>
          </w:p>
        </w:tc>
        <w:tc>
          <w:tcPr>
            <w:tcW w:w="2552" w:type="dxa"/>
            <w:tcBorders>
              <w:top w:val="nil"/>
              <w:left w:val="nil"/>
              <w:bottom w:val="single" w:sz="4" w:space="0" w:color="auto"/>
              <w:right w:val="single" w:sz="4" w:space="0" w:color="auto"/>
            </w:tcBorders>
            <w:shd w:val="clear" w:color="000000" w:fill="FFFFFF"/>
            <w:vAlign w:val="center"/>
            <w:hideMark/>
          </w:tcPr>
          <w:p w14:paraId="1BFE4D05"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190C7492"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1E6A3E90"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 xml:space="preserve">Показатель интенсивности отказов теплового источника </w:t>
            </w:r>
          </w:p>
        </w:tc>
        <w:tc>
          <w:tcPr>
            <w:tcW w:w="850" w:type="dxa"/>
            <w:tcBorders>
              <w:top w:val="nil"/>
              <w:left w:val="nil"/>
              <w:bottom w:val="single" w:sz="4" w:space="0" w:color="auto"/>
              <w:right w:val="single" w:sz="4" w:space="0" w:color="auto"/>
            </w:tcBorders>
            <w:shd w:val="clear" w:color="auto" w:fill="auto"/>
            <w:vAlign w:val="center"/>
            <w:hideMark/>
          </w:tcPr>
          <w:p w14:paraId="6CEED341"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(Котк ит)</w:t>
            </w:r>
          </w:p>
        </w:tc>
        <w:tc>
          <w:tcPr>
            <w:tcW w:w="2552" w:type="dxa"/>
            <w:tcBorders>
              <w:top w:val="nil"/>
              <w:left w:val="nil"/>
              <w:bottom w:val="single" w:sz="4" w:space="0" w:color="auto"/>
              <w:right w:val="single" w:sz="4" w:space="0" w:color="auto"/>
            </w:tcBorders>
            <w:shd w:val="clear" w:color="000000" w:fill="FFFFFF"/>
            <w:vAlign w:val="center"/>
            <w:hideMark/>
          </w:tcPr>
          <w:p w14:paraId="212B669E"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57D6E39E"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0DE0CF39"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относительного аварийного недоотпуска тепла</w:t>
            </w:r>
          </w:p>
        </w:tc>
        <w:tc>
          <w:tcPr>
            <w:tcW w:w="850" w:type="dxa"/>
            <w:tcBorders>
              <w:top w:val="nil"/>
              <w:left w:val="nil"/>
              <w:bottom w:val="single" w:sz="4" w:space="0" w:color="auto"/>
              <w:right w:val="single" w:sz="4" w:space="0" w:color="auto"/>
            </w:tcBorders>
            <w:shd w:val="clear" w:color="auto" w:fill="auto"/>
            <w:vAlign w:val="center"/>
            <w:hideMark/>
          </w:tcPr>
          <w:p w14:paraId="047A6A71"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Kнед</w:t>
            </w:r>
          </w:p>
        </w:tc>
        <w:tc>
          <w:tcPr>
            <w:tcW w:w="2552" w:type="dxa"/>
            <w:tcBorders>
              <w:top w:val="nil"/>
              <w:left w:val="nil"/>
              <w:bottom w:val="single" w:sz="4" w:space="0" w:color="auto"/>
              <w:right w:val="single" w:sz="4" w:space="0" w:color="auto"/>
            </w:tcBorders>
            <w:shd w:val="clear" w:color="000000" w:fill="FFFFFF"/>
            <w:vAlign w:val="center"/>
            <w:hideMark/>
          </w:tcPr>
          <w:p w14:paraId="67523562"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13DDB7F0"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9E6F744"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укомплектованности ремонтным и оперативно-ремонтным персоналом;</w:t>
            </w:r>
          </w:p>
        </w:tc>
        <w:tc>
          <w:tcPr>
            <w:tcW w:w="850" w:type="dxa"/>
            <w:tcBorders>
              <w:top w:val="nil"/>
              <w:left w:val="nil"/>
              <w:bottom w:val="single" w:sz="4" w:space="0" w:color="auto"/>
              <w:right w:val="single" w:sz="4" w:space="0" w:color="auto"/>
            </w:tcBorders>
            <w:shd w:val="clear" w:color="auto" w:fill="auto"/>
            <w:vAlign w:val="center"/>
            <w:hideMark/>
          </w:tcPr>
          <w:p w14:paraId="5CA8E7DC"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Kп</w:t>
            </w:r>
          </w:p>
        </w:tc>
        <w:tc>
          <w:tcPr>
            <w:tcW w:w="2552" w:type="dxa"/>
            <w:tcBorders>
              <w:top w:val="nil"/>
              <w:left w:val="nil"/>
              <w:bottom w:val="single" w:sz="4" w:space="0" w:color="auto"/>
              <w:right w:val="single" w:sz="4" w:space="0" w:color="auto"/>
            </w:tcBorders>
            <w:shd w:val="clear" w:color="000000" w:fill="FFFFFF"/>
            <w:vAlign w:val="center"/>
            <w:hideMark/>
          </w:tcPr>
          <w:p w14:paraId="56D3BBF0"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7126098F"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BE62C2F"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оснащенности машинами, специальными механизмами и оборудованием</w:t>
            </w:r>
          </w:p>
        </w:tc>
        <w:tc>
          <w:tcPr>
            <w:tcW w:w="850" w:type="dxa"/>
            <w:tcBorders>
              <w:top w:val="nil"/>
              <w:left w:val="nil"/>
              <w:bottom w:val="single" w:sz="4" w:space="0" w:color="auto"/>
              <w:right w:val="single" w:sz="4" w:space="0" w:color="auto"/>
            </w:tcBorders>
            <w:shd w:val="clear" w:color="auto" w:fill="auto"/>
            <w:vAlign w:val="center"/>
            <w:hideMark/>
          </w:tcPr>
          <w:p w14:paraId="0839D12F"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Kм</w:t>
            </w:r>
          </w:p>
        </w:tc>
        <w:tc>
          <w:tcPr>
            <w:tcW w:w="2552" w:type="dxa"/>
            <w:tcBorders>
              <w:top w:val="nil"/>
              <w:left w:val="nil"/>
              <w:bottom w:val="single" w:sz="4" w:space="0" w:color="auto"/>
              <w:right w:val="single" w:sz="4" w:space="0" w:color="auto"/>
            </w:tcBorders>
            <w:shd w:val="clear" w:color="000000" w:fill="FFFFFF"/>
            <w:vAlign w:val="center"/>
            <w:hideMark/>
          </w:tcPr>
          <w:p w14:paraId="2D1A9DD7"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37515271"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B49A597"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наличия основных материально-технических ресурсов</w:t>
            </w:r>
          </w:p>
        </w:tc>
        <w:tc>
          <w:tcPr>
            <w:tcW w:w="850" w:type="dxa"/>
            <w:tcBorders>
              <w:top w:val="nil"/>
              <w:left w:val="nil"/>
              <w:bottom w:val="single" w:sz="4" w:space="0" w:color="auto"/>
              <w:right w:val="single" w:sz="4" w:space="0" w:color="auto"/>
            </w:tcBorders>
            <w:shd w:val="clear" w:color="auto" w:fill="auto"/>
            <w:vAlign w:val="center"/>
            <w:hideMark/>
          </w:tcPr>
          <w:p w14:paraId="33626866"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Kтр</w:t>
            </w:r>
          </w:p>
        </w:tc>
        <w:tc>
          <w:tcPr>
            <w:tcW w:w="2552" w:type="dxa"/>
            <w:tcBorders>
              <w:top w:val="nil"/>
              <w:left w:val="nil"/>
              <w:bottom w:val="single" w:sz="4" w:space="0" w:color="auto"/>
              <w:right w:val="single" w:sz="4" w:space="0" w:color="auto"/>
            </w:tcBorders>
            <w:shd w:val="clear" w:color="000000" w:fill="FFFFFF"/>
            <w:vAlign w:val="center"/>
            <w:hideMark/>
          </w:tcPr>
          <w:p w14:paraId="614BE306"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4BD925D5"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45D49D28"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w:t>
            </w:r>
          </w:p>
        </w:tc>
        <w:tc>
          <w:tcPr>
            <w:tcW w:w="850" w:type="dxa"/>
            <w:tcBorders>
              <w:top w:val="nil"/>
              <w:left w:val="nil"/>
              <w:bottom w:val="single" w:sz="4" w:space="0" w:color="auto"/>
              <w:right w:val="single" w:sz="4" w:space="0" w:color="auto"/>
            </w:tcBorders>
            <w:shd w:val="clear" w:color="auto" w:fill="auto"/>
            <w:vAlign w:val="center"/>
            <w:hideMark/>
          </w:tcPr>
          <w:p w14:paraId="089DD4C9"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Kист</w:t>
            </w:r>
          </w:p>
        </w:tc>
        <w:tc>
          <w:tcPr>
            <w:tcW w:w="2552" w:type="dxa"/>
            <w:tcBorders>
              <w:top w:val="nil"/>
              <w:left w:val="nil"/>
              <w:bottom w:val="single" w:sz="4" w:space="0" w:color="auto"/>
              <w:right w:val="single" w:sz="4" w:space="0" w:color="auto"/>
            </w:tcBorders>
            <w:shd w:val="clear" w:color="000000" w:fill="FFFFFF"/>
            <w:vAlign w:val="center"/>
            <w:hideMark/>
          </w:tcPr>
          <w:p w14:paraId="29F8E0E9"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4F182093"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48D3864"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 xml:space="preserve">Показатель готовности теплоснабжающих организаций к проведению аварийно-восстановительных работ в системах теплоснабжения </w:t>
            </w:r>
          </w:p>
        </w:tc>
        <w:tc>
          <w:tcPr>
            <w:tcW w:w="850" w:type="dxa"/>
            <w:tcBorders>
              <w:top w:val="nil"/>
              <w:left w:val="nil"/>
              <w:bottom w:val="single" w:sz="4" w:space="0" w:color="auto"/>
              <w:right w:val="single" w:sz="4" w:space="0" w:color="auto"/>
            </w:tcBorders>
            <w:shd w:val="clear" w:color="auto" w:fill="auto"/>
            <w:vAlign w:val="center"/>
            <w:hideMark/>
          </w:tcPr>
          <w:p w14:paraId="18B93045"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Kгот</w:t>
            </w:r>
          </w:p>
        </w:tc>
        <w:tc>
          <w:tcPr>
            <w:tcW w:w="2552" w:type="dxa"/>
            <w:tcBorders>
              <w:top w:val="nil"/>
              <w:left w:val="nil"/>
              <w:bottom w:val="single" w:sz="4" w:space="0" w:color="auto"/>
              <w:right w:val="single" w:sz="4" w:space="0" w:color="auto"/>
            </w:tcBorders>
            <w:shd w:val="clear" w:color="000000" w:fill="FFFFFF"/>
            <w:vAlign w:val="center"/>
            <w:hideMark/>
          </w:tcPr>
          <w:p w14:paraId="137D75AD"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удовлетворительная готовность</w:t>
            </w:r>
          </w:p>
        </w:tc>
      </w:tr>
      <w:tr w:rsidR="006610A4" w:rsidRPr="007A7397" w14:paraId="761C9844" w14:textId="77777777" w:rsidTr="009B3635">
        <w:trPr>
          <w:trHeight w:val="2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A6801D"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оценка надежности источников тепловой энергии</w:t>
            </w:r>
          </w:p>
        </w:tc>
        <w:tc>
          <w:tcPr>
            <w:tcW w:w="2552" w:type="dxa"/>
            <w:tcBorders>
              <w:top w:val="nil"/>
              <w:left w:val="nil"/>
              <w:bottom w:val="single" w:sz="4" w:space="0" w:color="auto"/>
              <w:right w:val="single" w:sz="4" w:space="0" w:color="auto"/>
            </w:tcBorders>
            <w:shd w:val="clear" w:color="000000" w:fill="FFFFFF"/>
            <w:vAlign w:val="center"/>
            <w:hideMark/>
          </w:tcPr>
          <w:p w14:paraId="6D8DDB22"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надежные</w:t>
            </w:r>
          </w:p>
        </w:tc>
      </w:tr>
      <w:tr w:rsidR="006610A4" w:rsidRPr="007A7397" w14:paraId="1726D1C6" w14:textId="77777777" w:rsidTr="009B3635">
        <w:trPr>
          <w:trHeight w:val="2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0A5EB7"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оценка надежности тепловых сетей</w:t>
            </w:r>
          </w:p>
        </w:tc>
        <w:tc>
          <w:tcPr>
            <w:tcW w:w="2552" w:type="dxa"/>
            <w:tcBorders>
              <w:top w:val="nil"/>
              <w:left w:val="nil"/>
              <w:bottom w:val="single" w:sz="4" w:space="0" w:color="auto"/>
              <w:right w:val="single" w:sz="4" w:space="0" w:color="auto"/>
            </w:tcBorders>
            <w:shd w:val="clear" w:color="000000" w:fill="FFFFFF"/>
            <w:vAlign w:val="center"/>
            <w:hideMark/>
          </w:tcPr>
          <w:p w14:paraId="22E06F9E"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надежные</w:t>
            </w:r>
          </w:p>
        </w:tc>
      </w:tr>
      <w:tr w:rsidR="006610A4" w:rsidRPr="007A7397" w14:paraId="6C06BFE0" w14:textId="77777777" w:rsidTr="009B3635">
        <w:trPr>
          <w:trHeight w:val="2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4A5672"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оценка надежности систем теплоснабжения в целом</w:t>
            </w:r>
          </w:p>
        </w:tc>
        <w:tc>
          <w:tcPr>
            <w:tcW w:w="2552" w:type="dxa"/>
            <w:tcBorders>
              <w:top w:val="nil"/>
              <w:left w:val="nil"/>
              <w:bottom w:val="single" w:sz="4" w:space="0" w:color="auto"/>
              <w:right w:val="single" w:sz="4" w:space="0" w:color="auto"/>
            </w:tcBorders>
            <w:shd w:val="clear" w:color="000000" w:fill="FFFFFF"/>
            <w:vAlign w:val="center"/>
            <w:hideMark/>
          </w:tcPr>
          <w:p w14:paraId="09E33221"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надежные</w:t>
            </w:r>
          </w:p>
        </w:tc>
      </w:tr>
    </w:tbl>
    <w:p w14:paraId="59FBF4CD" w14:textId="77777777" w:rsidR="006610A4" w:rsidRDefault="006610A4" w:rsidP="006610A4">
      <w:pPr>
        <w:pStyle w:val="af4"/>
        <w:rPr>
          <w:lang w:val="en-US"/>
        </w:rPr>
      </w:pPr>
    </w:p>
    <w:p w14:paraId="31EB4333" w14:textId="77777777" w:rsidR="006610A4" w:rsidRPr="0018493D" w:rsidRDefault="006610A4" w:rsidP="006610A4">
      <w:pPr>
        <w:pStyle w:val="2"/>
        <w:ind w:left="0" w:firstLine="0"/>
      </w:pPr>
      <w:bookmarkStart w:id="923" w:name="_Toc46129149"/>
      <w:bookmarkStart w:id="924" w:name="_Toc53927724"/>
      <w:bookmarkStart w:id="925" w:name="_Toc147913278"/>
      <w:r w:rsidRPr="0018493D">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923"/>
      <w:bookmarkEnd w:id="924"/>
      <w:bookmarkEnd w:id="925"/>
    </w:p>
    <w:p w14:paraId="297DD67E" w14:textId="77777777" w:rsidR="006610A4" w:rsidRPr="0018493D" w:rsidRDefault="006610A4" w:rsidP="006610A4">
      <w:pPr>
        <w:rPr>
          <w:rFonts w:cs="Times New Roman"/>
          <w:lang w:eastAsia="ru-RU"/>
        </w:rPr>
      </w:pPr>
    </w:p>
    <w:p w14:paraId="5B9A66E1" w14:textId="77777777" w:rsidR="006610A4" w:rsidRDefault="006610A4" w:rsidP="006610A4">
      <w:pPr>
        <w:pStyle w:val="a8"/>
        <w:ind w:left="0" w:right="-1" w:firstLine="709"/>
        <w:jc w:val="both"/>
        <w:rPr>
          <w:spacing w:val="-1"/>
        </w:rPr>
      </w:pPr>
      <w:bookmarkStart w:id="926" w:name="_Hlk146807229"/>
      <w:r w:rsidRPr="00312254">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926"/>
    </w:p>
    <w:p w14:paraId="4D69AE0A" w14:textId="77777777" w:rsidR="006610A4" w:rsidRPr="00312254" w:rsidRDefault="006610A4" w:rsidP="006610A4">
      <w:pPr>
        <w:pStyle w:val="a8"/>
        <w:ind w:left="0" w:right="-1" w:firstLine="709"/>
        <w:jc w:val="both"/>
        <w:rPr>
          <w:spacing w:val="-1"/>
        </w:rPr>
      </w:pPr>
    </w:p>
    <w:p w14:paraId="6A46897A" w14:textId="77777777" w:rsidR="006610A4" w:rsidRPr="00AC10DF" w:rsidRDefault="00F719FB" w:rsidP="006610A4">
      <w:pPr>
        <w:pStyle w:val="2"/>
        <w:ind w:left="0" w:firstLine="0"/>
        <w:rPr>
          <w:sz w:val="28"/>
          <w:szCs w:val="28"/>
        </w:rPr>
      </w:pPr>
      <w:hyperlink r:id="rId283" w:anchor="bookmark125" w:history="1">
        <w:bookmarkStart w:id="927" w:name="_Toc45625271"/>
        <w:bookmarkStart w:id="928" w:name="_Toc147913279"/>
        <w:r w:rsidR="006610A4" w:rsidRPr="00AC10DF">
          <w:rPr>
            <w:sz w:val="28"/>
            <w:szCs w:val="28"/>
          </w:rPr>
          <w:t xml:space="preserve">ГЛАВА </w:t>
        </w:r>
        <w:r w:rsidR="006610A4">
          <w:rPr>
            <w:sz w:val="28"/>
            <w:szCs w:val="28"/>
          </w:rPr>
          <w:t>12</w:t>
        </w:r>
        <w:r w:rsidR="006610A4" w:rsidRPr="00AC10DF">
          <w:rPr>
            <w:sz w:val="28"/>
            <w:szCs w:val="28"/>
          </w:rPr>
          <w:t xml:space="preserve">. </w:t>
        </w:r>
      </w:hyperlink>
      <w:r w:rsidR="006610A4" w:rsidRPr="00AC10DF">
        <w:rPr>
          <w:sz w:val="28"/>
        </w:rPr>
        <w:t>ОБОСНОВАНИЕ ИНВЕСТИЦИЙ В СТРОИТЕЛЬСТВО, РЕКОНСТРУКЦИЮ, ТЕХНИЧЕСКОЕ ПЕРЕВООРУЖЕНИЕ И (ИЛИ) МОДЕРНИЗАЦИЮ</w:t>
      </w:r>
      <w:bookmarkEnd w:id="927"/>
      <w:bookmarkEnd w:id="928"/>
      <w:r w:rsidR="006610A4" w:rsidRPr="00AC10DF">
        <w:rPr>
          <w:sz w:val="32"/>
          <w:szCs w:val="28"/>
        </w:rPr>
        <w:t xml:space="preserve"> </w:t>
      </w:r>
    </w:p>
    <w:p w14:paraId="2F14F0FA" w14:textId="77777777" w:rsidR="006610A4" w:rsidRPr="00AC10DF" w:rsidRDefault="006610A4" w:rsidP="006610A4"/>
    <w:p w14:paraId="516D70A0" w14:textId="77777777" w:rsidR="006610A4" w:rsidRPr="00A61692" w:rsidRDefault="00F719FB" w:rsidP="006610A4">
      <w:pPr>
        <w:pStyle w:val="2"/>
        <w:ind w:left="0" w:firstLine="0"/>
      </w:pPr>
      <w:hyperlink r:id="rId284" w:anchor="bookmark126" w:history="1">
        <w:bookmarkStart w:id="929" w:name="_Toc45625272"/>
        <w:bookmarkStart w:id="930" w:name="_Toc147913280"/>
        <w:r w:rsidR="006610A4" w:rsidRPr="00AC10DF">
          <w:t xml:space="preserve">Часть 1. </w:t>
        </w:r>
      </w:hyperlink>
      <w:r w:rsidR="006610A4" w:rsidRPr="00AC10DF">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29"/>
      <w:bookmarkEnd w:id="930"/>
    </w:p>
    <w:p w14:paraId="6E8680BD" w14:textId="77777777" w:rsidR="006610A4" w:rsidRDefault="006610A4" w:rsidP="006610A4">
      <w:pPr>
        <w:pStyle w:val="af4"/>
        <w:sectPr w:rsidR="006610A4" w:rsidSect="00095DE1">
          <w:pgSz w:w="11906" w:h="16838" w:code="9"/>
          <w:pgMar w:top="1134" w:right="850" w:bottom="1134" w:left="1701" w:header="709" w:footer="709" w:gutter="0"/>
          <w:cols w:space="708"/>
          <w:docGrid w:linePitch="360"/>
        </w:sectPr>
      </w:pPr>
    </w:p>
    <w:p w14:paraId="3905D1F7" w14:textId="77777777" w:rsidR="006610A4" w:rsidRPr="00212C95" w:rsidRDefault="006610A4" w:rsidP="006610A4">
      <w:pPr>
        <w:pStyle w:val="af4"/>
        <w:ind w:firstLine="709"/>
        <w:rPr>
          <w:lang w:eastAsia="ru-RU"/>
        </w:rPr>
      </w:pPr>
      <w:bookmarkStart w:id="931" w:name="_Hlk117522071"/>
      <w:r w:rsidRPr="002454B4">
        <w:rPr>
          <w:lang w:eastAsia="ru-RU"/>
        </w:rPr>
        <w:lastRenderedPageBreak/>
        <w:t xml:space="preserve">В таблице </w:t>
      </w:r>
      <w:r>
        <w:rPr>
          <w:lang w:eastAsia="ru-RU"/>
        </w:rPr>
        <w:t>12.1.1</w:t>
      </w:r>
      <w:r w:rsidRPr="002454B4">
        <w:rPr>
          <w:lang w:eastAsia="ru-RU"/>
        </w:rPr>
        <w:t xml:space="preserve"> представлена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bookmarkEnd w:id="931"/>
    <w:p w14:paraId="2F54BB96" w14:textId="77777777" w:rsidR="006610A4" w:rsidRDefault="006610A4" w:rsidP="006610A4">
      <w:pPr>
        <w:spacing w:before="400" w:after="200"/>
      </w:pPr>
      <w:r>
        <w:rPr>
          <w:b/>
        </w:rPr>
        <w:t>Таблица 12.1.1 -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tbl>
      <w:tblPr>
        <w:tblStyle w:val="af1"/>
        <w:tblW w:w="5000" w:type="pct"/>
        <w:jc w:val="center"/>
        <w:tblLayout w:type="fixed"/>
        <w:tblLook w:val="04A0" w:firstRow="1" w:lastRow="0" w:firstColumn="1" w:lastColumn="0" w:noHBand="0" w:noVBand="1"/>
      </w:tblPr>
      <w:tblGrid>
        <w:gridCol w:w="615"/>
        <w:gridCol w:w="2300"/>
        <w:gridCol w:w="1997"/>
        <w:gridCol w:w="1072"/>
        <w:gridCol w:w="1072"/>
        <w:gridCol w:w="1072"/>
        <w:gridCol w:w="1072"/>
        <w:gridCol w:w="1072"/>
        <w:gridCol w:w="1072"/>
        <w:gridCol w:w="1072"/>
        <w:gridCol w:w="1072"/>
        <w:gridCol w:w="1072"/>
      </w:tblGrid>
      <w:tr w:rsidR="006610A4" w14:paraId="24F670E2" w14:textId="77777777" w:rsidTr="009B3635">
        <w:trPr>
          <w:jc w:val="center"/>
        </w:trPr>
        <w:tc>
          <w:tcPr>
            <w:tcW w:w="615" w:type="dxa"/>
            <w:vMerge w:val="restart"/>
            <w:shd w:val="clear" w:color="auto" w:fill="F2F2F2"/>
            <w:tcMar>
              <w:top w:w="120" w:type="dxa"/>
              <w:left w:w="200" w:type="dxa"/>
              <w:bottom w:w="120" w:type="dxa"/>
              <w:right w:w="200" w:type="dxa"/>
            </w:tcMar>
            <w:vAlign w:val="center"/>
          </w:tcPr>
          <w:p w14:paraId="60AD2E93" w14:textId="77777777" w:rsidR="006610A4" w:rsidRDefault="006610A4" w:rsidP="009B3635">
            <w:pPr>
              <w:jc w:val="center"/>
            </w:pPr>
            <w:r>
              <w:rPr>
                <w:rFonts w:eastAsia="Times New Roman" w:cs="Times New Roman"/>
                <w:sz w:val="22"/>
              </w:rPr>
              <w:t>№</w:t>
            </w:r>
          </w:p>
        </w:tc>
        <w:tc>
          <w:tcPr>
            <w:tcW w:w="2300" w:type="dxa"/>
            <w:vMerge w:val="restart"/>
            <w:shd w:val="clear" w:color="auto" w:fill="F2F2F2"/>
            <w:tcMar>
              <w:top w:w="120" w:type="dxa"/>
              <w:left w:w="200" w:type="dxa"/>
              <w:bottom w:w="120" w:type="dxa"/>
              <w:right w:w="200" w:type="dxa"/>
            </w:tcMar>
            <w:vAlign w:val="center"/>
          </w:tcPr>
          <w:p w14:paraId="6EE0A95F" w14:textId="77777777" w:rsidR="006610A4" w:rsidRDefault="006610A4" w:rsidP="009B3635">
            <w:pPr>
              <w:jc w:val="center"/>
            </w:pPr>
            <w:r>
              <w:rPr>
                <w:rFonts w:eastAsia="Times New Roman" w:cs="Times New Roman"/>
                <w:sz w:val="22"/>
              </w:rPr>
              <w:t>Наименование мероприятия</w:t>
            </w:r>
          </w:p>
        </w:tc>
        <w:tc>
          <w:tcPr>
            <w:tcW w:w="1997" w:type="dxa"/>
            <w:vMerge w:val="restart"/>
            <w:shd w:val="clear" w:color="auto" w:fill="F2F2F2"/>
            <w:tcMar>
              <w:top w:w="120" w:type="dxa"/>
              <w:left w:w="200" w:type="dxa"/>
              <w:bottom w:w="120" w:type="dxa"/>
              <w:right w:w="200" w:type="dxa"/>
            </w:tcMar>
            <w:vAlign w:val="center"/>
          </w:tcPr>
          <w:p w14:paraId="3BCE97E6" w14:textId="77777777" w:rsidR="006610A4" w:rsidRDefault="006610A4" w:rsidP="009B3635">
            <w:pPr>
              <w:jc w:val="center"/>
            </w:pPr>
            <w:r>
              <w:rPr>
                <w:rFonts w:eastAsia="Times New Roman" w:cs="Times New Roman"/>
                <w:sz w:val="22"/>
              </w:rPr>
              <w:t>Источник финансирования</w:t>
            </w:r>
          </w:p>
        </w:tc>
        <w:tc>
          <w:tcPr>
            <w:tcW w:w="9648" w:type="dxa"/>
            <w:gridSpan w:val="9"/>
            <w:shd w:val="clear" w:color="auto" w:fill="F2F2F2"/>
            <w:tcMar>
              <w:top w:w="120" w:type="dxa"/>
              <w:left w:w="200" w:type="dxa"/>
              <w:bottom w:w="120" w:type="dxa"/>
              <w:right w:w="200" w:type="dxa"/>
            </w:tcMar>
            <w:vAlign w:val="center"/>
          </w:tcPr>
          <w:p w14:paraId="7FA62C17" w14:textId="77777777" w:rsidR="006610A4" w:rsidRDefault="006610A4" w:rsidP="009B3635">
            <w:pPr>
              <w:jc w:val="center"/>
              <w:rPr>
                <w:rFonts w:eastAsia="Times New Roman" w:cs="Times New Roman"/>
                <w:sz w:val="22"/>
              </w:rPr>
            </w:pPr>
            <w:r>
              <w:rPr>
                <w:rFonts w:eastAsia="Times New Roman" w:cs="Times New Roman"/>
                <w:sz w:val="22"/>
              </w:rPr>
              <w:t>Сумма освоения, тыс. рублей</w:t>
            </w:r>
          </w:p>
        </w:tc>
      </w:tr>
      <w:tr w:rsidR="006610A4" w14:paraId="0F0F5C8B" w14:textId="77777777" w:rsidTr="009B3635">
        <w:trPr>
          <w:jc w:val="center"/>
        </w:trPr>
        <w:tc>
          <w:tcPr>
            <w:tcW w:w="615" w:type="dxa"/>
            <w:vMerge/>
          </w:tcPr>
          <w:p w14:paraId="1D5551C4" w14:textId="77777777" w:rsidR="006610A4" w:rsidRDefault="006610A4" w:rsidP="009B3635"/>
        </w:tc>
        <w:tc>
          <w:tcPr>
            <w:tcW w:w="2300" w:type="dxa"/>
            <w:vMerge/>
          </w:tcPr>
          <w:p w14:paraId="6D2E8080" w14:textId="77777777" w:rsidR="006610A4" w:rsidRDefault="006610A4" w:rsidP="009B3635"/>
        </w:tc>
        <w:tc>
          <w:tcPr>
            <w:tcW w:w="1997" w:type="dxa"/>
            <w:vMerge/>
          </w:tcPr>
          <w:p w14:paraId="2C04A676" w14:textId="77777777" w:rsidR="006610A4" w:rsidRDefault="006610A4" w:rsidP="009B3635"/>
        </w:tc>
        <w:tc>
          <w:tcPr>
            <w:tcW w:w="1072" w:type="dxa"/>
            <w:shd w:val="clear" w:color="auto" w:fill="F2F2F2"/>
            <w:tcMar>
              <w:top w:w="120" w:type="dxa"/>
              <w:left w:w="200" w:type="dxa"/>
              <w:bottom w:w="120" w:type="dxa"/>
              <w:right w:w="200" w:type="dxa"/>
            </w:tcMar>
            <w:vAlign w:val="center"/>
          </w:tcPr>
          <w:p w14:paraId="4972CF5D" w14:textId="77777777" w:rsidR="006610A4" w:rsidRDefault="006610A4" w:rsidP="009B3635">
            <w:pPr>
              <w:jc w:val="center"/>
            </w:pPr>
            <w:r>
              <w:rPr>
                <w:rFonts w:eastAsia="Times New Roman" w:cs="Times New Roman"/>
                <w:sz w:val="22"/>
              </w:rPr>
              <w:t>2023</w:t>
            </w:r>
          </w:p>
        </w:tc>
        <w:tc>
          <w:tcPr>
            <w:tcW w:w="1072" w:type="dxa"/>
            <w:shd w:val="clear" w:color="auto" w:fill="F2F2F2"/>
            <w:tcMar>
              <w:top w:w="120" w:type="dxa"/>
              <w:left w:w="200" w:type="dxa"/>
              <w:bottom w:w="120" w:type="dxa"/>
              <w:right w:w="200" w:type="dxa"/>
            </w:tcMar>
            <w:vAlign w:val="center"/>
          </w:tcPr>
          <w:p w14:paraId="5489FC19" w14:textId="77777777" w:rsidR="006610A4" w:rsidRDefault="006610A4" w:rsidP="009B3635">
            <w:pPr>
              <w:jc w:val="center"/>
            </w:pPr>
            <w:r>
              <w:rPr>
                <w:rFonts w:eastAsia="Times New Roman" w:cs="Times New Roman"/>
                <w:sz w:val="22"/>
              </w:rPr>
              <w:t>2024</w:t>
            </w:r>
          </w:p>
        </w:tc>
        <w:tc>
          <w:tcPr>
            <w:tcW w:w="1072" w:type="dxa"/>
            <w:shd w:val="clear" w:color="auto" w:fill="F2F2F2"/>
            <w:tcMar>
              <w:top w:w="120" w:type="dxa"/>
              <w:left w:w="200" w:type="dxa"/>
              <w:bottom w:w="120" w:type="dxa"/>
              <w:right w:w="200" w:type="dxa"/>
            </w:tcMar>
            <w:vAlign w:val="center"/>
          </w:tcPr>
          <w:p w14:paraId="4C9938B4" w14:textId="77777777" w:rsidR="006610A4" w:rsidRDefault="006610A4" w:rsidP="009B3635">
            <w:pPr>
              <w:jc w:val="center"/>
            </w:pPr>
            <w:r>
              <w:rPr>
                <w:rFonts w:eastAsia="Times New Roman" w:cs="Times New Roman"/>
                <w:sz w:val="22"/>
              </w:rPr>
              <w:t>2025</w:t>
            </w:r>
          </w:p>
        </w:tc>
        <w:tc>
          <w:tcPr>
            <w:tcW w:w="1072" w:type="dxa"/>
            <w:shd w:val="clear" w:color="auto" w:fill="F2F2F2"/>
            <w:tcMar>
              <w:top w:w="120" w:type="dxa"/>
              <w:left w:w="200" w:type="dxa"/>
              <w:bottom w:w="120" w:type="dxa"/>
              <w:right w:w="200" w:type="dxa"/>
            </w:tcMar>
            <w:vAlign w:val="center"/>
          </w:tcPr>
          <w:p w14:paraId="2D212144" w14:textId="77777777" w:rsidR="006610A4" w:rsidRDefault="006610A4" w:rsidP="009B3635">
            <w:pPr>
              <w:jc w:val="center"/>
            </w:pPr>
            <w:r>
              <w:rPr>
                <w:rFonts w:eastAsia="Times New Roman" w:cs="Times New Roman"/>
                <w:sz w:val="22"/>
              </w:rPr>
              <w:t>2026</w:t>
            </w:r>
          </w:p>
        </w:tc>
        <w:tc>
          <w:tcPr>
            <w:tcW w:w="1072" w:type="dxa"/>
            <w:shd w:val="clear" w:color="auto" w:fill="F2F2F2"/>
            <w:tcMar>
              <w:top w:w="120" w:type="dxa"/>
              <w:left w:w="200" w:type="dxa"/>
              <w:bottom w:w="120" w:type="dxa"/>
              <w:right w:w="200" w:type="dxa"/>
            </w:tcMar>
            <w:vAlign w:val="center"/>
          </w:tcPr>
          <w:p w14:paraId="6B05F94E" w14:textId="77777777" w:rsidR="006610A4" w:rsidRDefault="006610A4" w:rsidP="009B3635">
            <w:pPr>
              <w:jc w:val="center"/>
            </w:pPr>
            <w:r>
              <w:rPr>
                <w:rFonts w:eastAsia="Times New Roman" w:cs="Times New Roman"/>
                <w:sz w:val="22"/>
              </w:rPr>
              <w:t>2027</w:t>
            </w:r>
          </w:p>
        </w:tc>
        <w:tc>
          <w:tcPr>
            <w:tcW w:w="1072" w:type="dxa"/>
            <w:shd w:val="clear" w:color="auto" w:fill="F2F2F2"/>
            <w:tcMar>
              <w:top w:w="120" w:type="dxa"/>
              <w:left w:w="200" w:type="dxa"/>
              <w:bottom w:w="120" w:type="dxa"/>
              <w:right w:w="200" w:type="dxa"/>
            </w:tcMar>
            <w:vAlign w:val="center"/>
          </w:tcPr>
          <w:p w14:paraId="5F3A09BD" w14:textId="77777777" w:rsidR="006610A4" w:rsidRDefault="006610A4" w:rsidP="009B3635">
            <w:pPr>
              <w:jc w:val="center"/>
            </w:pPr>
            <w:r>
              <w:rPr>
                <w:rFonts w:eastAsia="Times New Roman" w:cs="Times New Roman"/>
                <w:sz w:val="22"/>
              </w:rPr>
              <w:t>2028</w:t>
            </w:r>
          </w:p>
        </w:tc>
        <w:tc>
          <w:tcPr>
            <w:tcW w:w="1072" w:type="dxa"/>
            <w:shd w:val="clear" w:color="auto" w:fill="F2F2F2"/>
            <w:vAlign w:val="center"/>
          </w:tcPr>
          <w:p w14:paraId="509480C9" w14:textId="77777777" w:rsidR="006610A4" w:rsidRPr="00A43D7A" w:rsidRDefault="006610A4" w:rsidP="009B3635">
            <w:pPr>
              <w:jc w:val="center"/>
              <w:rPr>
                <w:rFonts w:eastAsia="Times New Roman" w:cs="Times New Roman"/>
                <w:sz w:val="22"/>
              </w:rPr>
            </w:pPr>
            <w:r>
              <w:rPr>
                <w:rFonts w:eastAsia="Times New Roman" w:cs="Times New Roman"/>
                <w:sz w:val="22"/>
              </w:rPr>
              <w:t>2029</w:t>
            </w:r>
          </w:p>
        </w:tc>
        <w:tc>
          <w:tcPr>
            <w:tcW w:w="1072" w:type="dxa"/>
            <w:shd w:val="clear" w:color="auto" w:fill="F2F2F2"/>
            <w:vAlign w:val="center"/>
          </w:tcPr>
          <w:p w14:paraId="6C1D72C9" w14:textId="77777777" w:rsidR="006610A4" w:rsidRPr="00A43D7A" w:rsidRDefault="006610A4" w:rsidP="009B3635">
            <w:pPr>
              <w:jc w:val="center"/>
              <w:rPr>
                <w:rFonts w:eastAsia="Times New Roman" w:cs="Times New Roman"/>
                <w:sz w:val="22"/>
              </w:rPr>
            </w:pPr>
            <w:r>
              <w:rPr>
                <w:rFonts w:eastAsia="Times New Roman" w:cs="Times New Roman"/>
                <w:sz w:val="22"/>
              </w:rPr>
              <w:t>2030</w:t>
            </w:r>
          </w:p>
        </w:tc>
        <w:tc>
          <w:tcPr>
            <w:tcW w:w="1072" w:type="dxa"/>
            <w:shd w:val="clear" w:color="auto" w:fill="F2F2F2"/>
            <w:vAlign w:val="center"/>
          </w:tcPr>
          <w:p w14:paraId="40C98C12" w14:textId="77777777" w:rsidR="006610A4" w:rsidRPr="00A43D7A" w:rsidRDefault="006610A4" w:rsidP="009B3635">
            <w:pPr>
              <w:jc w:val="center"/>
              <w:rPr>
                <w:rFonts w:eastAsia="Times New Roman" w:cs="Times New Roman"/>
                <w:sz w:val="22"/>
              </w:rPr>
            </w:pPr>
            <w:r>
              <w:rPr>
                <w:rFonts w:eastAsia="Times New Roman" w:cs="Times New Roman"/>
                <w:sz w:val="22"/>
              </w:rPr>
              <w:t>2031</w:t>
            </w:r>
          </w:p>
        </w:tc>
      </w:tr>
      <w:tr w:rsidR="006610A4" w14:paraId="3EE6C34F" w14:textId="77777777" w:rsidTr="009B3635">
        <w:trPr>
          <w:jc w:val="center"/>
        </w:trPr>
        <w:tc>
          <w:tcPr>
            <w:tcW w:w="14560" w:type="dxa"/>
            <w:gridSpan w:val="12"/>
            <w:shd w:val="clear" w:color="auto" w:fill="D9E2F3"/>
            <w:tcMar>
              <w:top w:w="40" w:type="dxa"/>
              <w:left w:w="160" w:type="dxa"/>
              <w:bottom w:w="40" w:type="dxa"/>
              <w:right w:w="20" w:type="dxa"/>
            </w:tcMar>
            <w:vAlign w:val="center"/>
          </w:tcPr>
          <w:p w14:paraId="5B5DF758" w14:textId="77777777" w:rsidR="006610A4" w:rsidRDefault="006610A4" w:rsidP="009B3635">
            <w:pPr>
              <w:jc w:val="center"/>
              <w:rPr>
                <w:rFonts w:eastAsia="Times New Roman" w:cs="Times New Roman"/>
                <w:sz w:val="22"/>
              </w:rPr>
            </w:pPr>
            <w:r>
              <w:rPr>
                <w:rFonts w:eastAsia="Times New Roman" w:cs="Times New Roman"/>
                <w:sz w:val="22"/>
              </w:rPr>
              <w:t>ООО «СКК»</w:t>
            </w:r>
          </w:p>
        </w:tc>
      </w:tr>
      <w:tr w:rsidR="006610A4" w14:paraId="5C42A096" w14:textId="77777777" w:rsidTr="009B3635">
        <w:trPr>
          <w:jc w:val="center"/>
        </w:trPr>
        <w:tc>
          <w:tcPr>
            <w:tcW w:w="14560" w:type="dxa"/>
            <w:gridSpan w:val="12"/>
            <w:shd w:val="clear" w:color="auto" w:fill="auto"/>
            <w:tcMar>
              <w:top w:w="40" w:type="dxa"/>
              <w:left w:w="160" w:type="dxa"/>
              <w:bottom w:w="40" w:type="dxa"/>
              <w:right w:w="20" w:type="dxa"/>
            </w:tcMar>
            <w:vAlign w:val="center"/>
          </w:tcPr>
          <w:p w14:paraId="35DF8D75" w14:textId="77777777" w:rsidR="006610A4" w:rsidRPr="00A43D7A" w:rsidRDefault="006610A4" w:rsidP="009B3635">
            <w:pPr>
              <w:jc w:val="center"/>
              <w:rPr>
                <w:rFonts w:eastAsia="Times New Roman" w:cs="Times New Roman"/>
                <w:i/>
                <w:sz w:val="20"/>
              </w:rPr>
            </w:pPr>
            <w:r w:rsidRPr="00A43D7A">
              <w:rPr>
                <w:rFonts w:eastAsia="Times New Roman" w:cs="Times New Roman"/>
                <w:i/>
                <w:sz w:val="20"/>
              </w:rPr>
              <w:t>Рекомендованные мероприятия согласно акту технического обследования от 16.05.2023</w:t>
            </w:r>
          </w:p>
        </w:tc>
      </w:tr>
      <w:tr w:rsidR="006610A4" w14:paraId="38B97151" w14:textId="77777777" w:rsidTr="009B3635">
        <w:trPr>
          <w:jc w:val="center"/>
        </w:trPr>
        <w:tc>
          <w:tcPr>
            <w:tcW w:w="14560" w:type="dxa"/>
            <w:gridSpan w:val="12"/>
            <w:shd w:val="clear" w:color="auto" w:fill="FFFFFF"/>
            <w:tcMar>
              <w:top w:w="40" w:type="dxa"/>
              <w:left w:w="160" w:type="dxa"/>
              <w:bottom w:w="40" w:type="dxa"/>
              <w:right w:w="20" w:type="dxa"/>
            </w:tcMar>
            <w:vAlign w:val="center"/>
          </w:tcPr>
          <w:p w14:paraId="03178798" w14:textId="77777777" w:rsidR="006610A4" w:rsidRPr="00BF0A95" w:rsidRDefault="006610A4" w:rsidP="009B3635">
            <w:pPr>
              <w:jc w:val="center"/>
              <w:rPr>
                <w:rFonts w:eastAsia="Times New Roman" w:cs="Times New Roman"/>
                <w:sz w:val="22"/>
              </w:rPr>
            </w:pPr>
            <w:r w:rsidRPr="00BF0A95">
              <w:rPr>
                <w:rFonts w:eastAsia="Times New Roman" w:cs="Times New Roman"/>
                <w:sz w:val="22"/>
              </w:rPr>
              <w:t xml:space="preserve">Котельная «Школа», с. Большие Ключи, ул. </w:t>
            </w:r>
            <w:r w:rsidRPr="00A43D7A">
              <w:rPr>
                <w:rFonts w:eastAsia="Times New Roman" w:cs="Times New Roman"/>
                <w:sz w:val="22"/>
              </w:rPr>
              <w:t>Красновых, 77 а</w:t>
            </w:r>
          </w:p>
        </w:tc>
      </w:tr>
      <w:tr w:rsidR="006610A4" w14:paraId="7AB944C8" w14:textId="77777777" w:rsidTr="009B3635">
        <w:trPr>
          <w:jc w:val="center"/>
        </w:trPr>
        <w:tc>
          <w:tcPr>
            <w:tcW w:w="615" w:type="dxa"/>
            <w:shd w:val="clear" w:color="auto" w:fill="FFFFFF"/>
            <w:tcMar>
              <w:top w:w="40" w:type="dxa"/>
              <w:left w:w="20" w:type="dxa"/>
              <w:bottom w:w="40" w:type="dxa"/>
              <w:right w:w="20" w:type="dxa"/>
            </w:tcMar>
            <w:vAlign w:val="center"/>
          </w:tcPr>
          <w:p w14:paraId="3D3CF284" w14:textId="77777777" w:rsidR="006610A4" w:rsidRDefault="006610A4" w:rsidP="009B3635">
            <w:pPr>
              <w:jc w:val="center"/>
            </w:pPr>
            <w:r>
              <w:rPr>
                <w:rFonts w:eastAsia="Times New Roman" w:cs="Times New Roman"/>
                <w:sz w:val="22"/>
              </w:rPr>
              <w:t>1</w:t>
            </w:r>
          </w:p>
        </w:tc>
        <w:tc>
          <w:tcPr>
            <w:tcW w:w="2300" w:type="dxa"/>
            <w:shd w:val="clear" w:color="auto" w:fill="FFFFFF"/>
            <w:tcMar>
              <w:top w:w="40" w:type="dxa"/>
              <w:left w:w="200" w:type="dxa"/>
              <w:bottom w:w="40" w:type="dxa"/>
              <w:right w:w="200" w:type="dxa"/>
            </w:tcMar>
            <w:vAlign w:val="center"/>
          </w:tcPr>
          <w:p w14:paraId="6630845F" w14:textId="77777777" w:rsidR="006610A4" w:rsidRDefault="006610A4" w:rsidP="009B3635">
            <w:pPr>
              <w:jc w:val="center"/>
            </w:pPr>
            <w:r>
              <w:rPr>
                <w:rFonts w:eastAsia="Times New Roman" w:cs="Times New Roman"/>
                <w:sz w:val="22"/>
              </w:rPr>
              <w:t>замена котла</w:t>
            </w:r>
          </w:p>
        </w:tc>
        <w:tc>
          <w:tcPr>
            <w:tcW w:w="1997" w:type="dxa"/>
            <w:shd w:val="clear" w:color="auto" w:fill="FFFFFF"/>
            <w:tcMar>
              <w:top w:w="40" w:type="dxa"/>
              <w:left w:w="200" w:type="dxa"/>
              <w:bottom w:w="40" w:type="dxa"/>
              <w:right w:w="200" w:type="dxa"/>
            </w:tcMar>
            <w:vAlign w:val="center"/>
          </w:tcPr>
          <w:p w14:paraId="6E532938" w14:textId="77777777" w:rsidR="006610A4" w:rsidRDefault="006610A4" w:rsidP="009B3635">
            <w:pPr>
              <w:jc w:val="center"/>
            </w:pPr>
            <w:r>
              <w:rPr>
                <w:rFonts w:eastAsia="Times New Roman" w:cs="Times New Roman"/>
                <w:sz w:val="22"/>
              </w:rPr>
              <w:t>ВС, БС</w:t>
            </w:r>
          </w:p>
        </w:tc>
        <w:tc>
          <w:tcPr>
            <w:tcW w:w="1072" w:type="dxa"/>
            <w:shd w:val="clear" w:color="auto" w:fill="FFFFFF"/>
            <w:tcMar>
              <w:top w:w="40" w:type="dxa"/>
              <w:left w:w="200" w:type="dxa"/>
              <w:bottom w:w="40" w:type="dxa"/>
              <w:right w:w="200" w:type="dxa"/>
            </w:tcMar>
            <w:vAlign w:val="center"/>
          </w:tcPr>
          <w:p w14:paraId="07613B17"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38248AA4" w14:textId="77777777" w:rsidR="006610A4" w:rsidRDefault="006610A4" w:rsidP="009B3635">
            <w:pPr>
              <w:ind w:left="-89"/>
              <w:jc w:val="center"/>
            </w:pPr>
            <w:r>
              <w:rPr>
                <w:rFonts w:eastAsia="Times New Roman" w:cs="Times New Roman"/>
                <w:sz w:val="22"/>
              </w:rPr>
              <w:t>1500,00</w:t>
            </w:r>
          </w:p>
        </w:tc>
        <w:tc>
          <w:tcPr>
            <w:tcW w:w="1072" w:type="dxa"/>
            <w:shd w:val="clear" w:color="auto" w:fill="FFFFFF"/>
            <w:tcMar>
              <w:top w:w="40" w:type="dxa"/>
              <w:left w:w="200" w:type="dxa"/>
              <w:bottom w:w="40" w:type="dxa"/>
              <w:right w:w="200" w:type="dxa"/>
            </w:tcMar>
            <w:vAlign w:val="center"/>
          </w:tcPr>
          <w:p w14:paraId="6CE792A3"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AF167FC"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6A2EF042"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5C3F948" w14:textId="77777777" w:rsidR="006610A4" w:rsidRDefault="006610A4" w:rsidP="009B3635">
            <w:pPr>
              <w:jc w:val="center"/>
            </w:pPr>
            <w:r>
              <w:rPr>
                <w:rFonts w:eastAsia="Times New Roman" w:cs="Times New Roman"/>
                <w:color w:val="A6A6A6"/>
                <w:sz w:val="22"/>
              </w:rPr>
              <w:t>0,00</w:t>
            </w:r>
          </w:p>
        </w:tc>
        <w:tc>
          <w:tcPr>
            <w:tcW w:w="1072" w:type="dxa"/>
            <w:shd w:val="clear" w:color="auto" w:fill="FFFFFF"/>
            <w:vAlign w:val="center"/>
          </w:tcPr>
          <w:p w14:paraId="6A3F08C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0F41DC3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6CAB17B4"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184A34E5" w14:textId="77777777" w:rsidTr="009B3635">
        <w:trPr>
          <w:jc w:val="center"/>
        </w:trPr>
        <w:tc>
          <w:tcPr>
            <w:tcW w:w="615" w:type="dxa"/>
            <w:shd w:val="clear" w:color="auto" w:fill="FFFFFF"/>
            <w:tcMar>
              <w:top w:w="40" w:type="dxa"/>
              <w:left w:w="20" w:type="dxa"/>
              <w:bottom w:w="40" w:type="dxa"/>
              <w:right w:w="20" w:type="dxa"/>
            </w:tcMar>
            <w:vAlign w:val="center"/>
          </w:tcPr>
          <w:p w14:paraId="3090982E" w14:textId="77777777" w:rsidR="006610A4" w:rsidRDefault="006610A4" w:rsidP="009B3635">
            <w:pPr>
              <w:jc w:val="center"/>
            </w:pPr>
            <w:r>
              <w:rPr>
                <w:rFonts w:eastAsia="Times New Roman" w:cs="Times New Roman"/>
                <w:sz w:val="22"/>
              </w:rPr>
              <w:t>2</w:t>
            </w:r>
          </w:p>
        </w:tc>
        <w:tc>
          <w:tcPr>
            <w:tcW w:w="2300" w:type="dxa"/>
            <w:shd w:val="clear" w:color="auto" w:fill="FFFFFF"/>
            <w:tcMar>
              <w:top w:w="40" w:type="dxa"/>
              <w:left w:w="200" w:type="dxa"/>
              <w:bottom w:w="40" w:type="dxa"/>
              <w:right w:w="200" w:type="dxa"/>
            </w:tcMar>
            <w:vAlign w:val="center"/>
          </w:tcPr>
          <w:p w14:paraId="362AE95D" w14:textId="77777777" w:rsidR="006610A4" w:rsidRDefault="006610A4" w:rsidP="009B3635">
            <w:pPr>
              <w:jc w:val="center"/>
            </w:pPr>
            <w:r>
              <w:rPr>
                <w:rFonts w:eastAsia="Times New Roman" w:cs="Times New Roman"/>
                <w:sz w:val="22"/>
              </w:rPr>
              <w:t>замена котла на КВр-0,93</w:t>
            </w:r>
          </w:p>
        </w:tc>
        <w:tc>
          <w:tcPr>
            <w:tcW w:w="1997" w:type="dxa"/>
            <w:shd w:val="clear" w:color="auto" w:fill="FFFFFF"/>
            <w:tcMar>
              <w:top w:w="40" w:type="dxa"/>
              <w:left w:w="200" w:type="dxa"/>
              <w:bottom w:w="40" w:type="dxa"/>
              <w:right w:w="200" w:type="dxa"/>
            </w:tcMar>
            <w:vAlign w:val="center"/>
          </w:tcPr>
          <w:p w14:paraId="274767A8" w14:textId="77777777" w:rsidR="006610A4" w:rsidRDefault="006610A4" w:rsidP="009B3635">
            <w:pPr>
              <w:jc w:val="center"/>
            </w:pPr>
            <w:r>
              <w:rPr>
                <w:rFonts w:eastAsia="Times New Roman" w:cs="Times New Roman"/>
                <w:sz w:val="22"/>
              </w:rPr>
              <w:t>ВС, БС</w:t>
            </w:r>
          </w:p>
        </w:tc>
        <w:tc>
          <w:tcPr>
            <w:tcW w:w="1072" w:type="dxa"/>
            <w:shd w:val="clear" w:color="auto" w:fill="FFFFFF"/>
            <w:tcMar>
              <w:top w:w="40" w:type="dxa"/>
              <w:left w:w="200" w:type="dxa"/>
              <w:bottom w:w="40" w:type="dxa"/>
              <w:right w:w="200" w:type="dxa"/>
            </w:tcMar>
            <w:vAlign w:val="center"/>
          </w:tcPr>
          <w:p w14:paraId="79606DD2"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36210AC"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642641DE"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AB9C202" w14:textId="77777777" w:rsidR="006610A4" w:rsidRDefault="006610A4" w:rsidP="009B3635">
            <w:pPr>
              <w:ind w:left="-105"/>
              <w:jc w:val="center"/>
            </w:pPr>
            <w:r>
              <w:rPr>
                <w:rFonts w:eastAsia="Times New Roman" w:cs="Times New Roman"/>
                <w:sz w:val="22"/>
              </w:rPr>
              <w:t>2000,00</w:t>
            </w:r>
          </w:p>
        </w:tc>
        <w:tc>
          <w:tcPr>
            <w:tcW w:w="1072" w:type="dxa"/>
            <w:shd w:val="clear" w:color="auto" w:fill="FFFFFF"/>
            <w:tcMar>
              <w:top w:w="40" w:type="dxa"/>
              <w:left w:w="200" w:type="dxa"/>
              <w:bottom w:w="40" w:type="dxa"/>
              <w:right w:w="200" w:type="dxa"/>
            </w:tcMar>
            <w:vAlign w:val="center"/>
          </w:tcPr>
          <w:p w14:paraId="335490D5"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4E450781" w14:textId="77777777" w:rsidR="006610A4" w:rsidRDefault="006610A4" w:rsidP="009B3635">
            <w:pPr>
              <w:jc w:val="center"/>
            </w:pPr>
            <w:r>
              <w:rPr>
                <w:rFonts w:eastAsia="Times New Roman" w:cs="Times New Roman"/>
                <w:color w:val="A6A6A6"/>
                <w:sz w:val="22"/>
              </w:rPr>
              <w:t>0,00</w:t>
            </w:r>
          </w:p>
        </w:tc>
        <w:tc>
          <w:tcPr>
            <w:tcW w:w="1072" w:type="dxa"/>
            <w:shd w:val="clear" w:color="auto" w:fill="FFFFFF"/>
            <w:vAlign w:val="center"/>
          </w:tcPr>
          <w:p w14:paraId="493DCEA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632EDBD9"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17B51097"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2C1F0F9E" w14:textId="77777777" w:rsidTr="009B3635">
        <w:trPr>
          <w:jc w:val="center"/>
        </w:trPr>
        <w:tc>
          <w:tcPr>
            <w:tcW w:w="615" w:type="dxa"/>
            <w:shd w:val="clear" w:color="auto" w:fill="FFFFFF"/>
            <w:tcMar>
              <w:top w:w="40" w:type="dxa"/>
              <w:left w:w="20" w:type="dxa"/>
              <w:bottom w:w="40" w:type="dxa"/>
              <w:right w:w="20" w:type="dxa"/>
            </w:tcMar>
            <w:vAlign w:val="center"/>
          </w:tcPr>
          <w:p w14:paraId="71DBE5F8" w14:textId="77777777" w:rsidR="006610A4" w:rsidRDefault="006610A4" w:rsidP="009B3635">
            <w:pPr>
              <w:jc w:val="center"/>
            </w:pPr>
            <w:r>
              <w:rPr>
                <w:rFonts w:eastAsia="Times New Roman" w:cs="Times New Roman"/>
                <w:sz w:val="22"/>
              </w:rPr>
              <w:t>3</w:t>
            </w:r>
          </w:p>
        </w:tc>
        <w:tc>
          <w:tcPr>
            <w:tcW w:w="2300" w:type="dxa"/>
            <w:shd w:val="clear" w:color="auto" w:fill="FFFFFF"/>
            <w:tcMar>
              <w:top w:w="40" w:type="dxa"/>
              <w:left w:w="200" w:type="dxa"/>
              <w:bottom w:w="40" w:type="dxa"/>
              <w:right w:w="200" w:type="dxa"/>
            </w:tcMar>
            <w:vAlign w:val="center"/>
          </w:tcPr>
          <w:p w14:paraId="1C123E74" w14:textId="77777777" w:rsidR="006610A4" w:rsidRDefault="006610A4" w:rsidP="009B3635">
            <w:pPr>
              <w:jc w:val="center"/>
            </w:pPr>
            <w:r>
              <w:rPr>
                <w:rFonts w:eastAsia="Times New Roman" w:cs="Times New Roman"/>
                <w:sz w:val="22"/>
              </w:rPr>
              <w:t>замена котла на КВр-0,93</w:t>
            </w:r>
          </w:p>
        </w:tc>
        <w:tc>
          <w:tcPr>
            <w:tcW w:w="1997" w:type="dxa"/>
            <w:shd w:val="clear" w:color="auto" w:fill="FFFFFF"/>
            <w:tcMar>
              <w:top w:w="40" w:type="dxa"/>
              <w:left w:w="200" w:type="dxa"/>
              <w:bottom w:w="40" w:type="dxa"/>
              <w:right w:w="200" w:type="dxa"/>
            </w:tcMar>
            <w:vAlign w:val="center"/>
          </w:tcPr>
          <w:p w14:paraId="02F2963A" w14:textId="77777777" w:rsidR="006610A4" w:rsidRDefault="006610A4" w:rsidP="009B3635">
            <w:pPr>
              <w:jc w:val="center"/>
              <w:rPr>
                <w:sz w:val="22"/>
              </w:rPr>
            </w:pPr>
            <w:r>
              <w:rPr>
                <w:rFonts w:eastAsia="Times New Roman" w:cs="Times New Roman"/>
                <w:sz w:val="22"/>
              </w:rPr>
              <w:t>ВС, БС</w:t>
            </w:r>
          </w:p>
        </w:tc>
        <w:tc>
          <w:tcPr>
            <w:tcW w:w="1072" w:type="dxa"/>
            <w:shd w:val="clear" w:color="auto" w:fill="FFFFFF"/>
            <w:tcMar>
              <w:top w:w="40" w:type="dxa"/>
              <w:left w:w="200" w:type="dxa"/>
              <w:bottom w:w="40" w:type="dxa"/>
              <w:right w:w="200" w:type="dxa"/>
            </w:tcMar>
            <w:vAlign w:val="center"/>
          </w:tcPr>
          <w:p w14:paraId="2F79D762"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704899CD"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C413E17"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5DF7D27E"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7531953" w14:textId="77777777" w:rsidR="006610A4" w:rsidRDefault="006610A4" w:rsidP="009B3635">
            <w:pPr>
              <w:ind w:left="-47"/>
              <w:jc w:val="center"/>
            </w:pPr>
            <w:r>
              <w:rPr>
                <w:rFonts w:eastAsia="Times New Roman" w:cs="Times New Roman"/>
                <w:sz w:val="22"/>
              </w:rPr>
              <w:t>2000,00</w:t>
            </w:r>
          </w:p>
        </w:tc>
        <w:tc>
          <w:tcPr>
            <w:tcW w:w="1072" w:type="dxa"/>
            <w:shd w:val="clear" w:color="auto" w:fill="FFFFFF"/>
            <w:tcMar>
              <w:top w:w="40" w:type="dxa"/>
              <w:left w:w="200" w:type="dxa"/>
              <w:bottom w:w="40" w:type="dxa"/>
              <w:right w:w="200" w:type="dxa"/>
            </w:tcMar>
            <w:vAlign w:val="center"/>
          </w:tcPr>
          <w:p w14:paraId="19FF27B2" w14:textId="77777777" w:rsidR="006610A4" w:rsidRDefault="006610A4" w:rsidP="009B3635">
            <w:pPr>
              <w:jc w:val="center"/>
            </w:pPr>
            <w:r>
              <w:rPr>
                <w:rFonts w:eastAsia="Times New Roman" w:cs="Times New Roman"/>
                <w:color w:val="A6A6A6"/>
                <w:sz w:val="22"/>
              </w:rPr>
              <w:t>0,00</w:t>
            </w:r>
          </w:p>
        </w:tc>
        <w:tc>
          <w:tcPr>
            <w:tcW w:w="1072" w:type="dxa"/>
            <w:shd w:val="clear" w:color="auto" w:fill="FFFFFF"/>
            <w:vAlign w:val="center"/>
          </w:tcPr>
          <w:p w14:paraId="6CA2A763"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36FC64F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0BBB50F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26620D44" w14:textId="77777777" w:rsidTr="009B3635">
        <w:trPr>
          <w:jc w:val="center"/>
        </w:trPr>
        <w:tc>
          <w:tcPr>
            <w:tcW w:w="14560" w:type="dxa"/>
            <w:gridSpan w:val="12"/>
            <w:shd w:val="clear" w:color="auto" w:fill="FFFFFF"/>
            <w:tcMar>
              <w:top w:w="40" w:type="dxa"/>
              <w:left w:w="20" w:type="dxa"/>
              <w:bottom w:w="40" w:type="dxa"/>
              <w:right w:w="20" w:type="dxa"/>
            </w:tcMar>
            <w:vAlign w:val="center"/>
          </w:tcPr>
          <w:p w14:paraId="3EA6F717" w14:textId="77777777" w:rsidR="006610A4" w:rsidRPr="00A86285" w:rsidRDefault="006610A4" w:rsidP="009B3635">
            <w:pPr>
              <w:jc w:val="center"/>
              <w:rPr>
                <w:rFonts w:eastAsia="Times New Roman" w:cs="Times New Roman"/>
                <w:i/>
                <w:sz w:val="20"/>
              </w:rPr>
            </w:pPr>
            <w:r w:rsidRPr="00A86285">
              <w:rPr>
                <w:rFonts w:eastAsia="Times New Roman" w:cs="Times New Roman"/>
                <w:i/>
                <w:sz w:val="20"/>
              </w:rPr>
              <w:t>Мероприятия, предусмотренные инвестиционной программой</w:t>
            </w:r>
          </w:p>
        </w:tc>
      </w:tr>
      <w:tr w:rsidR="006610A4" w14:paraId="7BAF56AC" w14:textId="77777777" w:rsidTr="009B3635">
        <w:trPr>
          <w:jc w:val="center"/>
        </w:trPr>
        <w:tc>
          <w:tcPr>
            <w:tcW w:w="615" w:type="dxa"/>
            <w:shd w:val="clear" w:color="auto" w:fill="FFFFFF"/>
            <w:tcMar>
              <w:top w:w="40" w:type="dxa"/>
              <w:left w:w="20" w:type="dxa"/>
              <w:bottom w:w="40" w:type="dxa"/>
              <w:right w:w="20" w:type="dxa"/>
            </w:tcMar>
            <w:vAlign w:val="center"/>
          </w:tcPr>
          <w:p w14:paraId="1AA3B05D" w14:textId="77777777" w:rsidR="006610A4" w:rsidRPr="00A43D7A" w:rsidRDefault="006610A4" w:rsidP="009B3635">
            <w:pPr>
              <w:jc w:val="center"/>
              <w:rPr>
                <w:rFonts w:eastAsia="Times New Roman" w:cs="Times New Roman"/>
                <w:sz w:val="22"/>
              </w:rPr>
            </w:pPr>
            <w:r>
              <w:rPr>
                <w:rFonts w:eastAsia="Times New Roman" w:cs="Times New Roman"/>
                <w:sz w:val="22"/>
              </w:rPr>
              <w:t>4</w:t>
            </w:r>
          </w:p>
        </w:tc>
        <w:tc>
          <w:tcPr>
            <w:tcW w:w="2300" w:type="dxa"/>
            <w:shd w:val="clear" w:color="auto" w:fill="FFFFFF"/>
            <w:tcMar>
              <w:top w:w="40" w:type="dxa"/>
              <w:left w:w="200" w:type="dxa"/>
              <w:bottom w:w="40" w:type="dxa"/>
              <w:right w:w="200" w:type="dxa"/>
            </w:tcMar>
            <w:vAlign w:val="center"/>
          </w:tcPr>
          <w:p w14:paraId="14B19E47" w14:textId="77777777" w:rsidR="006610A4" w:rsidRPr="00A43D7A" w:rsidRDefault="006610A4" w:rsidP="009B3635">
            <w:pPr>
              <w:jc w:val="center"/>
              <w:rPr>
                <w:rFonts w:eastAsia="Times New Roman" w:cs="Times New Roman"/>
                <w:sz w:val="22"/>
              </w:rPr>
            </w:pPr>
            <w:r w:rsidRPr="00A43D7A">
              <w:rPr>
                <w:rFonts w:eastAsia="Times New Roman" w:cs="Times New Roman"/>
                <w:sz w:val="22"/>
              </w:rPr>
              <w:t>Установка узла учета тепловой энергии</w:t>
            </w:r>
          </w:p>
        </w:tc>
        <w:tc>
          <w:tcPr>
            <w:tcW w:w="1997" w:type="dxa"/>
            <w:shd w:val="clear" w:color="auto" w:fill="FFFFFF"/>
            <w:tcMar>
              <w:top w:w="40" w:type="dxa"/>
              <w:left w:w="200" w:type="dxa"/>
              <w:bottom w:w="40" w:type="dxa"/>
              <w:right w:w="200" w:type="dxa"/>
            </w:tcMar>
            <w:vAlign w:val="center"/>
          </w:tcPr>
          <w:p w14:paraId="7D11CFFF" w14:textId="77777777" w:rsidR="006610A4" w:rsidRPr="00A43D7A" w:rsidRDefault="006610A4" w:rsidP="009B3635">
            <w:pPr>
              <w:jc w:val="center"/>
              <w:rPr>
                <w:rFonts w:eastAsia="Times New Roman" w:cs="Times New Roman"/>
                <w:sz w:val="22"/>
              </w:rPr>
            </w:pPr>
            <w:r>
              <w:rPr>
                <w:rFonts w:eastAsia="Times New Roman" w:cs="Times New Roman"/>
                <w:sz w:val="22"/>
              </w:rPr>
              <w:t>ИС</w:t>
            </w:r>
          </w:p>
        </w:tc>
        <w:tc>
          <w:tcPr>
            <w:tcW w:w="1072" w:type="dxa"/>
            <w:shd w:val="clear" w:color="auto" w:fill="FFFFFF"/>
            <w:tcMar>
              <w:top w:w="40" w:type="dxa"/>
              <w:left w:w="200" w:type="dxa"/>
              <w:bottom w:w="40" w:type="dxa"/>
              <w:right w:w="200" w:type="dxa"/>
            </w:tcMar>
            <w:vAlign w:val="center"/>
          </w:tcPr>
          <w:p w14:paraId="2F657168"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61BC81B7" w14:textId="77777777" w:rsidR="006610A4" w:rsidRPr="00A43D7A" w:rsidRDefault="006610A4" w:rsidP="009B3635">
            <w:pPr>
              <w:ind w:left="-89"/>
              <w:jc w:val="center"/>
              <w:rPr>
                <w:rFonts w:eastAsia="Times New Roman" w:cs="Times New Roman"/>
                <w:sz w:val="22"/>
              </w:rPr>
            </w:pPr>
            <w:r w:rsidRPr="00A43D7A">
              <w:rPr>
                <w:rFonts w:eastAsia="Times New Roman" w:cs="Times New Roman"/>
                <w:sz w:val="22"/>
              </w:rPr>
              <w:t>0,00</w:t>
            </w:r>
          </w:p>
        </w:tc>
        <w:tc>
          <w:tcPr>
            <w:tcW w:w="1072" w:type="dxa"/>
            <w:shd w:val="clear" w:color="auto" w:fill="FFFFFF"/>
            <w:tcMar>
              <w:top w:w="40" w:type="dxa"/>
              <w:left w:w="200" w:type="dxa"/>
              <w:bottom w:w="40" w:type="dxa"/>
              <w:right w:w="200" w:type="dxa"/>
            </w:tcMar>
            <w:vAlign w:val="center"/>
          </w:tcPr>
          <w:p w14:paraId="17C928A4"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B28E948"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B8A307F" w14:textId="77777777" w:rsidR="006610A4" w:rsidRDefault="006610A4" w:rsidP="009B3635">
            <w:pPr>
              <w:jc w:val="center"/>
              <w:rPr>
                <w:rFonts w:eastAsia="Times New Roman" w:cs="Times New Roman"/>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4F733A99"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129BDDD8"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009A6E48"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3F856638" w14:textId="77777777" w:rsidR="006610A4" w:rsidRDefault="006610A4" w:rsidP="009B3635">
            <w:pPr>
              <w:jc w:val="center"/>
              <w:rPr>
                <w:rFonts w:eastAsia="Times New Roman" w:cs="Times New Roman"/>
                <w:color w:val="A6A6A6"/>
                <w:sz w:val="22"/>
              </w:rPr>
            </w:pPr>
            <w:r w:rsidRPr="00A43D7A">
              <w:rPr>
                <w:rFonts w:eastAsia="Times New Roman" w:cs="Times New Roman"/>
                <w:color w:val="000000" w:themeColor="text1"/>
                <w:sz w:val="22"/>
              </w:rPr>
              <w:t>735,01</w:t>
            </w:r>
          </w:p>
        </w:tc>
      </w:tr>
      <w:tr w:rsidR="006610A4" w14:paraId="1CEC736B" w14:textId="77777777" w:rsidTr="009B3635">
        <w:trPr>
          <w:jc w:val="center"/>
        </w:trPr>
        <w:tc>
          <w:tcPr>
            <w:tcW w:w="615" w:type="dxa"/>
            <w:shd w:val="clear" w:color="auto" w:fill="FFFFFF"/>
            <w:tcMar>
              <w:top w:w="40" w:type="dxa"/>
              <w:left w:w="20" w:type="dxa"/>
              <w:bottom w:w="40" w:type="dxa"/>
              <w:right w:w="20" w:type="dxa"/>
            </w:tcMar>
            <w:vAlign w:val="center"/>
          </w:tcPr>
          <w:p w14:paraId="109CF21C" w14:textId="77777777" w:rsidR="006610A4" w:rsidRPr="00A43D7A" w:rsidRDefault="006610A4" w:rsidP="009B3635">
            <w:pPr>
              <w:jc w:val="center"/>
              <w:rPr>
                <w:rFonts w:eastAsia="Times New Roman" w:cs="Times New Roman"/>
                <w:sz w:val="22"/>
              </w:rPr>
            </w:pPr>
            <w:r>
              <w:rPr>
                <w:rFonts w:eastAsia="Times New Roman" w:cs="Times New Roman"/>
                <w:sz w:val="22"/>
              </w:rPr>
              <w:t>5</w:t>
            </w:r>
          </w:p>
        </w:tc>
        <w:tc>
          <w:tcPr>
            <w:tcW w:w="2300" w:type="dxa"/>
            <w:shd w:val="clear" w:color="auto" w:fill="FFFFFF"/>
            <w:tcMar>
              <w:top w:w="40" w:type="dxa"/>
              <w:left w:w="200" w:type="dxa"/>
              <w:bottom w:w="40" w:type="dxa"/>
              <w:right w:w="200" w:type="dxa"/>
            </w:tcMar>
            <w:vAlign w:val="center"/>
          </w:tcPr>
          <w:p w14:paraId="7000C5C1" w14:textId="77777777" w:rsidR="006610A4" w:rsidRDefault="006610A4" w:rsidP="009B3635">
            <w:pPr>
              <w:jc w:val="center"/>
              <w:rPr>
                <w:rFonts w:eastAsia="Times New Roman" w:cs="Times New Roman"/>
                <w:sz w:val="22"/>
              </w:rPr>
            </w:pPr>
            <w:r w:rsidRPr="00A86285">
              <w:rPr>
                <w:rFonts w:eastAsia="Times New Roman" w:cs="Times New Roman"/>
                <w:sz w:val="22"/>
              </w:rPr>
              <w:t>Установка химводоподготовки воды</w:t>
            </w:r>
          </w:p>
        </w:tc>
        <w:tc>
          <w:tcPr>
            <w:tcW w:w="1997" w:type="dxa"/>
            <w:shd w:val="clear" w:color="auto" w:fill="FFFFFF"/>
            <w:tcMar>
              <w:top w:w="40" w:type="dxa"/>
              <w:left w:w="200" w:type="dxa"/>
              <w:bottom w:w="40" w:type="dxa"/>
              <w:right w:w="200" w:type="dxa"/>
            </w:tcMar>
            <w:vAlign w:val="center"/>
          </w:tcPr>
          <w:p w14:paraId="68AF760C" w14:textId="77777777" w:rsidR="006610A4" w:rsidRPr="00A43D7A" w:rsidRDefault="006610A4" w:rsidP="009B3635">
            <w:pPr>
              <w:jc w:val="center"/>
              <w:rPr>
                <w:rFonts w:eastAsia="Times New Roman" w:cs="Times New Roman"/>
                <w:sz w:val="22"/>
              </w:rPr>
            </w:pPr>
            <w:r>
              <w:rPr>
                <w:rFonts w:eastAsia="Times New Roman" w:cs="Times New Roman"/>
                <w:sz w:val="22"/>
              </w:rPr>
              <w:t>ИС</w:t>
            </w:r>
          </w:p>
        </w:tc>
        <w:tc>
          <w:tcPr>
            <w:tcW w:w="1072" w:type="dxa"/>
            <w:shd w:val="clear" w:color="auto" w:fill="FFFFFF"/>
            <w:tcMar>
              <w:top w:w="40" w:type="dxa"/>
              <w:left w:w="200" w:type="dxa"/>
              <w:bottom w:w="40" w:type="dxa"/>
              <w:right w:w="200" w:type="dxa"/>
            </w:tcMar>
            <w:vAlign w:val="center"/>
          </w:tcPr>
          <w:p w14:paraId="2E508ACB"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62E95ED1" w14:textId="77777777" w:rsidR="006610A4" w:rsidRPr="00A43D7A" w:rsidRDefault="006610A4" w:rsidP="009B3635">
            <w:pPr>
              <w:ind w:left="-89"/>
              <w:jc w:val="center"/>
              <w:rPr>
                <w:rFonts w:eastAsia="Times New Roman" w:cs="Times New Roman"/>
                <w:sz w:val="22"/>
              </w:rPr>
            </w:pPr>
            <w:r w:rsidRPr="00A43D7A">
              <w:rPr>
                <w:rFonts w:eastAsia="Times New Roman" w:cs="Times New Roman"/>
                <w:sz w:val="22"/>
              </w:rPr>
              <w:t>0,00</w:t>
            </w:r>
          </w:p>
        </w:tc>
        <w:tc>
          <w:tcPr>
            <w:tcW w:w="1072" w:type="dxa"/>
            <w:shd w:val="clear" w:color="auto" w:fill="FFFFFF"/>
            <w:tcMar>
              <w:top w:w="40" w:type="dxa"/>
              <w:left w:w="200" w:type="dxa"/>
              <w:bottom w:w="40" w:type="dxa"/>
              <w:right w:w="200" w:type="dxa"/>
            </w:tcMar>
            <w:vAlign w:val="center"/>
          </w:tcPr>
          <w:p w14:paraId="2DE7664C"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14C3A71"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46AC9CF" w14:textId="77777777" w:rsidR="006610A4" w:rsidRDefault="006610A4" w:rsidP="009B3635">
            <w:pPr>
              <w:jc w:val="center"/>
              <w:rPr>
                <w:rFonts w:eastAsia="Times New Roman" w:cs="Times New Roman"/>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FCCCBFD" w14:textId="77777777" w:rsidR="006610A4" w:rsidRDefault="006610A4" w:rsidP="009B3635">
            <w:pPr>
              <w:ind w:left="-132" w:right="-196"/>
              <w:jc w:val="center"/>
              <w:rPr>
                <w:rFonts w:eastAsia="Times New Roman" w:cs="Times New Roman"/>
                <w:color w:val="A6A6A6"/>
                <w:sz w:val="22"/>
              </w:rPr>
            </w:pPr>
            <w:r w:rsidRPr="00A43D7A">
              <w:rPr>
                <w:rFonts w:eastAsia="Times New Roman" w:cs="Times New Roman"/>
                <w:color w:val="000000" w:themeColor="text1"/>
                <w:sz w:val="22"/>
              </w:rPr>
              <w:t>1283,29</w:t>
            </w:r>
          </w:p>
        </w:tc>
        <w:tc>
          <w:tcPr>
            <w:tcW w:w="1072" w:type="dxa"/>
            <w:shd w:val="clear" w:color="auto" w:fill="FFFFFF"/>
            <w:vAlign w:val="center"/>
          </w:tcPr>
          <w:p w14:paraId="3EBA6ED2"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113A33D3"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00E2EEB6"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557EF7FB" w14:textId="77777777" w:rsidTr="009B3635">
        <w:trPr>
          <w:jc w:val="center"/>
        </w:trPr>
        <w:tc>
          <w:tcPr>
            <w:tcW w:w="4912" w:type="dxa"/>
            <w:gridSpan w:val="3"/>
            <w:shd w:val="clear" w:color="auto" w:fill="FFFFFF"/>
            <w:tcMar>
              <w:top w:w="40" w:type="dxa"/>
              <w:left w:w="20" w:type="dxa"/>
              <w:bottom w:w="40" w:type="dxa"/>
              <w:right w:w="20" w:type="dxa"/>
            </w:tcMar>
            <w:vAlign w:val="center"/>
          </w:tcPr>
          <w:p w14:paraId="3614854C" w14:textId="77777777" w:rsidR="006610A4" w:rsidRDefault="006610A4" w:rsidP="009B3635">
            <w:pPr>
              <w:jc w:val="center"/>
            </w:pPr>
            <w:r>
              <w:rPr>
                <w:rFonts w:eastAsia="Times New Roman" w:cs="Times New Roman"/>
                <w:b/>
                <w:sz w:val="22"/>
              </w:rPr>
              <w:t>Итого</w:t>
            </w:r>
          </w:p>
        </w:tc>
        <w:tc>
          <w:tcPr>
            <w:tcW w:w="1072" w:type="dxa"/>
            <w:shd w:val="clear" w:color="auto" w:fill="FFFFFF"/>
            <w:tcMar>
              <w:top w:w="40" w:type="dxa"/>
              <w:left w:w="200" w:type="dxa"/>
              <w:bottom w:w="40" w:type="dxa"/>
              <w:right w:w="200" w:type="dxa"/>
            </w:tcMar>
            <w:vAlign w:val="center"/>
          </w:tcPr>
          <w:p w14:paraId="4C4A8724" w14:textId="77777777" w:rsidR="006610A4" w:rsidRDefault="006610A4" w:rsidP="009B3635">
            <w:pPr>
              <w:jc w:val="center"/>
            </w:pPr>
            <w:r>
              <w:rPr>
                <w:rFonts w:eastAsia="Times New Roman" w:cs="Times New Roman"/>
                <w:b/>
                <w:sz w:val="22"/>
              </w:rPr>
              <w:t>0,00</w:t>
            </w:r>
          </w:p>
        </w:tc>
        <w:tc>
          <w:tcPr>
            <w:tcW w:w="1072" w:type="dxa"/>
            <w:shd w:val="clear" w:color="auto" w:fill="FFFFFF"/>
            <w:tcMar>
              <w:top w:w="40" w:type="dxa"/>
              <w:left w:w="200" w:type="dxa"/>
              <w:bottom w:w="40" w:type="dxa"/>
              <w:right w:w="200" w:type="dxa"/>
            </w:tcMar>
            <w:vAlign w:val="center"/>
          </w:tcPr>
          <w:p w14:paraId="622F6005" w14:textId="77777777" w:rsidR="006610A4" w:rsidRPr="00A43D7A" w:rsidRDefault="006610A4" w:rsidP="009B3635">
            <w:pPr>
              <w:ind w:left="-89" w:right="-84"/>
              <w:jc w:val="center"/>
              <w:rPr>
                <w:rFonts w:eastAsia="Times New Roman" w:cs="Times New Roman"/>
                <w:b/>
                <w:sz w:val="22"/>
              </w:rPr>
            </w:pPr>
            <w:r w:rsidRPr="00A43D7A">
              <w:rPr>
                <w:rFonts w:eastAsia="Times New Roman" w:cs="Times New Roman"/>
                <w:b/>
                <w:sz w:val="22"/>
              </w:rPr>
              <w:t>1500,00</w:t>
            </w:r>
          </w:p>
        </w:tc>
        <w:tc>
          <w:tcPr>
            <w:tcW w:w="1072" w:type="dxa"/>
            <w:shd w:val="clear" w:color="auto" w:fill="FFFFFF"/>
            <w:tcMar>
              <w:top w:w="40" w:type="dxa"/>
              <w:left w:w="200" w:type="dxa"/>
              <w:bottom w:w="40" w:type="dxa"/>
              <w:right w:w="200" w:type="dxa"/>
            </w:tcMar>
            <w:vAlign w:val="center"/>
          </w:tcPr>
          <w:p w14:paraId="4E8387E4" w14:textId="77777777" w:rsidR="006610A4" w:rsidRDefault="006610A4" w:rsidP="009B3635">
            <w:pPr>
              <w:jc w:val="center"/>
            </w:pPr>
            <w:r>
              <w:rPr>
                <w:rFonts w:eastAsia="Times New Roman" w:cs="Times New Roman"/>
                <w:b/>
                <w:sz w:val="22"/>
              </w:rPr>
              <w:t>0,00</w:t>
            </w:r>
          </w:p>
        </w:tc>
        <w:tc>
          <w:tcPr>
            <w:tcW w:w="1072" w:type="dxa"/>
            <w:shd w:val="clear" w:color="auto" w:fill="FFFFFF"/>
            <w:tcMar>
              <w:top w:w="40" w:type="dxa"/>
              <w:left w:w="200" w:type="dxa"/>
              <w:bottom w:w="40" w:type="dxa"/>
              <w:right w:w="200" w:type="dxa"/>
            </w:tcMar>
            <w:vAlign w:val="center"/>
          </w:tcPr>
          <w:p w14:paraId="27011B22" w14:textId="77777777" w:rsidR="006610A4" w:rsidRDefault="006610A4" w:rsidP="009B3635">
            <w:pPr>
              <w:ind w:left="-105"/>
              <w:jc w:val="center"/>
            </w:pPr>
            <w:r>
              <w:rPr>
                <w:rFonts w:eastAsia="Times New Roman" w:cs="Times New Roman"/>
                <w:b/>
                <w:sz w:val="22"/>
              </w:rPr>
              <w:t>2000,00</w:t>
            </w:r>
          </w:p>
        </w:tc>
        <w:tc>
          <w:tcPr>
            <w:tcW w:w="1072" w:type="dxa"/>
            <w:shd w:val="clear" w:color="auto" w:fill="FFFFFF"/>
            <w:tcMar>
              <w:top w:w="40" w:type="dxa"/>
              <w:left w:w="200" w:type="dxa"/>
              <w:bottom w:w="40" w:type="dxa"/>
              <w:right w:w="200" w:type="dxa"/>
            </w:tcMar>
            <w:vAlign w:val="center"/>
          </w:tcPr>
          <w:p w14:paraId="707AB101" w14:textId="77777777" w:rsidR="006610A4" w:rsidRDefault="006610A4" w:rsidP="009B3635">
            <w:pPr>
              <w:ind w:left="-189" w:right="-126"/>
              <w:jc w:val="center"/>
            </w:pPr>
            <w:r>
              <w:rPr>
                <w:rFonts w:eastAsia="Times New Roman" w:cs="Times New Roman"/>
                <w:b/>
                <w:sz w:val="22"/>
              </w:rPr>
              <w:t>2000,00</w:t>
            </w:r>
          </w:p>
        </w:tc>
        <w:tc>
          <w:tcPr>
            <w:tcW w:w="1072" w:type="dxa"/>
            <w:shd w:val="clear" w:color="auto" w:fill="FFFFFF"/>
            <w:tcMar>
              <w:top w:w="40" w:type="dxa"/>
              <w:left w:w="200" w:type="dxa"/>
              <w:bottom w:w="40" w:type="dxa"/>
              <w:right w:w="200" w:type="dxa"/>
            </w:tcMar>
            <w:vAlign w:val="center"/>
          </w:tcPr>
          <w:p w14:paraId="2DE56269" w14:textId="77777777" w:rsidR="006610A4" w:rsidRPr="00A43D7A" w:rsidRDefault="006610A4" w:rsidP="009B3635">
            <w:pPr>
              <w:ind w:left="-132" w:right="-196"/>
              <w:jc w:val="center"/>
            </w:pPr>
            <w:r>
              <w:rPr>
                <w:rFonts w:eastAsia="Times New Roman" w:cs="Times New Roman"/>
                <w:b/>
                <w:sz w:val="22"/>
              </w:rPr>
              <w:t>1283,29</w:t>
            </w:r>
          </w:p>
        </w:tc>
        <w:tc>
          <w:tcPr>
            <w:tcW w:w="1072" w:type="dxa"/>
            <w:shd w:val="clear" w:color="auto" w:fill="FFFFFF"/>
            <w:vAlign w:val="center"/>
          </w:tcPr>
          <w:p w14:paraId="53FD111D" w14:textId="77777777" w:rsidR="006610A4" w:rsidRDefault="006610A4" w:rsidP="009B3635">
            <w:pPr>
              <w:jc w:val="center"/>
              <w:rPr>
                <w:rFonts w:eastAsia="Times New Roman" w:cs="Times New Roman"/>
                <w:b/>
                <w:sz w:val="22"/>
              </w:rPr>
            </w:pPr>
            <w:r>
              <w:rPr>
                <w:rFonts w:eastAsia="Times New Roman" w:cs="Times New Roman"/>
                <w:color w:val="A6A6A6"/>
                <w:sz w:val="22"/>
              </w:rPr>
              <w:t>0,00</w:t>
            </w:r>
          </w:p>
        </w:tc>
        <w:tc>
          <w:tcPr>
            <w:tcW w:w="1072" w:type="dxa"/>
            <w:shd w:val="clear" w:color="auto" w:fill="FFFFFF"/>
            <w:vAlign w:val="center"/>
          </w:tcPr>
          <w:p w14:paraId="2E865D81" w14:textId="77777777" w:rsidR="006610A4" w:rsidRDefault="006610A4" w:rsidP="009B3635">
            <w:pPr>
              <w:jc w:val="center"/>
              <w:rPr>
                <w:rFonts w:eastAsia="Times New Roman" w:cs="Times New Roman"/>
                <w:b/>
                <w:sz w:val="22"/>
              </w:rPr>
            </w:pPr>
            <w:r>
              <w:rPr>
                <w:rFonts w:eastAsia="Times New Roman" w:cs="Times New Roman"/>
                <w:color w:val="A6A6A6"/>
                <w:sz w:val="22"/>
              </w:rPr>
              <w:t>0,00</w:t>
            </w:r>
          </w:p>
        </w:tc>
        <w:tc>
          <w:tcPr>
            <w:tcW w:w="1072" w:type="dxa"/>
            <w:shd w:val="clear" w:color="auto" w:fill="FFFFFF"/>
            <w:vAlign w:val="center"/>
          </w:tcPr>
          <w:p w14:paraId="73BDDAC7" w14:textId="77777777" w:rsidR="006610A4" w:rsidRDefault="006610A4" w:rsidP="009B3635">
            <w:pPr>
              <w:ind w:left="-189" w:right="-126"/>
              <w:jc w:val="center"/>
              <w:rPr>
                <w:rFonts w:eastAsia="Times New Roman" w:cs="Times New Roman"/>
                <w:b/>
                <w:sz w:val="22"/>
              </w:rPr>
            </w:pPr>
            <w:r w:rsidRPr="00A43D7A">
              <w:rPr>
                <w:rFonts w:eastAsia="Times New Roman" w:cs="Times New Roman"/>
                <w:b/>
                <w:sz w:val="22"/>
              </w:rPr>
              <w:t>735,01</w:t>
            </w:r>
          </w:p>
        </w:tc>
      </w:tr>
      <w:tr w:rsidR="006610A4" w14:paraId="12410FEE" w14:textId="77777777" w:rsidTr="009B3635">
        <w:trPr>
          <w:jc w:val="center"/>
        </w:trPr>
        <w:tc>
          <w:tcPr>
            <w:tcW w:w="4912" w:type="dxa"/>
            <w:gridSpan w:val="3"/>
            <w:shd w:val="clear" w:color="auto" w:fill="F2F2F2"/>
            <w:tcMar>
              <w:top w:w="40" w:type="dxa"/>
              <w:left w:w="200" w:type="dxa"/>
              <w:bottom w:w="40" w:type="dxa"/>
              <w:right w:w="200" w:type="dxa"/>
            </w:tcMar>
            <w:vAlign w:val="center"/>
          </w:tcPr>
          <w:p w14:paraId="02FC4369" w14:textId="77777777" w:rsidR="006610A4" w:rsidRDefault="006610A4" w:rsidP="009B3635">
            <w:pPr>
              <w:jc w:val="right"/>
            </w:pPr>
            <w:r>
              <w:rPr>
                <w:rFonts w:eastAsia="Times New Roman" w:cs="Times New Roman"/>
                <w:sz w:val="22"/>
              </w:rPr>
              <w:t>Всего по МО</w:t>
            </w:r>
          </w:p>
        </w:tc>
        <w:tc>
          <w:tcPr>
            <w:tcW w:w="1072" w:type="dxa"/>
            <w:shd w:val="clear" w:color="auto" w:fill="F2F2F2"/>
            <w:tcMar>
              <w:top w:w="40" w:type="dxa"/>
              <w:left w:w="200" w:type="dxa"/>
              <w:bottom w:w="40" w:type="dxa"/>
              <w:right w:w="200" w:type="dxa"/>
            </w:tcMar>
            <w:vAlign w:val="center"/>
          </w:tcPr>
          <w:p w14:paraId="22B2C3DA" w14:textId="77777777" w:rsidR="006610A4" w:rsidRDefault="006610A4" w:rsidP="009B3635">
            <w:pPr>
              <w:jc w:val="center"/>
            </w:pPr>
            <w:r>
              <w:rPr>
                <w:rFonts w:eastAsia="Times New Roman" w:cs="Times New Roman"/>
                <w:sz w:val="22"/>
              </w:rPr>
              <w:t>0,00</w:t>
            </w:r>
          </w:p>
        </w:tc>
        <w:tc>
          <w:tcPr>
            <w:tcW w:w="1072" w:type="dxa"/>
            <w:shd w:val="clear" w:color="auto" w:fill="F2F2F2"/>
            <w:tcMar>
              <w:top w:w="40" w:type="dxa"/>
              <w:left w:w="200" w:type="dxa"/>
              <w:bottom w:w="40" w:type="dxa"/>
              <w:right w:w="200" w:type="dxa"/>
            </w:tcMar>
            <w:vAlign w:val="center"/>
          </w:tcPr>
          <w:p w14:paraId="3F103839" w14:textId="77777777" w:rsidR="006610A4" w:rsidRPr="00A43D7A" w:rsidRDefault="006610A4" w:rsidP="009B3635">
            <w:pPr>
              <w:ind w:left="-89"/>
              <w:jc w:val="center"/>
              <w:rPr>
                <w:rFonts w:eastAsia="Times New Roman" w:cs="Times New Roman"/>
                <w:sz w:val="22"/>
              </w:rPr>
            </w:pPr>
            <w:r>
              <w:rPr>
                <w:rFonts w:eastAsia="Times New Roman" w:cs="Times New Roman"/>
                <w:sz w:val="22"/>
              </w:rPr>
              <w:t>1500,00</w:t>
            </w:r>
          </w:p>
        </w:tc>
        <w:tc>
          <w:tcPr>
            <w:tcW w:w="1072" w:type="dxa"/>
            <w:shd w:val="clear" w:color="auto" w:fill="F2F2F2"/>
            <w:tcMar>
              <w:top w:w="40" w:type="dxa"/>
              <w:left w:w="200" w:type="dxa"/>
              <w:bottom w:w="40" w:type="dxa"/>
              <w:right w:w="200" w:type="dxa"/>
            </w:tcMar>
            <w:vAlign w:val="center"/>
          </w:tcPr>
          <w:p w14:paraId="6C49ABC2" w14:textId="77777777" w:rsidR="006610A4" w:rsidRDefault="006610A4" w:rsidP="009B3635">
            <w:pPr>
              <w:jc w:val="center"/>
            </w:pPr>
            <w:r>
              <w:rPr>
                <w:rFonts w:eastAsia="Times New Roman" w:cs="Times New Roman"/>
                <w:sz w:val="22"/>
              </w:rPr>
              <w:t>0,00</w:t>
            </w:r>
          </w:p>
        </w:tc>
        <w:tc>
          <w:tcPr>
            <w:tcW w:w="1072" w:type="dxa"/>
            <w:shd w:val="clear" w:color="auto" w:fill="F2F2F2"/>
            <w:tcMar>
              <w:top w:w="40" w:type="dxa"/>
              <w:left w:w="200" w:type="dxa"/>
              <w:bottom w:w="40" w:type="dxa"/>
              <w:right w:w="200" w:type="dxa"/>
            </w:tcMar>
            <w:vAlign w:val="center"/>
          </w:tcPr>
          <w:p w14:paraId="614F3580" w14:textId="77777777" w:rsidR="006610A4" w:rsidRDefault="006610A4" w:rsidP="009B3635">
            <w:pPr>
              <w:jc w:val="center"/>
            </w:pPr>
            <w:r>
              <w:rPr>
                <w:rFonts w:eastAsia="Times New Roman" w:cs="Times New Roman"/>
                <w:sz w:val="22"/>
              </w:rPr>
              <w:t>2000,00</w:t>
            </w:r>
          </w:p>
        </w:tc>
        <w:tc>
          <w:tcPr>
            <w:tcW w:w="1072" w:type="dxa"/>
            <w:shd w:val="clear" w:color="auto" w:fill="F2F2F2"/>
            <w:tcMar>
              <w:top w:w="40" w:type="dxa"/>
              <w:left w:w="200" w:type="dxa"/>
              <w:bottom w:w="40" w:type="dxa"/>
              <w:right w:w="200" w:type="dxa"/>
            </w:tcMar>
            <w:vAlign w:val="center"/>
          </w:tcPr>
          <w:p w14:paraId="36C44B70" w14:textId="77777777" w:rsidR="006610A4" w:rsidRDefault="006610A4" w:rsidP="009B3635">
            <w:pPr>
              <w:jc w:val="center"/>
            </w:pPr>
            <w:r>
              <w:rPr>
                <w:rFonts w:eastAsia="Times New Roman" w:cs="Times New Roman"/>
                <w:sz w:val="22"/>
              </w:rPr>
              <w:t>2000,00</w:t>
            </w:r>
          </w:p>
        </w:tc>
        <w:tc>
          <w:tcPr>
            <w:tcW w:w="1072" w:type="dxa"/>
            <w:shd w:val="clear" w:color="auto" w:fill="F2F2F2"/>
            <w:tcMar>
              <w:top w:w="40" w:type="dxa"/>
              <w:left w:w="200" w:type="dxa"/>
              <w:bottom w:w="40" w:type="dxa"/>
              <w:right w:w="200" w:type="dxa"/>
            </w:tcMar>
            <w:vAlign w:val="center"/>
          </w:tcPr>
          <w:p w14:paraId="238EDCA9" w14:textId="77777777" w:rsidR="006610A4" w:rsidRPr="00A43D7A" w:rsidRDefault="006610A4" w:rsidP="009B3635">
            <w:pPr>
              <w:ind w:left="-156" w:right="-196"/>
              <w:jc w:val="center"/>
            </w:pPr>
            <w:r>
              <w:rPr>
                <w:rFonts w:eastAsia="Times New Roman" w:cs="Times New Roman"/>
                <w:sz w:val="22"/>
              </w:rPr>
              <w:t>1283,29</w:t>
            </w:r>
          </w:p>
        </w:tc>
        <w:tc>
          <w:tcPr>
            <w:tcW w:w="1072" w:type="dxa"/>
            <w:shd w:val="clear" w:color="auto" w:fill="F2F2F2"/>
            <w:vAlign w:val="center"/>
          </w:tcPr>
          <w:p w14:paraId="3AB3F21F" w14:textId="77777777" w:rsidR="006610A4" w:rsidRDefault="006610A4" w:rsidP="009B3635">
            <w:pPr>
              <w:jc w:val="center"/>
              <w:rPr>
                <w:rFonts w:eastAsia="Times New Roman" w:cs="Times New Roman"/>
                <w:sz w:val="22"/>
              </w:rPr>
            </w:pPr>
            <w:r>
              <w:rPr>
                <w:rFonts w:eastAsia="Times New Roman" w:cs="Times New Roman"/>
                <w:color w:val="A6A6A6"/>
                <w:sz w:val="22"/>
              </w:rPr>
              <w:t>0,00</w:t>
            </w:r>
          </w:p>
        </w:tc>
        <w:tc>
          <w:tcPr>
            <w:tcW w:w="1072" w:type="dxa"/>
            <w:shd w:val="clear" w:color="auto" w:fill="F2F2F2"/>
            <w:vAlign w:val="center"/>
          </w:tcPr>
          <w:p w14:paraId="245C67FB" w14:textId="77777777" w:rsidR="006610A4" w:rsidRDefault="006610A4" w:rsidP="009B3635">
            <w:pPr>
              <w:jc w:val="center"/>
              <w:rPr>
                <w:rFonts w:eastAsia="Times New Roman" w:cs="Times New Roman"/>
                <w:sz w:val="22"/>
              </w:rPr>
            </w:pPr>
            <w:r>
              <w:rPr>
                <w:rFonts w:eastAsia="Times New Roman" w:cs="Times New Roman"/>
                <w:color w:val="A6A6A6"/>
                <w:sz w:val="22"/>
              </w:rPr>
              <w:t>0,00</w:t>
            </w:r>
          </w:p>
        </w:tc>
        <w:tc>
          <w:tcPr>
            <w:tcW w:w="1072" w:type="dxa"/>
            <w:shd w:val="clear" w:color="auto" w:fill="F2F2F2"/>
            <w:vAlign w:val="center"/>
          </w:tcPr>
          <w:p w14:paraId="080DBE10" w14:textId="77777777" w:rsidR="006610A4" w:rsidRDefault="006610A4" w:rsidP="009B3635">
            <w:pPr>
              <w:jc w:val="center"/>
              <w:rPr>
                <w:rFonts w:eastAsia="Times New Roman" w:cs="Times New Roman"/>
                <w:sz w:val="22"/>
              </w:rPr>
            </w:pPr>
            <w:r w:rsidRPr="00A43D7A">
              <w:rPr>
                <w:rFonts w:eastAsia="Times New Roman" w:cs="Times New Roman"/>
                <w:color w:val="000000" w:themeColor="text1"/>
                <w:sz w:val="22"/>
              </w:rPr>
              <w:t>735,01</w:t>
            </w:r>
          </w:p>
        </w:tc>
      </w:tr>
    </w:tbl>
    <w:p w14:paraId="650CE611" w14:textId="77777777" w:rsidR="006610A4" w:rsidRDefault="006610A4" w:rsidP="006610A4">
      <w:pPr>
        <w:pStyle w:val="af4"/>
        <w:rPr>
          <w:lang w:eastAsia="ru-RU"/>
        </w:rPr>
      </w:pPr>
      <w:r>
        <w:rPr>
          <w:lang w:eastAsia="ru-RU"/>
        </w:rPr>
        <w:t>*БС - бюджетные средства, АС - амортизационные средства, ИС – инвестиционные средства, ВБ – внебюджетные средства.</w:t>
      </w:r>
    </w:p>
    <w:p w14:paraId="3AE2F464" w14:textId="77777777" w:rsidR="006610A4" w:rsidRPr="00F8315B" w:rsidRDefault="006610A4" w:rsidP="006610A4">
      <w:pPr>
        <w:pStyle w:val="af4"/>
        <w:ind w:firstLine="709"/>
        <w:rPr>
          <w:lang w:eastAsia="ru-RU"/>
        </w:rPr>
      </w:pPr>
    </w:p>
    <w:p w14:paraId="2FC66E7B" w14:textId="77777777" w:rsidR="006610A4" w:rsidRDefault="006610A4" w:rsidP="006610A4">
      <w:pPr>
        <w:sectPr w:rsidR="006610A4" w:rsidSect="00373BF2">
          <w:pgSz w:w="16838" w:h="11906" w:orient="landscape" w:code="9"/>
          <w:pgMar w:top="1701" w:right="1134" w:bottom="851" w:left="1134" w:header="709" w:footer="709" w:gutter="0"/>
          <w:cols w:space="708"/>
          <w:docGrid w:linePitch="360"/>
        </w:sectPr>
      </w:pPr>
    </w:p>
    <w:p w14:paraId="6A892977" w14:textId="77777777" w:rsidR="006610A4" w:rsidRPr="00860B67" w:rsidRDefault="00F719FB" w:rsidP="006610A4">
      <w:pPr>
        <w:pStyle w:val="2"/>
        <w:ind w:left="0" w:firstLine="0"/>
      </w:pPr>
      <w:hyperlink r:id="rId285" w:anchor="bookmark129" w:history="1">
        <w:bookmarkStart w:id="932" w:name="_Toc147913281"/>
        <w:r w:rsidR="006610A4" w:rsidRPr="00860B67">
          <w:t xml:space="preserve">Часть 2. </w:t>
        </w:r>
      </w:hyperlink>
      <w:r w:rsidR="006610A4" w:rsidRPr="00860B67">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32"/>
    </w:p>
    <w:p w14:paraId="2B08B0B2" w14:textId="77777777" w:rsidR="006610A4" w:rsidRDefault="006610A4" w:rsidP="006610A4">
      <w:pPr>
        <w:pStyle w:val="TableParagraph"/>
        <w:ind w:left="201" w:right="341" w:firstLine="707"/>
        <w:jc w:val="both"/>
      </w:pPr>
    </w:p>
    <w:p w14:paraId="076F56D0" w14:textId="77777777" w:rsidR="006610A4" w:rsidRPr="00914857" w:rsidRDefault="006610A4" w:rsidP="006610A4">
      <w:pPr>
        <w:pStyle w:val="TableParagraph"/>
        <w:ind w:right="-1" w:firstLine="707"/>
        <w:jc w:val="both"/>
      </w:pPr>
      <w:r w:rsidRPr="00914857">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55621B3D" w14:textId="77777777" w:rsidR="006610A4" w:rsidRPr="00914857" w:rsidRDefault="006610A4" w:rsidP="006610A4">
      <w:pPr>
        <w:pStyle w:val="TableParagraph"/>
        <w:ind w:right="-1" w:firstLine="707"/>
        <w:jc w:val="both"/>
      </w:pPr>
      <w:r w:rsidRPr="00914857">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2FBBDD69" w14:textId="77777777" w:rsidR="006610A4" w:rsidRPr="00914857" w:rsidRDefault="006610A4" w:rsidP="006610A4">
      <w:pPr>
        <w:pStyle w:val="TableParagraph"/>
        <w:ind w:right="-1" w:firstLine="707"/>
        <w:jc w:val="both"/>
      </w:pPr>
      <w:r w:rsidRPr="00914857">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5529CE59" w14:textId="77777777" w:rsidR="006610A4" w:rsidRPr="00914857" w:rsidRDefault="006610A4" w:rsidP="006610A4">
      <w:pPr>
        <w:pStyle w:val="TableParagraph"/>
        <w:ind w:right="-1" w:firstLine="707"/>
        <w:jc w:val="both"/>
      </w:pPr>
      <w:r w:rsidRPr="00914857">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3FDE17EE" w14:textId="77777777" w:rsidR="006610A4" w:rsidRPr="000217E2" w:rsidRDefault="006610A4" w:rsidP="006610A4">
      <w:pPr>
        <w:pStyle w:val="TableParagraph"/>
        <w:ind w:right="-1" w:firstLine="707"/>
        <w:jc w:val="both"/>
        <w:rPr>
          <w:sz w:val="23"/>
          <w:szCs w:val="23"/>
        </w:rPr>
      </w:pPr>
      <w:r w:rsidRPr="00914857">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4648D902" w14:textId="77777777" w:rsidR="006610A4" w:rsidRDefault="006610A4" w:rsidP="006610A4">
      <w:pPr>
        <w:jc w:val="both"/>
        <w:rPr>
          <w:lang w:eastAsia="ru-RU"/>
        </w:rPr>
      </w:pPr>
    </w:p>
    <w:p w14:paraId="73B9E981" w14:textId="77777777" w:rsidR="006610A4" w:rsidRPr="004C5BCF" w:rsidRDefault="00F719FB" w:rsidP="006610A4">
      <w:pPr>
        <w:pStyle w:val="2"/>
        <w:ind w:left="0" w:firstLine="0"/>
      </w:pPr>
      <w:hyperlink r:id="rId286" w:anchor="bookmark130" w:history="1">
        <w:bookmarkStart w:id="933" w:name="_Toc147913282"/>
        <w:r w:rsidR="006610A4" w:rsidRPr="004C5BCF">
          <w:t xml:space="preserve">Часть 3. РАСЧЕТЫ </w:t>
        </w:r>
      </w:hyperlink>
      <w:r w:rsidR="006610A4" w:rsidRPr="004C5BCF">
        <w:t>ЭКОНОМИЧЕСКОЙ ЭФФЕКТИВНОСТИ ИНВЕСТИЦИЙ</w:t>
      </w:r>
      <w:bookmarkEnd w:id="933"/>
      <w:r w:rsidR="006610A4" w:rsidRPr="004C5BCF">
        <w:t xml:space="preserve"> </w:t>
      </w:r>
    </w:p>
    <w:p w14:paraId="3E3FFA84" w14:textId="77777777" w:rsidR="006610A4" w:rsidRPr="004C5BCF" w:rsidRDefault="006610A4" w:rsidP="006610A4">
      <w:pPr>
        <w:pStyle w:val="aa"/>
        <w:ind w:firstLine="567"/>
      </w:pPr>
    </w:p>
    <w:p w14:paraId="377A6F26" w14:textId="77777777" w:rsidR="006610A4" w:rsidRPr="00A75AA9" w:rsidRDefault="006610A4" w:rsidP="006610A4">
      <w:pPr>
        <w:kinsoku w:val="0"/>
        <w:overflowPunct w:val="0"/>
        <w:ind w:right="-1" w:firstLine="709"/>
        <w:jc w:val="both"/>
        <w:rPr>
          <w:rFonts w:cs="Times New Roman"/>
          <w:spacing w:val="-1"/>
        </w:rPr>
      </w:pPr>
      <w:r w:rsidRPr="00A75AA9">
        <w:rPr>
          <w:rFonts w:cs="Times New Roman"/>
          <w:spacing w:val="-1"/>
        </w:rPr>
        <w:t>Экономическая</w:t>
      </w:r>
      <w:r w:rsidRPr="00A75AA9">
        <w:rPr>
          <w:rFonts w:cs="Times New Roman"/>
          <w:spacing w:val="1"/>
        </w:rPr>
        <w:t xml:space="preserve"> </w:t>
      </w:r>
      <w:r w:rsidRPr="00A75AA9">
        <w:rPr>
          <w:rFonts w:cs="Times New Roman"/>
          <w:spacing w:val="-1"/>
        </w:rPr>
        <w:t>эффективность</w:t>
      </w:r>
      <w:r w:rsidRPr="00A75AA9">
        <w:rPr>
          <w:rFonts w:cs="Times New Roman"/>
          <w:spacing w:val="70"/>
        </w:rPr>
        <w:t xml:space="preserve"> </w:t>
      </w:r>
      <w:r w:rsidRPr="00A75AA9">
        <w:rPr>
          <w:rFonts w:cs="Times New Roman"/>
          <w:spacing w:val="-1"/>
        </w:rPr>
        <w:t>реализации</w:t>
      </w:r>
      <w:r w:rsidRPr="00A75AA9">
        <w:rPr>
          <w:rFonts w:cs="Times New Roman"/>
          <w:spacing w:val="1"/>
        </w:rPr>
        <w:t xml:space="preserve"> </w:t>
      </w:r>
      <w:r w:rsidRPr="00A75AA9">
        <w:rPr>
          <w:rFonts w:cs="Times New Roman"/>
          <w:spacing w:val="-1"/>
        </w:rPr>
        <w:t>мероприятий</w:t>
      </w:r>
      <w:r w:rsidRPr="00A75AA9">
        <w:rPr>
          <w:rFonts w:cs="Times New Roman"/>
          <w:spacing w:val="69"/>
        </w:rPr>
        <w:t xml:space="preserve"> </w:t>
      </w:r>
      <w:r w:rsidRPr="00A75AA9">
        <w:rPr>
          <w:rFonts w:cs="Times New Roman"/>
        </w:rPr>
        <w:t>по</w:t>
      </w:r>
      <w:r w:rsidRPr="00A75AA9">
        <w:rPr>
          <w:rFonts w:cs="Times New Roman"/>
          <w:spacing w:val="2"/>
        </w:rPr>
        <w:t xml:space="preserve"> </w:t>
      </w:r>
      <w:r w:rsidRPr="00A75AA9">
        <w:rPr>
          <w:rFonts w:cs="Times New Roman"/>
          <w:spacing w:val="-1"/>
        </w:rPr>
        <w:t>развитию</w:t>
      </w:r>
      <w:r w:rsidRPr="00A75AA9">
        <w:rPr>
          <w:rFonts w:cs="Times New Roman"/>
        </w:rPr>
        <w:t xml:space="preserve"> </w:t>
      </w:r>
      <w:r w:rsidRPr="00A75AA9">
        <w:rPr>
          <w:rFonts w:cs="Times New Roman"/>
          <w:spacing w:val="-1"/>
        </w:rPr>
        <w:t>схемы</w:t>
      </w:r>
      <w:r w:rsidRPr="00A75AA9">
        <w:rPr>
          <w:rFonts w:cs="Times New Roman"/>
          <w:spacing w:val="51"/>
        </w:rPr>
        <w:t xml:space="preserve"> </w:t>
      </w:r>
      <w:r w:rsidRPr="00A75AA9">
        <w:rPr>
          <w:rFonts w:cs="Times New Roman"/>
          <w:spacing w:val="-1"/>
        </w:rPr>
        <w:t>теплоснабжения</w:t>
      </w:r>
      <w:r w:rsidRPr="00A75AA9">
        <w:rPr>
          <w:rFonts w:cs="Times New Roman"/>
          <w:spacing w:val="10"/>
        </w:rPr>
        <w:t xml:space="preserve"> </w:t>
      </w:r>
      <w:r w:rsidRPr="00A75AA9">
        <w:rPr>
          <w:rFonts w:cs="Times New Roman"/>
          <w:spacing w:val="-1"/>
        </w:rPr>
        <w:t>выражается</w:t>
      </w:r>
      <w:r w:rsidRPr="00A75AA9">
        <w:rPr>
          <w:rFonts w:cs="Times New Roman"/>
          <w:spacing w:val="12"/>
        </w:rPr>
        <w:t xml:space="preserve"> </w:t>
      </w:r>
      <w:r w:rsidRPr="00A75AA9">
        <w:rPr>
          <w:rFonts w:cs="Times New Roman"/>
        </w:rPr>
        <w:t>в</w:t>
      </w:r>
      <w:r w:rsidRPr="00A75AA9">
        <w:rPr>
          <w:rFonts w:cs="Times New Roman"/>
          <w:spacing w:val="11"/>
        </w:rPr>
        <w:t xml:space="preserve"> </w:t>
      </w:r>
      <w:r w:rsidRPr="00A75AA9">
        <w:rPr>
          <w:rFonts w:cs="Times New Roman"/>
          <w:spacing w:val="-1"/>
        </w:rPr>
        <w:t>сокращении</w:t>
      </w:r>
      <w:r w:rsidRPr="00A75AA9">
        <w:rPr>
          <w:rFonts w:cs="Times New Roman"/>
          <w:spacing w:val="12"/>
        </w:rPr>
        <w:t xml:space="preserve"> </w:t>
      </w:r>
      <w:r w:rsidRPr="00A75AA9">
        <w:rPr>
          <w:rFonts w:cs="Times New Roman"/>
          <w:spacing w:val="-1"/>
        </w:rPr>
        <w:t>эксплуатационных</w:t>
      </w:r>
      <w:r w:rsidRPr="00A75AA9">
        <w:rPr>
          <w:rFonts w:cs="Times New Roman"/>
          <w:spacing w:val="13"/>
        </w:rPr>
        <w:t xml:space="preserve"> </w:t>
      </w:r>
      <w:r w:rsidRPr="00A75AA9">
        <w:rPr>
          <w:rFonts w:cs="Times New Roman"/>
          <w:spacing w:val="-1"/>
        </w:rPr>
        <w:t>издержек,</w:t>
      </w:r>
      <w:r w:rsidRPr="00A75AA9">
        <w:rPr>
          <w:rFonts w:cs="Times New Roman"/>
          <w:spacing w:val="47"/>
        </w:rPr>
        <w:t xml:space="preserve"> </w:t>
      </w:r>
      <w:r w:rsidRPr="00A75AA9">
        <w:rPr>
          <w:rFonts w:cs="Times New Roman"/>
          <w:spacing w:val="-1"/>
        </w:rPr>
        <w:t>уменьшению</w:t>
      </w:r>
      <w:r w:rsidRPr="00A75AA9">
        <w:rPr>
          <w:rFonts w:cs="Times New Roman"/>
          <w:spacing w:val="10"/>
        </w:rPr>
        <w:t xml:space="preserve"> </w:t>
      </w:r>
      <w:r w:rsidRPr="00A75AA9">
        <w:rPr>
          <w:rFonts w:cs="Times New Roman"/>
          <w:spacing w:val="-1"/>
        </w:rPr>
        <w:t>удельных</w:t>
      </w:r>
      <w:r w:rsidRPr="00A75AA9">
        <w:rPr>
          <w:rFonts w:cs="Times New Roman"/>
          <w:spacing w:val="12"/>
        </w:rPr>
        <w:t xml:space="preserve"> </w:t>
      </w:r>
      <w:r w:rsidRPr="00A75AA9">
        <w:rPr>
          <w:rFonts w:cs="Times New Roman"/>
          <w:spacing w:val="-1"/>
        </w:rPr>
        <w:t>расходов</w:t>
      </w:r>
      <w:r w:rsidRPr="00A75AA9">
        <w:rPr>
          <w:rFonts w:cs="Times New Roman"/>
          <w:spacing w:val="10"/>
        </w:rPr>
        <w:t xml:space="preserve"> </w:t>
      </w:r>
      <w:r w:rsidRPr="00A75AA9">
        <w:rPr>
          <w:rFonts w:cs="Times New Roman"/>
          <w:spacing w:val="-1"/>
        </w:rPr>
        <w:t>топлива</w:t>
      </w:r>
      <w:r w:rsidRPr="00A75AA9">
        <w:rPr>
          <w:rFonts w:cs="Times New Roman"/>
          <w:spacing w:val="10"/>
        </w:rPr>
        <w:t xml:space="preserve"> </w:t>
      </w:r>
      <w:r w:rsidRPr="00A75AA9">
        <w:rPr>
          <w:rFonts w:cs="Times New Roman"/>
        </w:rPr>
        <w:t>на</w:t>
      </w:r>
      <w:r w:rsidRPr="00A75AA9">
        <w:rPr>
          <w:rFonts w:cs="Times New Roman"/>
          <w:spacing w:val="11"/>
        </w:rPr>
        <w:t xml:space="preserve"> </w:t>
      </w:r>
      <w:r w:rsidRPr="00A75AA9">
        <w:rPr>
          <w:rFonts w:cs="Times New Roman"/>
          <w:spacing w:val="-1"/>
        </w:rPr>
        <w:t>производство</w:t>
      </w:r>
      <w:r w:rsidRPr="00A75AA9">
        <w:rPr>
          <w:rFonts w:cs="Times New Roman"/>
          <w:spacing w:val="12"/>
        </w:rPr>
        <w:t xml:space="preserve"> </w:t>
      </w:r>
      <w:r w:rsidRPr="00A75AA9">
        <w:rPr>
          <w:rFonts w:cs="Times New Roman"/>
        </w:rPr>
        <w:t>тепла,</w:t>
      </w:r>
      <w:r w:rsidRPr="00A75AA9">
        <w:rPr>
          <w:rFonts w:cs="Times New Roman"/>
          <w:spacing w:val="10"/>
        </w:rPr>
        <w:t xml:space="preserve"> </w:t>
      </w:r>
      <w:r w:rsidRPr="00A75AA9">
        <w:rPr>
          <w:rFonts w:cs="Times New Roman"/>
        </w:rPr>
        <w:t>а</w:t>
      </w:r>
      <w:r w:rsidRPr="00A75AA9">
        <w:rPr>
          <w:rFonts w:cs="Times New Roman"/>
          <w:spacing w:val="11"/>
        </w:rPr>
        <w:t xml:space="preserve"> </w:t>
      </w:r>
      <w:r w:rsidRPr="00A75AA9">
        <w:rPr>
          <w:rFonts w:cs="Times New Roman"/>
        </w:rPr>
        <w:t>также</w:t>
      </w:r>
      <w:r w:rsidRPr="00A75AA9">
        <w:rPr>
          <w:rFonts w:cs="Times New Roman"/>
          <w:spacing w:val="12"/>
        </w:rPr>
        <w:t xml:space="preserve"> </w:t>
      </w:r>
      <w:r w:rsidRPr="00A75AA9">
        <w:rPr>
          <w:rFonts w:cs="Times New Roman"/>
          <w:spacing w:val="-2"/>
        </w:rPr>
        <w:t>снижению</w:t>
      </w:r>
      <w:r w:rsidRPr="00A75AA9">
        <w:rPr>
          <w:rFonts w:cs="Times New Roman"/>
          <w:spacing w:val="37"/>
        </w:rPr>
        <w:t xml:space="preserve"> </w:t>
      </w:r>
      <w:r w:rsidRPr="00A75AA9">
        <w:rPr>
          <w:rFonts w:cs="Times New Roman"/>
          <w:spacing w:val="-1"/>
        </w:rPr>
        <w:t>потерь тепла</w:t>
      </w:r>
      <w:r w:rsidRPr="00A75AA9">
        <w:rPr>
          <w:rFonts w:cs="Times New Roman"/>
        </w:rPr>
        <w:t xml:space="preserve"> </w:t>
      </w:r>
      <w:r w:rsidRPr="00A75AA9">
        <w:rPr>
          <w:rFonts w:cs="Times New Roman"/>
          <w:spacing w:val="-1"/>
        </w:rPr>
        <w:t>при</w:t>
      </w:r>
      <w:r w:rsidRPr="00A75AA9">
        <w:rPr>
          <w:rFonts w:cs="Times New Roman"/>
        </w:rPr>
        <w:t xml:space="preserve"> </w:t>
      </w:r>
      <w:r w:rsidRPr="00A75AA9">
        <w:rPr>
          <w:rFonts w:cs="Times New Roman"/>
          <w:spacing w:val="-1"/>
        </w:rPr>
        <w:t>транспортировке.</w:t>
      </w:r>
    </w:p>
    <w:p w14:paraId="6F06CC6F" w14:textId="77777777" w:rsidR="006610A4" w:rsidRPr="00A75AA9" w:rsidRDefault="006610A4" w:rsidP="006610A4">
      <w:pPr>
        <w:ind w:right="-1" w:firstLine="709"/>
        <w:jc w:val="both"/>
        <w:rPr>
          <w:rFonts w:cs="Times New Roman"/>
        </w:rPr>
      </w:pPr>
      <w:r w:rsidRPr="00A75AA9">
        <w:rPr>
          <w:rFonts w:cs="Times New Roman"/>
        </w:rPr>
        <w:t>Для</w:t>
      </w:r>
      <w:r w:rsidRPr="00A75AA9">
        <w:rPr>
          <w:rFonts w:cs="Times New Roman"/>
          <w:spacing w:val="18"/>
        </w:rPr>
        <w:t xml:space="preserve"> </w:t>
      </w:r>
      <w:r w:rsidRPr="00A75AA9">
        <w:rPr>
          <w:rFonts w:cs="Times New Roman"/>
          <w:spacing w:val="-1"/>
        </w:rPr>
        <w:t>обеспечения</w:t>
      </w:r>
      <w:r w:rsidRPr="00A75AA9">
        <w:rPr>
          <w:rFonts w:cs="Times New Roman"/>
          <w:spacing w:val="16"/>
        </w:rPr>
        <w:t xml:space="preserve"> </w:t>
      </w:r>
      <w:r w:rsidRPr="00A75AA9">
        <w:rPr>
          <w:rFonts w:cs="Times New Roman"/>
          <w:spacing w:val="-1"/>
        </w:rPr>
        <w:t>надежного</w:t>
      </w:r>
      <w:r w:rsidRPr="00A75AA9">
        <w:rPr>
          <w:rFonts w:cs="Times New Roman"/>
          <w:spacing w:val="19"/>
        </w:rPr>
        <w:t xml:space="preserve"> </w:t>
      </w:r>
      <w:r w:rsidRPr="00A75AA9">
        <w:rPr>
          <w:rFonts w:cs="Times New Roman"/>
          <w:spacing w:val="-1"/>
        </w:rPr>
        <w:t>теплоснабжения</w:t>
      </w:r>
      <w:r w:rsidRPr="00A75AA9">
        <w:rPr>
          <w:rFonts w:cs="Times New Roman"/>
          <w:spacing w:val="16"/>
        </w:rPr>
        <w:t xml:space="preserve"> </w:t>
      </w:r>
      <w:r w:rsidRPr="00A75AA9">
        <w:rPr>
          <w:rFonts w:cs="Times New Roman"/>
          <w:spacing w:val="-2"/>
        </w:rPr>
        <w:t>необходимо</w:t>
      </w:r>
      <w:r w:rsidRPr="00A75AA9">
        <w:rPr>
          <w:rFonts w:cs="Times New Roman"/>
          <w:spacing w:val="17"/>
        </w:rPr>
        <w:t xml:space="preserve"> </w:t>
      </w:r>
      <w:r w:rsidRPr="00A75AA9">
        <w:rPr>
          <w:rFonts w:cs="Times New Roman"/>
          <w:spacing w:val="-1"/>
        </w:rPr>
        <w:t>регулярно</w:t>
      </w:r>
      <w:r w:rsidRPr="00A75AA9">
        <w:rPr>
          <w:rFonts w:cs="Times New Roman"/>
          <w:spacing w:val="19"/>
        </w:rPr>
        <w:t xml:space="preserve"> </w:t>
      </w:r>
      <w:r w:rsidRPr="00A75AA9">
        <w:rPr>
          <w:rFonts w:cs="Times New Roman"/>
          <w:spacing w:val="-1"/>
        </w:rPr>
        <w:t>проводить</w:t>
      </w:r>
      <w:r w:rsidRPr="00A75AA9">
        <w:rPr>
          <w:rFonts w:cs="Times New Roman"/>
          <w:spacing w:val="35"/>
        </w:rPr>
        <w:t xml:space="preserve"> </w:t>
      </w:r>
      <w:r w:rsidRPr="00A75AA9">
        <w:rPr>
          <w:rFonts w:cs="Times New Roman"/>
          <w:spacing w:val="-1"/>
        </w:rPr>
        <w:t>работы</w:t>
      </w:r>
      <w:r w:rsidRPr="00A75AA9">
        <w:rPr>
          <w:rFonts w:cs="Times New Roman"/>
          <w:spacing w:val="-3"/>
        </w:rPr>
        <w:t xml:space="preserve"> </w:t>
      </w:r>
      <w:r w:rsidRPr="00A75AA9">
        <w:rPr>
          <w:rFonts w:cs="Times New Roman"/>
          <w:spacing w:val="-1"/>
        </w:rPr>
        <w:t>по</w:t>
      </w:r>
      <w:r w:rsidRPr="00A75AA9">
        <w:rPr>
          <w:rFonts w:cs="Times New Roman"/>
          <w:spacing w:val="-3"/>
        </w:rPr>
        <w:t xml:space="preserve"> </w:t>
      </w:r>
      <w:r w:rsidRPr="00A75AA9">
        <w:rPr>
          <w:rFonts w:cs="Times New Roman"/>
          <w:spacing w:val="-1"/>
        </w:rPr>
        <w:t>замене</w:t>
      </w:r>
      <w:r w:rsidRPr="00A75AA9">
        <w:rPr>
          <w:rFonts w:cs="Times New Roman"/>
          <w:spacing w:val="-3"/>
        </w:rPr>
        <w:t xml:space="preserve"> </w:t>
      </w:r>
      <w:r w:rsidRPr="00A75AA9">
        <w:rPr>
          <w:rFonts w:cs="Times New Roman"/>
          <w:spacing w:val="-1"/>
        </w:rPr>
        <w:t>изношенного</w:t>
      </w:r>
      <w:r w:rsidRPr="00A75AA9">
        <w:rPr>
          <w:rFonts w:cs="Times New Roman"/>
          <w:spacing w:val="3"/>
        </w:rPr>
        <w:t xml:space="preserve"> </w:t>
      </w:r>
      <w:r w:rsidRPr="00A75AA9">
        <w:rPr>
          <w:rFonts w:cs="Times New Roman"/>
        </w:rPr>
        <w:t>и</w:t>
      </w:r>
      <w:r w:rsidRPr="00A75AA9">
        <w:rPr>
          <w:rFonts w:cs="Times New Roman"/>
          <w:spacing w:val="-3"/>
        </w:rPr>
        <w:t xml:space="preserve"> </w:t>
      </w:r>
      <w:r w:rsidRPr="00A75AA9">
        <w:rPr>
          <w:rFonts w:cs="Times New Roman"/>
          <w:spacing w:val="-1"/>
        </w:rPr>
        <w:t>устаревшего</w:t>
      </w:r>
      <w:r w:rsidRPr="00A75AA9">
        <w:rPr>
          <w:rFonts w:cs="Times New Roman"/>
          <w:spacing w:val="-3"/>
        </w:rPr>
        <w:t xml:space="preserve"> </w:t>
      </w:r>
      <w:r w:rsidRPr="00A75AA9">
        <w:rPr>
          <w:rFonts w:cs="Times New Roman"/>
          <w:spacing w:val="-2"/>
        </w:rPr>
        <w:t>оборудования,</w:t>
      </w:r>
      <w:r w:rsidRPr="00A75AA9">
        <w:rPr>
          <w:rFonts w:cs="Times New Roman"/>
          <w:spacing w:val="-3"/>
        </w:rPr>
        <w:t xml:space="preserve"> </w:t>
      </w:r>
      <w:r w:rsidRPr="00A75AA9">
        <w:rPr>
          <w:rFonts w:cs="Times New Roman"/>
        </w:rPr>
        <w:t>замене</w:t>
      </w:r>
      <w:r w:rsidRPr="00A75AA9">
        <w:rPr>
          <w:rFonts w:cs="Times New Roman"/>
          <w:spacing w:val="-3"/>
        </w:rPr>
        <w:t xml:space="preserve"> </w:t>
      </w:r>
      <w:r w:rsidRPr="00A75AA9">
        <w:rPr>
          <w:rFonts w:cs="Times New Roman"/>
          <w:spacing w:val="-1"/>
        </w:rPr>
        <w:t>тепловых</w:t>
      </w:r>
      <w:r w:rsidRPr="00A75AA9">
        <w:rPr>
          <w:rFonts w:cs="Times New Roman"/>
          <w:spacing w:val="-5"/>
        </w:rPr>
        <w:t xml:space="preserve"> </w:t>
      </w:r>
      <w:r w:rsidRPr="00A75AA9">
        <w:rPr>
          <w:rFonts w:cs="Times New Roman"/>
        </w:rPr>
        <w:t>сетей.</w:t>
      </w:r>
    </w:p>
    <w:p w14:paraId="72DDB109" w14:textId="77777777" w:rsidR="006610A4" w:rsidRPr="004C5BCF" w:rsidRDefault="006610A4" w:rsidP="006610A4"/>
    <w:p w14:paraId="3DDDAA12" w14:textId="77777777" w:rsidR="006610A4" w:rsidRPr="004C5BCF" w:rsidRDefault="00F719FB" w:rsidP="006610A4">
      <w:pPr>
        <w:pStyle w:val="2"/>
        <w:ind w:left="0" w:firstLine="0"/>
      </w:pPr>
      <w:hyperlink r:id="rId287" w:anchor="bookmark130" w:history="1">
        <w:bookmarkStart w:id="934" w:name="_Toc147913283"/>
        <w:r w:rsidR="006610A4" w:rsidRPr="004C5BCF">
          <w:t xml:space="preserve">Часть 4. </w:t>
        </w:r>
      </w:hyperlink>
      <w:r w:rsidR="006610A4" w:rsidRPr="004C5BCF">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934"/>
    </w:p>
    <w:p w14:paraId="7BD23B7E" w14:textId="77777777" w:rsidR="006610A4" w:rsidRPr="00914857" w:rsidRDefault="006610A4" w:rsidP="006610A4">
      <w:pPr>
        <w:pStyle w:val="af4"/>
        <w:rPr>
          <w:b/>
          <w:lang w:eastAsia="ru-RU"/>
        </w:rPr>
      </w:pPr>
    </w:p>
    <w:p w14:paraId="4B415180" w14:textId="77777777" w:rsidR="006610A4" w:rsidRPr="00914857" w:rsidRDefault="006610A4" w:rsidP="006610A4">
      <w:pPr>
        <w:pStyle w:val="af4"/>
        <w:ind w:firstLine="709"/>
        <w:jc w:val="both"/>
        <w:rPr>
          <w:lang w:eastAsia="ru-RU"/>
        </w:rPr>
      </w:pPr>
      <w:r w:rsidRPr="00914857">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23E077BD" w14:textId="77777777" w:rsidR="006610A4" w:rsidRDefault="006610A4" w:rsidP="006610A4">
      <w:pPr>
        <w:rPr>
          <w:lang w:eastAsia="ru-RU"/>
        </w:rPr>
      </w:pPr>
    </w:p>
    <w:p w14:paraId="755E5823" w14:textId="77777777" w:rsidR="006610A4" w:rsidRDefault="006610A4" w:rsidP="006610A4">
      <w:pPr>
        <w:pStyle w:val="2"/>
        <w:ind w:left="0" w:firstLine="0"/>
      </w:pPr>
      <w:bookmarkStart w:id="935" w:name="_Toc147913284"/>
      <w:r w:rsidRPr="00914857">
        <w:t>Часть 5. ОПИСАНИЕ ИЗМЕНЕНИЙ В ОБОСНОВАНИИ ИНВЕСТИЦИЙ (ОЦЕНКЕ ФИНАНСОВЫХ ПОТРЕБНОСТЕЙ, ПРЕДЛОЖЕНИЯХ ПО ИСТОЧНИКАМ ИНВЕСТИЦ</w:t>
      </w:r>
      <w:r>
        <w:t>И</w:t>
      </w:r>
      <w:r w:rsidRPr="00914857">
        <w:t>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935"/>
    </w:p>
    <w:p w14:paraId="3F6825AF" w14:textId="77777777" w:rsidR="006610A4" w:rsidRDefault="006610A4" w:rsidP="006610A4">
      <w:pPr>
        <w:rPr>
          <w:spacing w:val="-1"/>
        </w:rPr>
      </w:pPr>
    </w:p>
    <w:p w14:paraId="197A84DE" w14:textId="77777777" w:rsidR="006610A4" w:rsidRDefault="006610A4" w:rsidP="006610A4">
      <w:pPr>
        <w:ind w:firstLine="709"/>
      </w:pPr>
      <w:r w:rsidRPr="00312254">
        <w:rPr>
          <w:spacing w:val="-1"/>
        </w:rPr>
        <w:lastRenderedPageBreak/>
        <w:t>Откорректированы мероприятия</w:t>
      </w:r>
    </w:p>
    <w:p w14:paraId="0C47E768" w14:textId="77777777" w:rsidR="006610A4" w:rsidRDefault="006610A4" w:rsidP="006610A4">
      <w:pPr>
        <w:sectPr w:rsidR="006610A4" w:rsidSect="006C2488">
          <w:pgSz w:w="11906" w:h="16838"/>
          <w:pgMar w:top="1134" w:right="849" w:bottom="1134" w:left="1701" w:header="709" w:footer="709" w:gutter="0"/>
          <w:cols w:space="708"/>
          <w:docGrid w:linePitch="360"/>
        </w:sectPr>
      </w:pPr>
    </w:p>
    <w:p w14:paraId="3D854172" w14:textId="77777777" w:rsidR="006610A4" w:rsidRDefault="006610A4" w:rsidP="006610A4">
      <w:pPr>
        <w:pStyle w:val="2"/>
        <w:ind w:left="0" w:firstLine="0"/>
        <w:rPr>
          <w:sz w:val="28"/>
          <w:szCs w:val="28"/>
        </w:rPr>
      </w:pPr>
      <w:bookmarkStart w:id="936" w:name="_Toc147913285"/>
      <w:r w:rsidRPr="002341C0">
        <w:rPr>
          <w:sz w:val="28"/>
          <w:szCs w:val="28"/>
        </w:rPr>
        <w:lastRenderedPageBreak/>
        <w:t>ГЛАВА</w:t>
      </w:r>
      <w:hyperlink r:id="rId288" w:anchor="bookmark131" w:history="1">
        <w:bookmarkStart w:id="937" w:name="_Toc30085167"/>
        <w:bookmarkStart w:id="938" w:name="_Toc32845490"/>
        <w:r>
          <w:rPr>
            <w:sz w:val="28"/>
            <w:szCs w:val="28"/>
          </w:rPr>
          <w:t xml:space="preserve"> 13</w:t>
        </w:r>
        <w:r w:rsidRPr="00CD4F36">
          <w:rPr>
            <w:sz w:val="28"/>
            <w:szCs w:val="28"/>
          </w:rPr>
          <w:t>.</w:t>
        </w:r>
        <w:r>
          <w:rPr>
            <w:sz w:val="28"/>
            <w:szCs w:val="28"/>
          </w:rPr>
          <w:t xml:space="preserve"> </w:t>
        </w:r>
        <w:bookmarkStart w:id="939" w:name="OLE_LINK4"/>
        <w:bookmarkStart w:id="940" w:name="OLE_LINK5"/>
        <w:bookmarkStart w:id="941" w:name="OLE_LINK6"/>
        <w:r w:rsidRPr="00CD4F36">
          <w:rPr>
            <w:sz w:val="28"/>
            <w:szCs w:val="28"/>
          </w:rPr>
          <w:t>ИНДИКАТОРЫ РАЗВИТИЯ СИСТЕМ</w:t>
        </w:r>
        <w:r>
          <w:rPr>
            <w:sz w:val="28"/>
            <w:szCs w:val="28"/>
          </w:rPr>
          <w:t xml:space="preserve"> </w:t>
        </w:r>
        <w:r w:rsidRPr="00CD4F36">
          <w:rPr>
            <w:sz w:val="28"/>
            <w:szCs w:val="28"/>
          </w:rPr>
          <w:t>ТЕПЛОСНАБЖЕНИЯ</w:t>
        </w:r>
        <w:bookmarkEnd w:id="939"/>
        <w:bookmarkEnd w:id="940"/>
        <w:bookmarkEnd w:id="941"/>
        <w:r w:rsidRPr="00CD4F36">
          <w:rPr>
            <w:sz w:val="28"/>
            <w:szCs w:val="28"/>
          </w:rPr>
          <w:t xml:space="preserve"> ПОСЕЛЕНИЯ,</w:t>
        </w:r>
      </w:hyperlink>
      <w:r w:rsidRPr="00CD4F36">
        <w:rPr>
          <w:sz w:val="28"/>
          <w:szCs w:val="28"/>
        </w:rPr>
        <w:t xml:space="preserve"> </w:t>
      </w:r>
      <w:hyperlink r:id="rId289" w:anchor="bookmark131" w:history="1">
        <w:r w:rsidRPr="00CD4F36">
          <w:rPr>
            <w:sz w:val="28"/>
            <w:szCs w:val="28"/>
          </w:rPr>
          <w:t>ГОРОДСКОГО ОКРУГА</w:t>
        </w:r>
        <w:bookmarkEnd w:id="936"/>
        <w:bookmarkEnd w:id="937"/>
        <w:bookmarkEnd w:id="938"/>
      </w:hyperlink>
    </w:p>
    <w:p w14:paraId="3C2C82E3" w14:textId="77777777" w:rsidR="006610A4" w:rsidRDefault="006610A4" w:rsidP="006610A4">
      <w:pPr>
        <w:spacing w:before="400" w:after="200"/>
      </w:pPr>
      <w:r>
        <w:rPr>
          <w:b/>
        </w:rPr>
        <w:t>Таблица 13.1.1 - Индикаторы развития систем теплоснабжения</w:t>
      </w:r>
    </w:p>
    <w:tbl>
      <w:tblPr>
        <w:tblStyle w:val="af1"/>
        <w:tblW w:w="5000" w:type="pct"/>
        <w:jc w:val="center"/>
        <w:tblLook w:val="04A0" w:firstRow="1" w:lastRow="0" w:firstColumn="1" w:lastColumn="0" w:noHBand="0" w:noVBand="1"/>
      </w:tblPr>
      <w:tblGrid>
        <w:gridCol w:w="453"/>
        <w:gridCol w:w="2550"/>
        <w:gridCol w:w="1651"/>
        <w:gridCol w:w="1651"/>
        <w:gridCol w:w="1651"/>
        <w:gridCol w:w="1651"/>
        <w:gridCol w:w="1651"/>
        <w:gridCol w:w="1651"/>
        <w:gridCol w:w="1651"/>
      </w:tblGrid>
      <w:tr w:rsidR="006610A4" w14:paraId="6D95CE78" w14:textId="77777777" w:rsidTr="009B3635">
        <w:trPr>
          <w:tblHeader/>
          <w:jc w:val="center"/>
        </w:trPr>
        <w:tc>
          <w:tcPr>
            <w:tcW w:w="0" w:type="dxa"/>
            <w:shd w:val="clear" w:color="auto" w:fill="F2F2F2"/>
            <w:tcMar>
              <w:top w:w="120" w:type="dxa"/>
              <w:left w:w="20" w:type="dxa"/>
              <w:bottom w:w="120" w:type="dxa"/>
              <w:right w:w="20" w:type="dxa"/>
            </w:tcMar>
            <w:vAlign w:val="center"/>
          </w:tcPr>
          <w:p w14:paraId="12A61B74" w14:textId="77777777" w:rsidR="006610A4" w:rsidRDefault="006610A4" w:rsidP="009B3635">
            <w:pPr>
              <w:jc w:val="center"/>
            </w:pPr>
            <w:r>
              <w:rPr>
                <w:rFonts w:eastAsia="Times New Roman" w:cs="Times New Roman"/>
                <w:sz w:val="22"/>
              </w:rPr>
              <w:t>№ п/п</w:t>
            </w:r>
          </w:p>
        </w:tc>
        <w:tc>
          <w:tcPr>
            <w:tcW w:w="0" w:type="dxa"/>
            <w:shd w:val="clear" w:color="auto" w:fill="F2F2F2"/>
            <w:tcMar>
              <w:top w:w="120" w:type="dxa"/>
              <w:left w:w="200" w:type="dxa"/>
              <w:bottom w:w="120" w:type="dxa"/>
              <w:right w:w="200" w:type="dxa"/>
            </w:tcMar>
            <w:vAlign w:val="center"/>
          </w:tcPr>
          <w:p w14:paraId="0977F494" w14:textId="77777777" w:rsidR="006610A4" w:rsidRDefault="006610A4" w:rsidP="009B3635">
            <w:pPr>
              <w:jc w:val="center"/>
            </w:pPr>
            <w:r>
              <w:rPr>
                <w:rFonts w:eastAsia="Times New Roman" w:cs="Times New Roman"/>
                <w:sz w:val="22"/>
              </w:rPr>
              <w:t>Наименование теплоисточника</w:t>
            </w:r>
          </w:p>
        </w:tc>
        <w:tc>
          <w:tcPr>
            <w:tcW w:w="0" w:type="dxa"/>
            <w:shd w:val="clear" w:color="auto" w:fill="F2F2F2"/>
            <w:tcMar>
              <w:top w:w="120" w:type="dxa"/>
              <w:left w:w="200" w:type="dxa"/>
              <w:bottom w:w="120" w:type="dxa"/>
              <w:right w:w="200" w:type="dxa"/>
            </w:tcMar>
            <w:vAlign w:val="center"/>
          </w:tcPr>
          <w:p w14:paraId="59EE9786" w14:textId="77777777" w:rsidR="006610A4" w:rsidRDefault="006610A4" w:rsidP="009B3635">
            <w:pPr>
              <w:jc w:val="center"/>
            </w:pPr>
            <w:r>
              <w:rPr>
                <w:rFonts w:eastAsia="Times New Roman" w:cs="Times New Roman"/>
                <w:sz w:val="22"/>
              </w:rPr>
              <w:t>2022</w:t>
            </w:r>
          </w:p>
        </w:tc>
        <w:tc>
          <w:tcPr>
            <w:tcW w:w="0" w:type="dxa"/>
            <w:shd w:val="clear" w:color="auto" w:fill="F2F2F2"/>
            <w:tcMar>
              <w:top w:w="120" w:type="dxa"/>
              <w:left w:w="200" w:type="dxa"/>
              <w:bottom w:w="120" w:type="dxa"/>
              <w:right w:w="200" w:type="dxa"/>
            </w:tcMar>
            <w:vAlign w:val="center"/>
          </w:tcPr>
          <w:p w14:paraId="3137CDA4" w14:textId="77777777" w:rsidR="006610A4" w:rsidRDefault="006610A4" w:rsidP="009B3635">
            <w:pPr>
              <w:jc w:val="center"/>
            </w:pPr>
            <w:r>
              <w:rPr>
                <w:rFonts w:eastAsia="Times New Roman" w:cs="Times New Roman"/>
                <w:sz w:val="22"/>
              </w:rPr>
              <w:t>2023</w:t>
            </w:r>
          </w:p>
        </w:tc>
        <w:tc>
          <w:tcPr>
            <w:tcW w:w="0" w:type="dxa"/>
            <w:shd w:val="clear" w:color="auto" w:fill="F2F2F2"/>
            <w:tcMar>
              <w:top w:w="120" w:type="dxa"/>
              <w:left w:w="200" w:type="dxa"/>
              <w:bottom w:w="120" w:type="dxa"/>
              <w:right w:w="200" w:type="dxa"/>
            </w:tcMar>
            <w:vAlign w:val="center"/>
          </w:tcPr>
          <w:p w14:paraId="44D8DDE0" w14:textId="77777777" w:rsidR="006610A4" w:rsidRDefault="006610A4" w:rsidP="009B3635">
            <w:pPr>
              <w:jc w:val="center"/>
            </w:pPr>
            <w:r>
              <w:rPr>
                <w:rFonts w:eastAsia="Times New Roman" w:cs="Times New Roman"/>
                <w:sz w:val="22"/>
              </w:rPr>
              <w:t>2024</w:t>
            </w:r>
          </w:p>
        </w:tc>
        <w:tc>
          <w:tcPr>
            <w:tcW w:w="0" w:type="dxa"/>
            <w:shd w:val="clear" w:color="auto" w:fill="F2F2F2"/>
            <w:tcMar>
              <w:top w:w="120" w:type="dxa"/>
              <w:left w:w="200" w:type="dxa"/>
              <w:bottom w:w="120" w:type="dxa"/>
              <w:right w:w="200" w:type="dxa"/>
            </w:tcMar>
            <w:vAlign w:val="center"/>
          </w:tcPr>
          <w:p w14:paraId="4EC4B749" w14:textId="77777777" w:rsidR="006610A4" w:rsidRDefault="006610A4" w:rsidP="009B3635">
            <w:pPr>
              <w:jc w:val="center"/>
            </w:pPr>
            <w:r>
              <w:rPr>
                <w:rFonts w:eastAsia="Times New Roman" w:cs="Times New Roman"/>
                <w:sz w:val="22"/>
              </w:rPr>
              <w:t>2025</w:t>
            </w:r>
          </w:p>
        </w:tc>
        <w:tc>
          <w:tcPr>
            <w:tcW w:w="0" w:type="dxa"/>
            <w:shd w:val="clear" w:color="auto" w:fill="F2F2F2"/>
            <w:tcMar>
              <w:top w:w="120" w:type="dxa"/>
              <w:left w:w="200" w:type="dxa"/>
              <w:bottom w:w="120" w:type="dxa"/>
              <w:right w:w="200" w:type="dxa"/>
            </w:tcMar>
            <w:vAlign w:val="center"/>
          </w:tcPr>
          <w:p w14:paraId="6BB84E59" w14:textId="77777777" w:rsidR="006610A4" w:rsidRDefault="006610A4" w:rsidP="009B3635">
            <w:pPr>
              <w:jc w:val="center"/>
            </w:pPr>
            <w:r>
              <w:rPr>
                <w:rFonts w:eastAsia="Times New Roman" w:cs="Times New Roman"/>
                <w:sz w:val="22"/>
              </w:rPr>
              <w:t>2026</w:t>
            </w:r>
          </w:p>
        </w:tc>
        <w:tc>
          <w:tcPr>
            <w:tcW w:w="0" w:type="dxa"/>
            <w:shd w:val="clear" w:color="auto" w:fill="F2F2F2"/>
            <w:tcMar>
              <w:top w:w="120" w:type="dxa"/>
              <w:left w:w="200" w:type="dxa"/>
              <w:bottom w:w="120" w:type="dxa"/>
              <w:right w:w="200" w:type="dxa"/>
            </w:tcMar>
            <w:vAlign w:val="center"/>
          </w:tcPr>
          <w:p w14:paraId="18A29C94" w14:textId="77777777" w:rsidR="006610A4" w:rsidRDefault="006610A4" w:rsidP="009B3635">
            <w:pPr>
              <w:jc w:val="center"/>
            </w:pPr>
            <w:r>
              <w:rPr>
                <w:rFonts w:eastAsia="Times New Roman" w:cs="Times New Roman"/>
                <w:sz w:val="22"/>
              </w:rPr>
              <w:t>2027</w:t>
            </w:r>
          </w:p>
        </w:tc>
        <w:tc>
          <w:tcPr>
            <w:tcW w:w="0" w:type="dxa"/>
            <w:shd w:val="clear" w:color="auto" w:fill="F2F2F2"/>
            <w:tcMar>
              <w:top w:w="120" w:type="dxa"/>
              <w:left w:w="200" w:type="dxa"/>
              <w:bottom w:w="120" w:type="dxa"/>
              <w:right w:w="200" w:type="dxa"/>
            </w:tcMar>
            <w:vAlign w:val="center"/>
          </w:tcPr>
          <w:p w14:paraId="315D9124" w14:textId="77777777" w:rsidR="006610A4" w:rsidRDefault="006610A4" w:rsidP="009B3635">
            <w:pPr>
              <w:jc w:val="center"/>
            </w:pPr>
            <w:r>
              <w:rPr>
                <w:rFonts w:eastAsia="Times New Roman" w:cs="Times New Roman"/>
                <w:sz w:val="22"/>
              </w:rPr>
              <w:t>2028</w:t>
            </w:r>
          </w:p>
        </w:tc>
      </w:tr>
      <w:tr w:rsidR="006610A4" w14:paraId="60F3B86E" w14:textId="77777777" w:rsidTr="009B3635">
        <w:trPr>
          <w:jc w:val="center"/>
        </w:trPr>
        <w:tc>
          <w:tcPr>
            <w:tcW w:w="0" w:type="dxa"/>
            <w:gridSpan w:val="9"/>
            <w:shd w:val="clear" w:color="auto" w:fill="FFFFFF"/>
            <w:tcMar>
              <w:top w:w="40" w:type="dxa"/>
              <w:left w:w="160" w:type="dxa"/>
              <w:bottom w:w="40" w:type="dxa"/>
              <w:right w:w="20" w:type="dxa"/>
            </w:tcMar>
            <w:vAlign w:val="center"/>
          </w:tcPr>
          <w:p w14:paraId="271EBADF" w14:textId="77777777" w:rsidR="006610A4" w:rsidRPr="00330F33" w:rsidRDefault="006610A4" w:rsidP="009B3635">
            <w:r w:rsidRPr="00330F33">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6610A4" w14:paraId="42BC88EB" w14:textId="77777777" w:rsidTr="009B3635">
        <w:trPr>
          <w:jc w:val="center"/>
        </w:trPr>
        <w:tc>
          <w:tcPr>
            <w:tcW w:w="0" w:type="dxa"/>
            <w:shd w:val="clear" w:color="auto" w:fill="FFFFFF"/>
            <w:tcMar>
              <w:top w:w="40" w:type="dxa"/>
              <w:left w:w="20" w:type="dxa"/>
              <w:bottom w:w="40" w:type="dxa"/>
              <w:right w:w="20" w:type="dxa"/>
            </w:tcMar>
            <w:vAlign w:val="center"/>
          </w:tcPr>
          <w:p w14:paraId="00F72F61"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5E1406E" w14:textId="77777777" w:rsidR="006610A4" w:rsidRDefault="006610A4" w:rsidP="009B3635">
            <w:pPr>
              <w:jc w:val="center"/>
            </w:pPr>
            <w:r>
              <w:rPr>
                <w:rFonts w:eastAsia="Times New Roman" w:cs="Times New Roman"/>
                <w:sz w:val="22"/>
              </w:rPr>
              <w:t>ООО «СКК»</w:t>
            </w:r>
          </w:p>
        </w:tc>
        <w:tc>
          <w:tcPr>
            <w:tcW w:w="0" w:type="dxa"/>
            <w:shd w:val="clear" w:color="auto" w:fill="FFFFFF"/>
            <w:tcMar>
              <w:top w:w="40" w:type="dxa"/>
              <w:left w:w="200" w:type="dxa"/>
              <w:bottom w:w="40" w:type="dxa"/>
              <w:right w:w="200" w:type="dxa"/>
            </w:tcMar>
            <w:vAlign w:val="center"/>
          </w:tcPr>
          <w:p w14:paraId="4D718B89"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802E85E"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29914FF"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5C752FB"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AC72094"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439ACD9"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3A8EDED" w14:textId="77777777" w:rsidR="006610A4" w:rsidRDefault="006610A4" w:rsidP="009B3635">
            <w:pPr>
              <w:jc w:val="center"/>
            </w:pPr>
            <w:r>
              <w:rPr>
                <w:rFonts w:eastAsia="Times New Roman" w:cs="Times New Roman"/>
                <w:sz w:val="22"/>
              </w:rPr>
              <w:t>0</w:t>
            </w:r>
          </w:p>
        </w:tc>
      </w:tr>
      <w:tr w:rsidR="006610A4" w14:paraId="2EB06512" w14:textId="77777777" w:rsidTr="009B3635">
        <w:trPr>
          <w:jc w:val="center"/>
        </w:trPr>
        <w:tc>
          <w:tcPr>
            <w:tcW w:w="0" w:type="dxa"/>
            <w:gridSpan w:val="9"/>
            <w:shd w:val="clear" w:color="auto" w:fill="FFFFFF"/>
            <w:tcMar>
              <w:top w:w="40" w:type="dxa"/>
              <w:left w:w="160" w:type="dxa"/>
              <w:bottom w:w="40" w:type="dxa"/>
              <w:right w:w="20" w:type="dxa"/>
            </w:tcMar>
            <w:vAlign w:val="center"/>
          </w:tcPr>
          <w:p w14:paraId="55DD87D2" w14:textId="77777777" w:rsidR="006610A4" w:rsidRPr="00330F33" w:rsidRDefault="006610A4" w:rsidP="009B3635">
            <w:r w:rsidRPr="00330F33">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6610A4" w14:paraId="7F642B54" w14:textId="77777777" w:rsidTr="009B3635">
        <w:trPr>
          <w:jc w:val="center"/>
        </w:trPr>
        <w:tc>
          <w:tcPr>
            <w:tcW w:w="0" w:type="dxa"/>
            <w:shd w:val="clear" w:color="auto" w:fill="FFFFFF"/>
            <w:tcMar>
              <w:top w:w="40" w:type="dxa"/>
              <w:left w:w="20" w:type="dxa"/>
              <w:bottom w:w="40" w:type="dxa"/>
              <w:right w:w="20" w:type="dxa"/>
            </w:tcMar>
            <w:vAlign w:val="center"/>
          </w:tcPr>
          <w:p w14:paraId="40223EF4"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CD5E131" w14:textId="77777777" w:rsidR="006610A4" w:rsidRDefault="006610A4" w:rsidP="009B3635">
            <w:pPr>
              <w:jc w:val="center"/>
            </w:pPr>
            <w:r>
              <w:rPr>
                <w:rFonts w:eastAsia="Times New Roman" w:cs="Times New Roman"/>
                <w:sz w:val="22"/>
              </w:rPr>
              <w:t>ООО «СКК»</w:t>
            </w:r>
          </w:p>
        </w:tc>
        <w:tc>
          <w:tcPr>
            <w:tcW w:w="0" w:type="dxa"/>
            <w:shd w:val="clear" w:color="auto" w:fill="FFFFFF"/>
            <w:tcMar>
              <w:top w:w="40" w:type="dxa"/>
              <w:left w:w="200" w:type="dxa"/>
              <w:bottom w:w="40" w:type="dxa"/>
              <w:right w:w="200" w:type="dxa"/>
            </w:tcMar>
            <w:vAlign w:val="center"/>
          </w:tcPr>
          <w:p w14:paraId="342D0ABD"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F01CAE7"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2D1DC61"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80054A0"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FBB3A5F"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CBB037D"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D8195FF" w14:textId="77777777" w:rsidR="006610A4" w:rsidRDefault="006610A4" w:rsidP="009B3635">
            <w:pPr>
              <w:jc w:val="center"/>
            </w:pPr>
            <w:r>
              <w:rPr>
                <w:rFonts w:eastAsia="Times New Roman" w:cs="Times New Roman"/>
                <w:sz w:val="22"/>
              </w:rPr>
              <w:t>0</w:t>
            </w:r>
          </w:p>
        </w:tc>
      </w:tr>
      <w:tr w:rsidR="006610A4" w14:paraId="4D7E8CA1" w14:textId="77777777" w:rsidTr="009B3635">
        <w:trPr>
          <w:jc w:val="center"/>
        </w:trPr>
        <w:tc>
          <w:tcPr>
            <w:tcW w:w="0" w:type="dxa"/>
            <w:gridSpan w:val="9"/>
            <w:shd w:val="clear" w:color="auto" w:fill="FFFFFF"/>
            <w:tcMar>
              <w:top w:w="40" w:type="dxa"/>
              <w:left w:w="160" w:type="dxa"/>
              <w:bottom w:w="40" w:type="dxa"/>
              <w:right w:w="20" w:type="dxa"/>
            </w:tcMar>
            <w:vAlign w:val="center"/>
          </w:tcPr>
          <w:p w14:paraId="40DF3199" w14:textId="77777777" w:rsidR="006610A4" w:rsidRPr="00330F33" w:rsidRDefault="006610A4" w:rsidP="009B3635">
            <w:r w:rsidRPr="00330F33">
              <w:rPr>
                <w:rFonts w:eastAsia="Times New Roman" w:cs="Times New Roman"/>
                <w:i/>
                <w:sz w:val="22"/>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кгу.т/Гкал</w:t>
            </w:r>
          </w:p>
        </w:tc>
      </w:tr>
      <w:tr w:rsidR="006610A4" w14:paraId="2DC3CD0B" w14:textId="77777777" w:rsidTr="009B3635">
        <w:trPr>
          <w:jc w:val="center"/>
        </w:trPr>
        <w:tc>
          <w:tcPr>
            <w:tcW w:w="0" w:type="dxa"/>
            <w:gridSpan w:val="9"/>
            <w:shd w:val="clear" w:color="auto" w:fill="F9BE8F"/>
            <w:tcMar>
              <w:top w:w="40" w:type="dxa"/>
              <w:left w:w="20" w:type="dxa"/>
              <w:bottom w:w="40" w:type="dxa"/>
              <w:right w:w="20" w:type="dxa"/>
            </w:tcMar>
            <w:vAlign w:val="center"/>
          </w:tcPr>
          <w:p w14:paraId="0AE5D25C" w14:textId="77777777" w:rsidR="006610A4" w:rsidRPr="00330F33" w:rsidRDefault="006610A4" w:rsidP="009B3635">
            <w:pPr>
              <w:jc w:val="center"/>
            </w:pPr>
            <w:r w:rsidRPr="00330F33">
              <w:rPr>
                <w:rFonts w:eastAsia="Times New Roman" w:cs="Times New Roman"/>
                <w:sz w:val="22"/>
              </w:rPr>
              <w:t>Источники комбинированной выработки электрической и тепловой энергии</w:t>
            </w:r>
          </w:p>
        </w:tc>
      </w:tr>
      <w:tr w:rsidR="006610A4" w14:paraId="36395956" w14:textId="77777777" w:rsidTr="009B3635">
        <w:trPr>
          <w:jc w:val="center"/>
        </w:trPr>
        <w:tc>
          <w:tcPr>
            <w:tcW w:w="0" w:type="dxa"/>
            <w:gridSpan w:val="2"/>
            <w:shd w:val="clear" w:color="auto" w:fill="FFFFFF"/>
            <w:tcMar>
              <w:top w:w="40" w:type="dxa"/>
              <w:left w:w="200" w:type="dxa"/>
              <w:bottom w:w="40" w:type="dxa"/>
              <w:right w:w="200" w:type="dxa"/>
            </w:tcMar>
            <w:vAlign w:val="center"/>
          </w:tcPr>
          <w:p w14:paraId="4B9DEC9F" w14:textId="77777777" w:rsidR="006610A4" w:rsidRDefault="006610A4" w:rsidP="009B3635">
            <w:pPr>
              <w:jc w:val="center"/>
            </w:pPr>
            <w:r>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048B7080"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4677EB7"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17536BB"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8C16E56"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FB2C13E"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7AC45DC"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00D6B3" w14:textId="77777777" w:rsidR="006610A4" w:rsidRDefault="006610A4" w:rsidP="009B3635">
            <w:pPr>
              <w:jc w:val="center"/>
            </w:pPr>
            <w:r>
              <w:rPr>
                <w:rFonts w:eastAsia="Times New Roman" w:cs="Times New Roman"/>
                <w:sz w:val="22"/>
              </w:rPr>
              <w:t>-</w:t>
            </w:r>
          </w:p>
        </w:tc>
      </w:tr>
      <w:tr w:rsidR="006610A4" w14:paraId="121490C4" w14:textId="77777777" w:rsidTr="009B3635">
        <w:trPr>
          <w:jc w:val="center"/>
        </w:trPr>
        <w:tc>
          <w:tcPr>
            <w:tcW w:w="0" w:type="dxa"/>
            <w:gridSpan w:val="9"/>
            <w:shd w:val="clear" w:color="auto" w:fill="F9BE8F"/>
            <w:tcMar>
              <w:top w:w="40" w:type="dxa"/>
              <w:left w:w="20" w:type="dxa"/>
              <w:bottom w:w="40" w:type="dxa"/>
              <w:right w:w="20" w:type="dxa"/>
            </w:tcMar>
            <w:vAlign w:val="center"/>
          </w:tcPr>
          <w:p w14:paraId="5124F695" w14:textId="77777777" w:rsidR="006610A4" w:rsidRDefault="006610A4" w:rsidP="009B3635">
            <w:pPr>
              <w:jc w:val="center"/>
            </w:pPr>
            <w:r>
              <w:rPr>
                <w:rFonts w:eastAsia="Times New Roman" w:cs="Times New Roman"/>
                <w:sz w:val="22"/>
              </w:rPr>
              <w:t>Котельные(некомбинированная выработка)</w:t>
            </w:r>
          </w:p>
        </w:tc>
      </w:tr>
      <w:tr w:rsidR="006610A4" w14:paraId="0AEF0399" w14:textId="77777777" w:rsidTr="009B3635">
        <w:trPr>
          <w:jc w:val="center"/>
        </w:trPr>
        <w:tc>
          <w:tcPr>
            <w:tcW w:w="0" w:type="dxa"/>
            <w:gridSpan w:val="9"/>
            <w:shd w:val="clear" w:color="auto" w:fill="DBE5F1"/>
            <w:tcMar>
              <w:top w:w="40" w:type="dxa"/>
              <w:left w:w="20" w:type="dxa"/>
              <w:bottom w:w="40" w:type="dxa"/>
              <w:right w:w="20" w:type="dxa"/>
            </w:tcMar>
            <w:vAlign w:val="center"/>
          </w:tcPr>
          <w:p w14:paraId="3A02727D" w14:textId="77777777" w:rsidR="006610A4" w:rsidRDefault="006610A4" w:rsidP="009B3635">
            <w:pPr>
              <w:jc w:val="center"/>
            </w:pPr>
            <w:r>
              <w:rPr>
                <w:rFonts w:eastAsia="Times New Roman" w:cs="Times New Roman"/>
                <w:sz w:val="22"/>
              </w:rPr>
              <w:t>ООО «СКК»</w:t>
            </w:r>
          </w:p>
        </w:tc>
      </w:tr>
      <w:tr w:rsidR="006610A4" w14:paraId="4122BA60" w14:textId="77777777" w:rsidTr="009B3635">
        <w:trPr>
          <w:jc w:val="center"/>
        </w:trPr>
        <w:tc>
          <w:tcPr>
            <w:tcW w:w="0" w:type="dxa"/>
            <w:shd w:val="clear" w:color="auto" w:fill="FFFFFF"/>
            <w:tcMar>
              <w:top w:w="40" w:type="dxa"/>
              <w:left w:w="20" w:type="dxa"/>
              <w:bottom w:w="40" w:type="dxa"/>
              <w:right w:w="20" w:type="dxa"/>
            </w:tcMar>
            <w:vAlign w:val="center"/>
          </w:tcPr>
          <w:p w14:paraId="0E69C46D"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AA133C9"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654C639C" w14:textId="77777777" w:rsidR="006610A4" w:rsidRDefault="006610A4" w:rsidP="009B3635">
            <w:pPr>
              <w:jc w:val="center"/>
            </w:pPr>
            <w:r>
              <w:rPr>
                <w:rFonts w:eastAsia="Times New Roman" w:cs="Times New Roman"/>
                <w:sz w:val="22"/>
              </w:rPr>
              <w:t>260,3434</w:t>
            </w:r>
          </w:p>
        </w:tc>
        <w:tc>
          <w:tcPr>
            <w:tcW w:w="0" w:type="dxa"/>
            <w:shd w:val="clear" w:color="auto" w:fill="FFFFFF"/>
            <w:tcMar>
              <w:top w:w="40" w:type="dxa"/>
              <w:left w:w="200" w:type="dxa"/>
              <w:bottom w:w="40" w:type="dxa"/>
              <w:right w:w="200" w:type="dxa"/>
            </w:tcMar>
            <w:vAlign w:val="center"/>
          </w:tcPr>
          <w:p w14:paraId="3E963D5A" w14:textId="77777777" w:rsidR="006610A4" w:rsidRDefault="006610A4" w:rsidP="009B3635">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24BC6BD5" w14:textId="77777777" w:rsidR="006610A4" w:rsidRDefault="006610A4" w:rsidP="009B3635">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6B817E74" w14:textId="77777777" w:rsidR="006610A4" w:rsidRDefault="006610A4" w:rsidP="009B3635">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61DD0B32" w14:textId="77777777" w:rsidR="006610A4" w:rsidRDefault="006610A4" w:rsidP="009B3635">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78035C18" w14:textId="77777777" w:rsidR="006610A4" w:rsidRDefault="006610A4" w:rsidP="009B3635">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33F10A3E" w14:textId="77777777" w:rsidR="006610A4" w:rsidRDefault="006610A4" w:rsidP="009B3635">
            <w:pPr>
              <w:jc w:val="center"/>
            </w:pPr>
            <w:r>
              <w:rPr>
                <w:rFonts w:eastAsia="Times New Roman" w:cs="Times New Roman"/>
                <w:sz w:val="22"/>
              </w:rPr>
              <w:t>260,1358</w:t>
            </w:r>
          </w:p>
        </w:tc>
      </w:tr>
      <w:tr w:rsidR="006610A4" w14:paraId="34545C2D" w14:textId="77777777" w:rsidTr="009B3635">
        <w:trPr>
          <w:jc w:val="center"/>
        </w:trPr>
        <w:tc>
          <w:tcPr>
            <w:tcW w:w="0" w:type="dxa"/>
            <w:gridSpan w:val="2"/>
            <w:shd w:val="clear" w:color="auto" w:fill="FBD4B4"/>
            <w:tcMar>
              <w:top w:w="40" w:type="dxa"/>
              <w:left w:w="20" w:type="dxa"/>
              <w:bottom w:w="40" w:type="dxa"/>
              <w:right w:w="20" w:type="dxa"/>
            </w:tcMar>
            <w:vAlign w:val="center"/>
          </w:tcPr>
          <w:p w14:paraId="6C54C426"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0AF5C664" w14:textId="77777777" w:rsidR="006610A4" w:rsidRDefault="006610A4" w:rsidP="009B3635">
            <w:pPr>
              <w:jc w:val="center"/>
            </w:pPr>
            <w:r>
              <w:rPr>
                <w:rFonts w:eastAsia="Times New Roman" w:cs="Times New Roman"/>
                <w:color w:val="000000"/>
                <w:sz w:val="22"/>
              </w:rPr>
              <w:t>260,3434</w:t>
            </w:r>
          </w:p>
        </w:tc>
        <w:tc>
          <w:tcPr>
            <w:tcW w:w="0" w:type="dxa"/>
            <w:shd w:val="clear" w:color="auto" w:fill="FBD4B4"/>
            <w:tcMar>
              <w:top w:w="40" w:type="dxa"/>
              <w:left w:w="200" w:type="dxa"/>
              <w:bottom w:w="40" w:type="dxa"/>
              <w:right w:w="200" w:type="dxa"/>
            </w:tcMar>
            <w:vAlign w:val="center"/>
          </w:tcPr>
          <w:p w14:paraId="11C8A30D" w14:textId="77777777" w:rsidR="006610A4" w:rsidRDefault="006610A4" w:rsidP="009B3635">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5923F074" w14:textId="77777777" w:rsidR="006610A4" w:rsidRDefault="006610A4" w:rsidP="009B3635">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52CC7DF6" w14:textId="77777777" w:rsidR="006610A4" w:rsidRDefault="006610A4" w:rsidP="009B3635">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0A092ED2" w14:textId="77777777" w:rsidR="006610A4" w:rsidRDefault="006610A4" w:rsidP="009B3635">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1D55E9B6" w14:textId="77777777" w:rsidR="006610A4" w:rsidRDefault="006610A4" w:rsidP="009B3635">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03F3A02C" w14:textId="77777777" w:rsidR="006610A4" w:rsidRDefault="006610A4" w:rsidP="009B3635">
            <w:pPr>
              <w:jc w:val="center"/>
            </w:pPr>
            <w:r>
              <w:rPr>
                <w:rFonts w:eastAsia="Times New Roman" w:cs="Times New Roman"/>
                <w:color w:val="000000"/>
                <w:sz w:val="22"/>
              </w:rPr>
              <w:t>260,1358</w:t>
            </w:r>
          </w:p>
        </w:tc>
      </w:tr>
      <w:tr w:rsidR="006610A4" w14:paraId="5A60A8D3" w14:textId="77777777" w:rsidTr="009B3635">
        <w:trPr>
          <w:jc w:val="center"/>
        </w:trPr>
        <w:tc>
          <w:tcPr>
            <w:tcW w:w="0" w:type="dxa"/>
            <w:gridSpan w:val="9"/>
            <w:shd w:val="clear" w:color="auto" w:fill="FFFFFF"/>
            <w:tcMar>
              <w:top w:w="40" w:type="dxa"/>
              <w:left w:w="160" w:type="dxa"/>
              <w:bottom w:w="40" w:type="dxa"/>
              <w:right w:w="20" w:type="dxa"/>
            </w:tcMar>
            <w:vAlign w:val="center"/>
          </w:tcPr>
          <w:p w14:paraId="2360F9EC" w14:textId="77777777" w:rsidR="006610A4" w:rsidRPr="00330F33" w:rsidRDefault="006610A4" w:rsidP="009B3635">
            <w:r w:rsidRPr="00330F33">
              <w:rPr>
                <w:rFonts w:eastAsia="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6610A4" w14:paraId="4210E4C2" w14:textId="77777777" w:rsidTr="009B3635">
        <w:trPr>
          <w:jc w:val="center"/>
        </w:trPr>
        <w:tc>
          <w:tcPr>
            <w:tcW w:w="0" w:type="dxa"/>
            <w:gridSpan w:val="9"/>
            <w:shd w:val="clear" w:color="auto" w:fill="DBE5F1"/>
            <w:tcMar>
              <w:top w:w="40" w:type="dxa"/>
              <w:left w:w="20" w:type="dxa"/>
              <w:bottom w:w="40" w:type="dxa"/>
              <w:right w:w="20" w:type="dxa"/>
            </w:tcMar>
            <w:vAlign w:val="center"/>
          </w:tcPr>
          <w:p w14:paraId="49399B8A" w14:textId="77777777" w:rsidR="006610A4" w:rsidRDefault="006610A4" w:rsidP="009B3635">
            <w:pPr>
              <w:jc w:val="center"/>
            </w:pPr>
            <w:r>
              <w:rPr>
                <w:rFonts w:eastAsia="Times New Roman" w:cs="Times New Roman"/>
                <w:sz w:val="22"/>
              </w:rPr>
              <w:t>ООО «СКК»</w:t>
            </w:r>
          </w:p>
        </w:tc>
      </w:tr>
      <w:tr w:rsidR="006610A4" w14:paraId="343C1161" w14:textId="77777777" w:rsidTr="009B3635">
        <w:trPr>
          <w:jc w:val="center"/>
        </w:trPr>
        <w:tc>
          <w:tcPr>
            <w:tcW w:w="0" w:type="dxa"/>
            <w:shd w:val="clear" w:color="auto" w:fill="FFFFFF"/>
            <w:tcMar>
              <w:top w:w="40" w:type="dxa"/>
              <w:left w:w="20" w:type="dxa"/>
              <w:bottom w:w="40" w:type="dxa"/>
              <w:right w:w="20" w:type="dxa"/>
            </w:tcMar>
            <w:vAlign w:val="center"/>
          </w:tcPr>
          <w:p w14:paraId="1D24C856"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7264743" w14:textId="77777777" w:rsidR="006610A4" w:rsidRDefault="006610A4" w:rsidP="009B3635">
            <w:pPr>
              <w:jc w:val="center"/>
            </w:pPr>
            <w:r w:rsidRPr="00330F33">
              <w:rPr>
                <w:rFonts w:eastAsia="Times New Roman" w:cs="Times New Roman"/>
                <w:sz w:val="22"/>
              </w:rPr>
              <w:t xml:space="preserve">Котельная «Школа», с. </w:t>
            </w:r>
            <w:r w:rsidRPr="00330F33">
              <w:rPr>
                <w:rFonts w:eastAsia="Times New Roman" w:cs="Times New Roman"/>
                <w:sz w:val="22"/>
              </w:rPr>
              <w:lastRenderedPageBreak/>
              <w:t xml:space="preserve">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02889BC7" w14:textId="77777777" w:rsidR="006610A4" w:rsidRDefault="006610A4" w:rsidP="009B3635">
            <w:pPr>
              <w:jc w:val="center"/>
            </w:pPr>
            <w:r>
              <w:rPr>
                <w:rFonts w:eastAsia="Times New Roman" w:cs="Times New Roman"/>
                <w:sz w:val="22"/>
              </w:rPr>
              <w:lastRenderedPageBreak/>
              <w:t>1,4294</w:t>
            </w:r>
          </w:p>
        </w:tc>
        <w:tc>
          <w:tcPr>
            <w:tcW w:w="0" w:type="dxa"/>
            <w:shd w:val="clear" w:color="auto" w:fill="FFFFFF"/>
            <w:tcMar>
              <w:top w:w="40" w:type="dxa"/>
              <w:left w:w="200" w:type="dxa"/>
              <w:bottom w:w="40" w:type="dxa"/>
              <w:right w:w="200" w:type="dxa"/>
            </w:tcMar>
            <w:vAlign w:val="center"/>
          </w:tcPr>
          <w:p w14:paraId="4DCCCAE1" w14:textId="77777777" w:rsidR="006610A4" w:rsidRDefault="006610A4" w:rsidP="009B3635">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448FEC50" w14:textId="77777777" w:rsidR="006610A4" w:rsidRDefault="006610A4" w:rsidP="009B3635">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606989FC" w14:textId="77777777" w:rsidR="006610A4" w:rsidRDefault="006610A4" w:rsidP="009B3635">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4BDF68FB" w14:textId="77777777" w:rsidR="006610A4" w:rsidRDefault="006610A4" w:rsidP="009B3635">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54CB3641" w14:textId="77777777" w:rsidR="006610A4" w:rsidRDefault="006610A4" w:rsidP="009B3635">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12ED49FC" w14:textId="77777777" w:rsidR="006610A4" w:rsidRDefault="006610A4" w:rsidP="009B3635">
            <w:pPr>
              <w:jc w:val="center"/>
            </w:pPr>
            <w:r>
              <w:rPr>
                <w:rFonts w:eastAsia="Times New Roman" w:cs="Times New Roman"/>
                <w:sz w:val="22"/>
              </w:rPr>
              <w:t>1,4315</w:t>
            </w:r>
          </w:p>
        </w:tc>
      </w:tr>
      <w:tr w:rsidR="006610A4" w14:paraId="5DAA1768" w14:textId="77777777" w:rsidTr="009B3635">
        <w:trPr>
          <w:jc w:val="center"/>
        </w:trPr>
        <w:tc>
          <w:tcPr>
            <w:tcW w:w="0" w:type="dxa"/>
            <w:gridSpan w:val="2"/>
            <w:shd w:val="clear" w:color="auto" w:fill="FBD4B4"/>
            <w:tcMar>
              <w:top w:w="40" w:type="dxa"/>
              <w:left w:w="20" w:type="dxa"/>
              <w:bottom w:w="40" w:type="dxa"/>
              <w:right w:w="20" w:type="dxa"/>
            </w:tcMar>
            <w:vAlign w:val="center"/>
          </w:tcPr>
          <w:p w14:paraId="7F737EFD"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0CDBBE6D" w14:textId="77777777" w:rsidR="006610A4" w:rsidRDefault="006610A4" w:rsidP="009B3635">
            <w:pPr>
              <w:jc w:val="center"/>
            </w:pPr>
            <w:r>
              <w:rPr>
                <w:rFonts w:eastAsia="Times New Roman" w:cs="Times New Roman"/>
                <w:color w:val="000000"/>
                <w:sz w:val="22"/>
              </w:rPr>
              <w:t>1,4294</w:t>
            </w:r>
          </w:p>
        </w:tc>
        <w:tc>
          <w:tcPr>
            <w:tcW w:w="0" w:type="dxa"/>
            <w:shd w:val="clear" w:color="auto" w:fill="FBD4B4"/>
            <w:tcMar>
              <w:top w:w="40" w:type="dxa"/>
              <w:left w:w="200" w:type="dxa"/>
              <w:bottom w:w="40" w:type="dxa"/>
              <w:right w:w="200" w:type="dxa"/>
            </w:tcMar>
            <w:vAlign w:val="center"/>
          </w:tcPr>
          <w:p w14:paraId="652521A7" w14:textId="77777777" w:rsidR="006610A4" w:rsidRDefault="006610A4" w:rsidP="009B3635">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5C88FD80" w14:textId="77777777" w:rsidR="006610A4" w:rsidRDefault="006610A4" w:rsidP="009B3635">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0E71FEAE" w14:textId="77777777" w:rsidR="006610A4" w:rsidRDefault="006610A4" w:rsidP="009B3635">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46441142" w14:textId="77777777" w:rsidR="006610A4" w:rsidRDefault="006610A4" w:rsidP="009B3635">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3C56E5B9" w14:textId="77777777" w:rsidR="006610A4" w:rsidRDefault="006610A4" w:rsidP="009B3635">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6CB7AE64" w14:textId="77777777" w:rsidR="006610A4" w:rsidRDefault="006610A4" w:rsidP="009B3635">
            <w:pPr>
              <w:jc w:val="center"/>
            </w:pPr>
            <w:r>
              <w:rPr>
                <w:rFonts w:eastAsia="Times New Roman" w:cs="Times New Roman"/>
                <w:color w:val="000000"/>
                <w:sz w:val="22"/>
              </w:rPr>
              <w:t>1,4315</w:t>
            </w:r>
          </w:p>
        </w:tc>
      </w:tr>
      <w:tr w:rsidR="006610A4" w14:paraId="73ADC51A" w14:textId="77777777" w:rsidTr="009B3635">
        <w:trPr>
          <w:jc w:val="center"/>
        </w:trPr>
        <w:tc>
          <w:tcPr>
            <w:tcW w:w="0" w:type="dxa"/>
            <w:gridSpan w:val="9"/>
            <w:shd w:val="clear" w:color="auto" w:fill="FFFFFF"/>
            <w:tcMar>
              <w:top w:w="40" w:type="dxa"/>
              <w:left w:w="160" w:type="dxa"/>
              <w:bottom w:w="40" w:type="dxa"/>
              <w:right w:w="20" w:type="dxa"/>
            </w:tcMar>
            <w:vAlign w:val="center"/>
          </w:tcPr>
          <w:p w14:paraId="6150CBF8" w14:textId="77777777" w:rsidR="006610A4" w:rsidRPr="00330F33" w:rsidRDefault="006610A4" w:rsidP="009B3635">
            <w:r w:rsidRPr="00330F33">
              <w:rPr>
                <w:rFonts w:eastAsia="Times New Roman" w:cs="Times New Roman"/>
                <w:i/>
                <w:sz w:val="22"/>
              </w:rPr>
              <w:t>д) коэффициент использования установленной тепловой мощности, о.е.</w:t>
            </w:r>
          </w:p>
        </w:tc>
      </w:tr>
      <w:tr w:rsidR="006610A4" w14:paraId="0B780C6F" w14:textId="77777777" w:rsidTr="009B3635">
        <w:trPr>
          <w:jc w:val="center"/>
        </w:trPr>
        <w:tc>
          <w:tcPr>
            <w:tcW w:w="0" w:type="dxa"/>
            <w:gridSpan w:val="9"/>
            <w:shd w:val="clear" w:color="auto" w:fill="F9BE8F"/>
            <w:tcMar>
              <w:top w:w="40" w:type="dxa"/>
              <w:left w:w="20" w:type="dxa"/>
              <w:bottom w:w="40" w:type="dxa"/>
              <w:right w:w="20" w:type="dxa"/>
            </w:tcMar>
            <w:vAlign w:val="center"/>
          </w:tcPr>
          <w:p w14:paraId="6C6F78BE" w14:textId="77777777" w:rsidR="006610A4" w:rsidRPr="00330F33" w:rsidRDefault="006610A4" w:rsidP="009B3635">
            <w:pPr>
              <w:jc w:val="center"/>
            </w:pPr>
            <w:r w:rsidRPr="00330F33">
              <w:rPr>
                <w:rFonts w:eastAsia="Times New Roman" w:cs="Times New Roman"/>
                <w:sz w:val="22"/>
              </w:rPr>
              <w:t>Источники комбинированной выработки электрической и тепловой энергии</w:t>
            </w:r>
          </w:p>
        </w:tc>
      </w:tr>
      <w:tr w:rsidR="006610A4" w14:paraId="4660F55E" w14:textId="77777777" w:rsidTr="009B3635">
        <w:trPr>
          <w:jc w:val="center"/>
        </w:trPr>
        <w:tc>
          <w:tcPr>
            <w:tcW w:w="0" w:type="dxa"/>
            <w:gridSpan w:val="2"/>
            <w:shd w:val="clear" w:color="auto" w:fill="FFFFFF"/>
            <w:tcMar>
              <w:top w:w="40" w:type="dxa"/>
              <w:left w:w="200" w:type="dxa"/>
              <w:bottom w:w="40" w:type="dxa"/>
              <w:right w:w="200" w:type="dxa"/>
            </w:tcMar>
            <w:vAlign w:val="center"/>
          </w:tcPr>
          <w:p w14:paraId="1781B819" w14:textId="77777777" w:rsidR="006610A4" w:rsidRDefault="006610A4" w:rsidP="009B3635">
            <w:pPr>
              <w:jc w:val="center"/>
            </w:pPr>
            <w:r>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66804C47"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2FB3EA5"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B9F2DA3"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4A69D10"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6E40FEF"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644023D"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A16C3C4" w14:textId="77777777" w:rsidR="006610A4" w:rsidRDefault="006610A4" w:rsidP="009B3635">
            <w:pPr>
              <w:jc w:val="center"/>
            </w:pPr>
            <w:r>
              <w:rPr>
                <w:rFonts w:eastAsia="Times New Roman" w:cs="Times New Roman"/>
                <w:sz w:val="22"/>
              </w:rPr>
              <w:t>-</w:t>
            </w:r>
          </w:p>
        </w:tc>
      </w:tr>
      <w:tr w:rsidR="006610A4" w14:paraId="162C0370" w14:textId="77777777" w:rsidTr="009B3635">
        <w:trPr>
          <w:jc w:val="center"/>
        </w:trPr>
        <w:tc>
          <w:tcPr>
            <w:tcW w:w="0" w:type="dxa"/>
            <w:gridSpan w:val="9"/>
            <w:shd w:val="clear" w:color="auto" w:fill="F9BE8F"/>
            <w:tcMar>
              <w:top w:w="40" w:type="dxa"/>
              <w:left w:w="20" w:type="dxa"/>
              <w:bottom w:w="40" w:type="dxa"/>
              <w:right w:w="20" w:type="dxa"/>
            </w:tcMar>
            <w:vAlign w:val="center"/>
          </w:tcPr>
          <w:p w14:paraId="10B1F5B6" w14:textId="77777777" w:rsidR="006610A4" w:rsidRDefault="006610A4" w:rsidP="009B3635">
            <w:pPr>
              <w:jc w:val="center"/>
            </w:pPr>
            <w:r>
              <w:rPr>
                <w:rFonts w:eastAsia="Times New Roman" w:cs="Times New Roman"/>
                <w:sz w:val="22"/>
              </w:rPr>
              <w:t>Котельные(некомбинированная выработка)</w:t>
            </w:r>
          </w:p>
        </w:tc>
      </w:tr>
      <w:tr w:rsidR="006610A4" w14:paraId="7A3B5550" w14:textId="77777777" w:rsidTr="009B3635">
        <w:trPr>
          <w:jc w:val="center"/>
        </w:trPr>
        <w:tc>
          <w:tcPr>
            <w:tcW w:w="0" w:type="dxa"/>
            <w:gridSpan w:val="9"/>
            <w:shd w:val="clear" w:color="auto" w:fill="DBE5F1"/>
            <w:tcMar>
              <w:top w:w="40" w:type="dxa"/>
              <w:left w:w="20" w:type="dxa"/>
              <w:bottom w:w="40" w:type="dxa"/>
              <w:right w:w="20" w:type="dxa"/>
            </w:tcMar>
            <w:vAlign w:val="center"/>
          </w:tcPr>
          <w:p w14:paraId="318C9BA2" w14:textId="77777777" w:rsidR="006610A4" w:rsidRDefault="006610A4" w:rsidP="009B3635">
            <w:pPr>
              <w:jc w:val="center"/>
            </w:pPr>
            <w:r>
              <w:rPr>
                <w:rFonts w:eastAsia="Times New Roman" w:cs="Times New Roman"/>
                <w:sz w:val="22"/>
              </w:rPr>
              <w:t>ООО «СКК»</w:t>
            </w:r>
          </w:p>
        </w:tc>
      </w:tr>
      <w:tr w:rsidR="006610A4" w14:paraId="19B89D94" w14:textId="77777777" w:rsidTr="009B3635">
        <w:trPr>
          <w:jc w:val="center"/>
        </w:trPr>
        <w:tc>
          <w:tcPr>
            <w:tcW w:w="0" w:type="dxa"/>
            <w:shd w:val="clear" w:color="auto" w:fill="FFFFFF"/>
            <w:tcMar>
              <w:top w:w="40" w:type="dxa"/>
              <w:left w:w="20" w:type="dxa"/>
              <w:bottom w:w="40" w:type="dxa"/>
              <w:right w:w="20" w:type="dxa"/>
            </w:tcMar>
            <w:vAlign w:val="center"/>
          </w:tcPr>
          <w:p w14:paraId="5144D87F"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932527B"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7A932A6C" w14:textId="77777777" w:rsidR="006610A4" w:rsidRDefault="006610A4" w:rsidP="009B3635">
            <w:pPr>
              <w:jc w:val="center"/>
            </w:pPr>
            <w:r>
              <w:rPr>
                <w:rFonts w:eastAsia="Times New Roman" w:cs="Times New Roman"/>
                <w:sz w:val="22"/>
              </w:rPr>
              <w:t>17,5198</w:t>
            </w:r>
          </w:p>
        </w:tc>
        <w:tc>
          <w:tcPr>
            <w:tcW w:w="0" w:type="dxa"/>
            <w:shd w:val="clear" w:color="auto" w:fill="FFFFFF"/>
            <w:tcMar>
              <w:top w:w="40" w:type="dxa"/>
              <w:left w:w="200" w:type="dxa"/>
              <w:bottom w:w="40" w:type="dxa"/>
              <w:right w:w="200" w:type="dxa"/>
            </w:tcMar>
            <w:vAlign w:val="center"/>
          </w:tcPr>
          <w:p w14:paraId="7ACF6718" w14:textId="77777777" w:rsidR="006610A4" w:rsidRDefault="006610A4" w:rsidP="009B3635">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01B2F949" w14:textId="77777777" w:rsidR="006610A4" w:rsidRDefault="006610A4" w:rsidP="009B3635">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4A1218D8" w14:textId="77777777" w:rsidR="006610A4" w:rsidRDefault="006610A4" w:rsidP="009B3635">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33500092" w14:textId="77777777" w:rsidR="006610A4" w:rsidRDefault="006610A4" w:rsidP="009B3635">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1F32B350" w14:textId="77777777" w:rsidR="006610A4" w:rsidRDefault="006610A4" w:rsidP="009B3635">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7715C878" w14:textId="77777777" w:rsidR="006610A4" w:rsidRDefault="006610A4" w:rsidP="009B3635">
            <w:pPr>
              <w:jc w:val="center"/>
            </w:pPr>
            <w:r>
              <w:rPr>
                <w:rFonts w:eastAsia="Times New Roman" w:cs="Times New Roman"/>
                <w:sz w:val="22"/>
              </w:rPr>
              <w:t>17,5460</w:t>
            </w:r>
          </w:p>
        </w:tc>
      </w:tr>
      <w:tr w:rsidR="006610A4" w14:paraId="6997D77A" w14:textId="77777777" w:rsidTr="009B3635">
        <w:trPr>
          <w:jc w:val="center"/>
        </w:trPr>
        <w:tc>
          <w:tcPr>
            <w:tcW w:w="0" w:type="dxa"/>
            <w:gridSpan w:val="2"/>
            <w:shd w:val="clear" w:color="auto" w:fill="FBD4B4"/>
            <w:tcMar>
              <w:top w:w="40" w:type="dxa"/>
              <w:left w:w="20" w:type="dxa"/>
              <w:bottom w:w="40" w:type="dxa"/>
              <w:right w:w="20" w:type="dxa"/>
            </w:tcMar>
            <w:vAlign w:val="center"/>
          </w:tcPr>
          <w:p w14:paraId="5A820584"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491A6F1F" w14:textId="77777777" w:rsidR="006610A4" w:rsidRDefault="006610A4" w:rsidP="009B3635">
            <w:pPr>
              <w:jc w:val="center"/>
            </w:pPr>
            <w:r>
              <w:rPr>
                <w:rFonts w:eastAsia="Times New Roman" w:cs="Times New Roman"/>
                <w:color w:val="000000"/>
                <w:sz w:val="22"/>
              </w:rPr>
              <w:t>17,5198</w:t>
            </w:r>
          </w:p>
        </w:tc>
        <w:tc>
          <w:tcPr>
            <w:tcW w:w="0" w:type="dxa"/>
            <w:shd w:val="clear" w:color="auto" w:fill="FBD4B4"/>
            <w:tcMar>
              <w:top w:w="40" w:type="dxa"/>
              <w:left w:w="200" w:type="dxa"/>
              <w:bottom w:w="40" w:type="dxa"/>
              <w:right w:w="200" w:type="dxa"/>
            </w:tcMar>
            <w:vAlign w:val="center"/>
          </w:tcPr>
          <w:p w14:paraId="1625CDC2" w14:textId="77777777" w:rsidR="006610A4" w:rsidRDefault="006610A4" w:rsidP="009B3635">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4353489E" w14:textId="77777777" w:rsidR="006610A4" w:rsidRDefault="006610A4" w:rsidP="009B3635">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6D15B7A1" w14:textId="77777777" w:rsidR="006610A4" w:rsidRDefault="006610A4" w:rsidP="009B3635">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75327A58" w14:textId="77777777" w:rsidR="006610A4" w:rsidRDefault="006610A4" w:rsidP="009B3635">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2C8C80AD" w14:textId="77777777" w:rsidR="006610A4" w:rsidRDefault="006610A4" w:rsidP="009B3635">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25312652" w14:textId="77777777" w:rsidR="006610A4" w:rsidRDefault="006610A4" w:rsidP="009B3635">
            <w:pPr>
              <w:jc w:val="center"/>
            </w:pPr>
            <w:r>
              <w:rPr>
                <w:rFonts w:eastAsia="Times New Roman" w:cs="Times New Roman"/>
                <w:color w:val="000000"/>
                <w:sz w:val="22"/>
              </w:rPr>
              <w:t>17,5460</w:t>
            </w:r>
          </w:p>
        </w:tc>
      </w:tr>
      <w:tr w:rsidR="006610A4" w14:paraId="01A5C572" w14:textId="77777777" w:rsidTr="009B3635">
        <w:trPr>
          <w:jc w:val="center"/>
        </w:trPr>
        <w:tc>
          <w:tcPr>
            <w:tcW w:w="0" w:type="dxa"/>
            <w:gridSpan w:val="9"/>
            <w:shd w:val="clear" w:color="auto" w:fill="FFFFFF"/>
            <w:tcMar>
              <w:top w:w="40" w:type="dxa"/>
              <w:left w:w="160" w:type="dxa"/>
              <w:bottom w:w="40" w:type="dxa"/>
              <w:right w:w="20" w:type="dxa"/>
            </w:tcMar>
            <w:vAlign w:val="center"/>
          </w:tcPr>
          <w:p w14:paraId="01324C4D" w14:textId="77777777" w:rsidR="006610A4" w:rsidRPr="00330F33" w:rsidRDefault="006610A4" w:rsidP="009B3635">
            <w:r w:rsidRPr="00330F33">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6610A4" w14:paraId="0AF2C9DD" w14:textId="77777777" w:rsidTr="009B3635">
        <w:trPr>
          <w:jc w:val="center"/>
        </w:trPr>
        <w:tc>
          <w:tcPr>
            <w:tcW w:w="0" w:type="dxa"/>
            <w:gridSpan w:val="9"/>
            <w:shd w:val="clear" w:color="auto" w:fill="F9BE8F"/>
            <w:tcMar>
              <w:top w:w="40" w:type="dxa"/>
              <w:left w:w="20" w:type="dxa"/>
              <w:bottom w:w="40" w:type="dxa"/>
              <w:right w:w="20" w:type="dxa"/>
            </w:tcMar>
            <w:vAlign w:val="center"/>
          </w:tcPr>
          <w:p w14:paraId="4F9464FB" w14:textId="77777777" w:rsidR="006610A4" w:rsidRPr="00330F33" w:rsidRDefault="006610A4" w:rsidP="009B3635">
            <w:pPr>
              <w:jc w:val="center"/>
            </w:pPr>
            <w:r w:rsidRPr="00330F33">
              <w:rPr>
                <w:rFonts w:eastAsia="Times New Roman" w:cs="Times New Roman"/>
                <w:sz w:val="22"/>
              </w:rPr>
              <w:t>Источники комбинированной выработки электрической и тепловой энергии</w:t>
            </w:r>
          </w:p>
        </w:tc>
      </w:tr>
      <w:tr w:rsidR="006610A4" w14:paraId="5A376E17" w14:textId="77777777" w:rsidTr="009B3635">
        <w:trPr>
          <w:jc w:val="center"/>
        </w:trPr>
        <w:tc>
          <w:tcPr>
            <w:tcW w:w="0" w:type="dxa"/>
            <w:gridSpan w:val="2"/>
            <w:shd w:val="clear" w:color="auto" w:fill="FFFFFF"/>
            <w:tcMar>
              <w:top w:w="40" w:type="dxa"/>
              <w:left w:w="200" w:type="dxa"/>
              <w:bottom w:w="40" w:type="dxa"/>
              <w:right w:w="200" w:type="dxa"/>
            </w:tcMar>
            <w:vAlign w:val="center"/>
          </w:tcPr>
          <w:p w14:paraId="1F36D1E5" w14:textId="77777777" w:rsidR="006610A4" w:rsidRDefault="006610A4" w:rsidP="009B3635">
            <w:pPr>
              <w:jc w:val="center"/>
            </w:pPr>
            <w:r>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51EF0EC"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F0D4016"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A60683B"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F8B69E9"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26AFE9E"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DB6A752"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33DF045" w14:textId="77777777" w:rsidR="006610A4" w:rsidRDefault="006610A4" w:rsidP="009B3635">
            <w:pPr>
              <w:jc w:val="center"/>
            </w:pPr>
            <w:r>
              <w:rPr>
                <w:rFonts w:eastAsia="Times New Roman" w:cs="Times New Roman"/>
                <w:sz w:val="22"/>
              </w:rPr>
              <w:t>-</w:t>
            </w:r>
          </w:p>
        </w:tc>
      </w:tr>
      <w:tr w:rsidR="006610A4" w14:paraId="335BB7CA" w14:textId="77777777" w:rsidTr="009B3635">
        <w:trPr>
          <w:jc w:val="center"/>
        </w:trPr>
        <w:tc>
          <w:tcPr>
            <w:tcW w:w="0" w:type="dxa"/>
            <w:gridSpan w:val="9"/>
            <w:shd w:val="clear" w:color="auto" w:fill="F9BE8F"/>
            <w:tcMar>
              <w:top w:w="40" w:type="dxa"/>
              <w:left w:w="20" w:type="dxa"/>
              <w:bottom w:w="40" w:type="dxa"/>
              <w:right w:w="20" w:type="dxa"/>
            </w:tcMar>
            <w:vAlign w:val="center"/>
          </w:tcPr>
          <w:p w14:paraId="1B875F32" w14:textId="77777777" w:rsidR="006610A4" w:rsidRDefault="006610A4" w:rsidP="009B3635">
            <w:pPr>
              <w:jc w:val="center"/>
            </w:pPr>
            <w:r>
              <w:rPr>
                <w:rFonts w:eastAsia="Times New Roman" w:cs="Times New Roman"/>
                <w:sz w:val="22"/>
              </w:rPr>
              <w:t>Котельные(некомбинированная выработка)</w:t>
            </w:r>
          </w:p>
        </w:tc>
      </w:tr>
      <w:tr w:rsidR="006610A4" w14:paraId="6F1BD50B" w14:textId="77777777" w:rsidTr="009B3635">
        <w:trPr>
          <w:jc w:val="center"/>
        </w:trPr>
        <w:tc>
          <w:tcPr>
            <w:tcW w:w="0" w:type="dxa"/>
            <w:gridSpan w:val="9"/>
            <w:shd w:val="clear" w:color="auto" w:fill="DBE5F1"/>
            <w:tcMar>
              <w:top w:w="40" w:type="dxa"/>
              <w:left w:w="20" w:type="dxa"/>
              <w:bottom w:w="40" w:type="dxa"/>
              <w:right w:w="20" w:type="dxa"/>
            </w:tcMar>
            <w:vAlign w:val="center"/>
          </w:tcPr>
          <w:p w14:paraId="60A683D1" w14:textId="77777777" w:rsidR="006610A4" w:rsidRDefault="006610A4" w:rsidP="009B3635">
            <w:pPr>
              <w:jc w:val="center"/>
            </w:pPr>
            <w:r>
              <w:rPr>
                <w:rFonts w:eastAsia="Times New Roman" w:cs="Times New Roman"/>
                <w:sz w:val="22"/>
              </w:rPr>
              <w:t>ООО «СКК»</w:t>
            </w:r>
          </w:p>
        </w:tc>
      </w:tr>
      <w:tr w:rsidR="006610A4" w14:paraId="16F0DA53" w14:textId="77777777" w:rsidTr="009B3635">
        <w:trPr>
          <w:jc w:val="center"/>
        </w:trPr>
        <w:tc>
          <w:tcPr>
            <w:tcW w:w="0" w:type="dxa"/>
            <w:shd w:val="clear" w:color="auto" w:fill="FFFFFF"/>
            <w:tcMar>
              <w:top w:w="40" w:type="dxa"/>
              <w:left w:w="20" w:type="dxa"/>
              <w:bottom w:w="40" w:type="dxa"/>
              <w:right w:w="20" w:type="dxa"/>
            </w:tcMar>
            <w:vAlign w:val="center"/>
          </w:tcPr>
          <w:p w14:paraId="19C90B52"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0C41A3C"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0E2F5AA6" w14:textId="77777777" w:rsidR="006610A4" w:rsidRDefault="006610A4" w:rsidP="009B3635">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49B54688" w14:textId="77777777" w:rsidR="006610A4" w:rsidRDefault="006610A4" w:rsidP="009B3635">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4A5F9A09" w14:textId="77777777" w:rsidR="006610A4" w:rsidRDefault="006610A4" w:rsidP="009B3635">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50A521D0" w14:textId="77777777" w:rsidR="006610A4" w:rsidRDefault="006610A4" w:rsidP="009B3635">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6A0EFA88" w14:textId="77777777" w:rsidR="006610A4" w:rsidRDefault="006610A4" w:rsidP="009B3635">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5BAE28AB" w14:textId="77777777" w:rsidR="006610A4" w:rsidRDefault="006610A4" w:rsidP="009B3635">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435B0C3A" w14:textId="77777777" w:rsidR="006610A4" w:rsidRDefault="006610A4" w:rsidP="009B3635">
            <w:pPr>
              <w:jc w:val="center"/>
            </w:pPr>
            <w:r>
              <w:rPr>
                <w:rFonts w:eastAsia="Times New Roman" w:cs="Times New Roman"/>
                <w:sz w:val="22"/>
              </w:rPr>
              <w:t>670,2576</w:t>
            </w:r>
          </w:p>
        </w:tc>
      </w:tr>
      <w:tr w:rsidR="006610A4" w14:paraId="5E5E5394" w14:textId="77777777" w:rsidTr="009B3635">
        <w:trPr>
          <w:jc w:val="center"/>
        </w:trPr>
        <w:tc>
          <w:tcPr>
            <w:tcW w:w="0" w:type="dxa"/>
            <w:gridSpan w:val="2"/>
            <w:shd w:val="clear" w:color="auto" w:fill="FBD4B4"/>
            <w:tcMar>
              <w:top w:w="40" w:type="dxa"/>
              <w:left w:w="20" w:type="dxa"/>
              <w:bottom w:w="40" w:type="dxa"/>
              <w:right w:w="20" w:type="dxa"/>
            </w:tcMar>
            <w:vAlign w:val="center"/>
          </w:tcPr>
          <w:p w14:paraId="30F4600B"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2A15612F" w14:textId="77777777" w:rsidR="006610A4" w:rsidRDefault="006610A4" w:rsidP="009B3635">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113E2417" w14:textId="77777777" w:rsidR="006610A4" w:rsidRDefault="006610A4" w:rsidP="009B3635">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17FB3BEF" w14:textId="77777777" w:rsidR="006610A4" w:rsidRDefault="006610A4" w:rsidP="009B3635">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1C36EE6F" w14:textId="77777777" w:rsidR="006610A4" w:rsidRDefault="006610A4" w:rsidP="009B3635">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0265CB0E" w14:textId="77777777" w:rsidR="006610A4" w:rsidRDefault="006610A4" w:rsidP="009B3635">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162B8A71" w14:textId="77777777" w:rsidR="006610A4" w:rsidRDefault="006610A4" w:rsidP="009B3635">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1F6AC6EE" w14:textId="77777777" w:rsidR="006610A4" w:rsidRDefault="006610A4" w:rsidP="009B3635">
            <w:pPr>
              <w:jc w:val="center"/>
            </w:pPr>
            <w:r>
              <w:rPr>
                <w:rFonts w:eastAsia="Times New Roman" w:cs="Times New Roman"/>
                <w:color w:val="000000"/>
                <w:sz w:val="22"/>
              </w:rPr>
              <w:t>670,2576</w:t>
            </w:r>
          </w:p>
        </w:tc>
      </w:tr>
      <w:tr w:rsidR="006610A4" w14:paraId="540C8D28" w14:textId="77777777" w:rsidTr="009B3635">
        <w:trPr>
          <w:jc w:val="center"/>
        </w:trPr>
        <w:tc>
          <w:tcPr>
            <w:tcW w:w="0" w:type="dxa"/>
            <w:gridSpan w:val="9"/>
            <w:shd w:val="clear" w:color="auto" w:fill="FFFFFF"/>
            <w:tcMar>
              <w:top w:w="40" w:type="dxa"/>
              <w:left w:w="160" w:type="dxa"/>
              <w:bottom w:w="40" w:type="dxa"/>
              <w:right w:w="20" w:type="dxa"/>
            </w:tcMar>
            <w:vAlign w:val="center"/>
          </w:tcPr>
          <w:p w14:paraId="63B93AAB" w14:textId="77777777" w:rsidR="006610A4" w:rsidRPr="00330F33" w:rsidRDefault="006610A4" w:rsidP="009B3635">
            <w:r w:rsidRPr="00330F33">
              <w:rPr>
                <w:rFonts w:eastAsia="Times New Roman" w:cs="Times New Roman"/>
                <w:i/>
                <w:sz w:val="22"/>
              </w:rPr>
              <w:t xml:space="preserve">ж) доля тепловой энергии, выработанной в комбинированном режиме (как отношение величины тепловой энергии, отпущенной из отборов </w:t>
            </w:r>
            <w:r w:rsidRPr="00330F33">
              <w:rPr>
                <w:rFonts w:eastAsia="Times New Roman" w:cs="Times New Roman"/>
                <w:i/>
                <w:sz w:val="22"/>
              </w:rPr>
              <w:lastRenderedPageBreak/>
              <w:t>турбоагрегатов, к общей величине выработанной тепловой энергии в границах городского округа), о.е.</w:t>
            </w:r>
          </w:p>
        </w:tc>
      </w:tr>
      <w:tr w:rsidR="006610A4" w14:paraId="73B7F861" w14:textId="77777777" w:rsidTr="009B3635">
        <w:trPr>
          <w:jc w:val="center"/>
        </w:trPr>
        <w:tc>
          <w:tcPr>
            <w:tcW w:w="0" w:type="dxa"/>
            <w:gridSpan w:val="2"/>
            <w:shd w:val="clear" w:color="auto" w:fill="FFFFFF"/>
            <w:tcMar>
              <w:top w:w="40" w:type="dxa"/>
              <w:left w:w="200" w:type="dxa"/>
              <w:bottom w:w="40" w:type="dxa"/>
              <w:right w:w="200" w:type="dxa"/>
            </w:tcMar>
            <w:vAlign w:val="center"/>
          </w:tcPr>
          <w:p w14:paraId="00902BF9" w14:textId="77777777" w:rsidR="006610A4" w:rsidRPr="00330F33" w:rsidRDefault="006610A4" w:rsidP="009B3635">
            <w:pPr>
              <w:jc w:val="center"/>
            </w:pPr>
            <w:r w:rsidRPr="00330F33">
              <w:rPr>
                <w:rFonts w:eastAsia="Times New Roman" w:cs="Times New Roman"/>
                <w:sz w:val="22"/>
              </w:rPr>
              <w:lastRenderedPageBreak/>
              <w:t>В целом по муниципальному образованию</w:t>
            </w:r>
          </w:p>
        </w:tc>
        <w:tc>
          <w:tcPr>
            <w:tcW w:w="0" w:type="dxa"/>
            <w:shd w:val="clear" w:color="auto" w:fill="FFFFFF"/>
            <w:tcMar>
              <w:top w:w="40" w:type="dxa"/>
              <w:left w:w="200" w:type="dxa"/>
              <w:bottom w:w="40" w:type="dxa"/>
              <w:right w:w="200" w:type="dxa"/>
            </w:tcMar>
            <w:vAlign w:val="center"/>
          </w:tcPr>
          <w:p w14:paraId="35F3AD46"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604B2AA6"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3EB00DE7"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03122A78"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6AF3DF02"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28BF5062"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4E7B855C" w14:textId="77777777" w:rsidR="006610A4" w:rsidRDefault="006610A4" w:rsidP="009B3635">
            <w:pPr>
              <w:jc w:val="center"/>
            </w:pPr>
            <w:r>
              <w:rPr>
                <w:rFonts w:eastAsia="Times New Roman" w:cs="Times New Roman"/>
                <w:sz w:val="22"/>
              </w:rPr>
              <w:t>0,0</w:t>
            </w:r>
          </w:p>
        </w:tc>
      </w:tr>
      <w:tr w:rsidR="006610A4" w14:paraId="3EB68C8B" w14:textId="77777777" w:rsidTr="009B3635">
        <w:trPr>
          <w:jc w:val="center"/>
        </w:trPr>
        <w:tc>
          <w:tcPr>
            <w:tcW w:w="0" w:type="dxa"/>
            <w:gridSpan w:val="9"/>
            <w:shd w:val="clear" w:color="auto" w:fill="FFFFFF"/>
            <w:tcMar>
              <w:top w:w="40" w:type="dxa"/>
              <w:left w:w="160" w:type="dxa"/>
              <w:bottom w:w="40" w:type="dxa"/>
              <w:right w:w="20" w:type="dxa"/>
            </w:tcMar>
            <w:vAlign w:val="center"/>
          </w:tcPr>
          <w:p w14:paraId="73C098E5" w14:textId="77777777" w:rsidR="006610A4" w:rsidRPr="00330F33" w:rsidRDefault="006610A4" w:rsidP="009B3635">
            <w:r w:rsidRPr="00330F33">
              <w:rPr>
                <w:rFonts w:eastAsia="Times New Roman" w:cs="Times New Roman"/>
                <w:i/>
                <w:sz w:val="22"/>
              </w:rPr>
              <w:t>з) удельный расход условного топлива на отпуск электрической энергии, гу.т/(кВт·ч)</w:t>
            </w:r>
          </w:p>
        </w:tc>
      </w:tr>
      <w:tr w:rsidR="006610A4" w14:paraId="1959B4B5" w14:textId="77777777" w:rsidTr="009B3635">
        <w:trPr>
          <w:jc w:val="center"/>
        </w:trPr>
        <w:tc>
          <w:tcPr>
            <w:tcW w:w="0" w:type="dxa"/>
            <w:gridSpan w:val="2"/>
            <w:shd w:val="clear" w:color="auto" w:fill="FFFFFF"/>
            <w:tcMar>
              <w:top w:w="40" w:type="dxa"/>
              <w:left w:w="200" w:type="dxa"/>
              <w:bottom w:w="40" w:type="dxa"/>
              <w:right w:w="200" w:type="dxa"/>
            </w:tcMar>
            <w:vAlign w:val="center"/>
          </w:tcPr>
          <w:p w14:paraId="7C3A7401" w14:textId="77777777" w:rsidR="006610A4" w:rsidRDefault="006610A4" w:rsidP="009B3635">
            <w:pPr>
              <w:jc w:val="center"/>
            </w:pPr>
            <w:r>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69813D73"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E1F64FB"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571C2DB"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84D24F2"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8F4C80"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E76BC9D"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C2EC574" w14:textId="77777777" w:rsidR="006610A4" w:rsidRDefault="006610A4" w:rsidP="009B3635">
            <w:pPr>
              <w:jc w:val="center"/>
            </w:pPr>
            <w:r>
              <w:rPr>
                <w:rFonts w:eastAsia="Times New Roman" w:cs="Times New Roman"/>
                <w:sz w:val="22"/>
              </w:rPr>
              <w:t>-</w:t>
            </w:r>
          </w:p>
        </w:tc>
      </w:tr>
      <w:tr w:rsidR="006610A4" w14:paraId="4ED2C85F" w14:textId="77777777" w:rsidTr="009B3635">
        <w:trPr>
          <w:jc w:val="center"/>
        </w:trPr>
        <w:tc>
          <w:tcPr>
            <w:tcW w:w="0" w:type="dxa"/>
            <w:gridSpan w:val="9"/>
            <w:shd w:val="clear" w:color="auto" w:fill="FFFFFF"/>
            <w:tcMar>
              <w:top w:w="40" w:type="dxa"/>
              <w:left w:w="160" w:type="dxa"/>
              <w:bottom w:w="40" w:type="dxa"/>
              <w:right w:w="20" w:type="dxa"/>
            </w:tcMar>
            <w:vAlign w:val="center"/>
          </w:tcPr>
          <w:p w14:paraId="217634C2" w14:textId="77777777" w:rsidR="006610A4" w:rsidRPr="00330F33" w:rsidRDefault="006610A4" w:rsidP="009B3635">
            <w:r w:rsidRPr="00330F33">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6610A4" w14:paraId="36FC39A6" w14:textId="77777777" w:rsidTr="009B3635">
        <w:trPr>
          <w:jc w:val="center"/>
        </w:trPr>
        <w:tc>
          <w:tcPr>
            <w:tcW w:w="0" w:type="dxa"/>
            <w:gridSpan w:val="2"/>
            <w:shd w:val="clear" w:color="auto" w:fill="FFFFFF"/>
            <w:tcMar>
              <w:top w:w="40" w:type="dxa"/>
              <w:left w:w="200" w:type="dxa"/>
              <w:bottom w:w="40" w:type="dxa"/>
              <w:right w:w="200" w:type="dxa"/>
            </w:tcMar>
            <w:vAlign w:val="center"/>
          </w:tcPr>
          <w:p w14:paraId="075DD2CF" w14:textId="77777777" w:rsidR="006610A4" w:rsidRPr="00330F33" w:rsidRDefault="006610A4" w:rsidP="009B3635">
            <w:pPr>
              <w:jc w:val="center"/>
            </w:pPr>
            <w:r w:rsidRPr="00330F33">
              <w:rPr>
                <w:rFonts w:eastAsia="Times New Roman" w:cs="Times New Roman"/>
                <w:sz w:val="22"/>
              </w:rPr>
              <w:t>В целом по муниципальному образованию</w:t>
            </w:r>
          </w:p>
        </w:tc>
        <w:tc>
          <w:tcPr>
            <w:tcW w:w="0" w:type="dxa"/>
            <w:shd w:val="clear" w:color="auto" w:fill="FFFFFF"/>
            <w:tcMar>
              <w:top w:w="40" w:type="dxa"/>
              <w:left w:w="200" w:type="dxa"/>
              <w:bottom w:w="40" w:type="dxa"/>
              <w:right w:w="200" w:type="dxa"/>
            </w:tcMar>
            <w:vAlign w:val="center"/>
          </w:tcPr>
          <w:p w14:paraId="356D1110"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34345FB1"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5847CAB6"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553897E9"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77289FC8"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6C86A933"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0515F8F3" w14:textId="77777777" w:rsidR="006610A4" w:rsidRDefault="006610A4" w:rsidP="009B3635">
            <w:pPr>
              <w:jc w:val="center"/>
            </w:pPr>
            <w:r>
              <w:rPr>
                <w:rFonts w:eastAsia="Times New Roman" w:cs="Times New Roman"/>
                <w:sz w:val="22"/>
              </w:rPr>
              <w:t>0,0</w:t>
            </w:r>
          </w:p>
        </w:tc>
      </w:tr>
      <w:tr w:rsidR="006610A4" w14:paraId="7BD6C0B8" w14:textId="77777777" w:rsidTr="009B3635">
        <w:trPr>
          <w:jc w:val="center"/>
        </w:trPr>
        <w:tc>
          <w:tcPr>
            <w:tcW w:w="0" w:type="dxa"/>
            <w:gridSpan w:val="9"/>
            <w:shd w:val="clear" w:color="auto" w:fill="FFFFFF"/>
            <w:tcMar>
              <w:top w:w="40" w:type="dxa"/>
              <w:left w:w="160" w:type="dxa"/>
              <w:bottom w:w="40" w:type="dxa"/>
              <w:right w:w="20" w:type="dxa"/>
            </w:tcMar>
            <w:vAlign w:val="center"/>
          </w:tcPr>
          <w:p w14:paraId="053C7810" w14:textId="77777777" w:rsidR="006610A4" w:rsidRPr="00330F33" w:rsidRDefault="006610A4" w:rsidP="009B3635">
            <w:r w:rsidRPr="00330F33">
              <w:rPr>
                <w:rFonts w:eastAsia="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6610A4" w14:paraId="07289775" w14:textId="77777777" w:rsidTr="009B3635">
        <w:trPr>
          <w:jc w:val="center"/>
        </w:trPr>
        <w:tc>
          <w:tcPr>
            <w:tcW w:w="0" w:type="dxa"/>
            <w:gridSpan w:val="9"/>
            <w:shd w:val="clear" w:color="auto" w:fill="DBE5F1"/>
            <w:tcMar>
              <w:top w:w="40" w:type="dxa"/>
              <w:left w:w="20" w:type="dxa"/>
              <w:bottom w:w="40" w:type="dxa"/>
              <w:right w:w="20" w:type="dxa"/>
            </w:tcMar>
            <w:vAlign w:val="center"/>
          </w:tcPr>
          <w:p w14:paraId="78AC5AE9" w14:textId="77777777" w:rsidR="006610A4" w:rsidRDefault="006610A4" w:rsidP="009B3635">
            <w:pPr>
              <w:jc w:val="center"/>
            </w:pPr>
            <w:r>
              <w:rPr>
                <w:rFonts w:eastAsia="Times New Roman" w:cs="Times New Roman"/>
                <w:sz w:val="22"/>
              </w:rPr>
              <w:t>ООО «СКК»</w:t>
            </w:r>
          </w:p>
        </w:tc>
      </w:tr>
      <w:tr w:rsidR="006610A4" w14:paraId="24B6C8C4" w14:textId="77777777" w:rsidTr="009B3635">
        <w:trPr>
          <w:jc w:val="center"/>
        </w:trPr>
        <w:tc>
          <w:tcPr>
            <w:tcW w:w="0" w:type="dxa"/>
            <w:shd w:val="clear" w:color="auto" w:fill="FFFFFF"/>
            <w:tcMar>
              <w:top w:w="40" w:type="dxa"/>
              <w:left w:w="20" w:type="dxa"/>
              <w:bottom w:w="40" w:type="dxa"/>
              <w:right w:w="20" w:type="dxa"/>
            </w:tcMar>
            <w:vAlign w:val="center"/>
          </w:tcPr>
          <w:p w14:paraId="3B470BE4"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F9FFFFF"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282CAF22" w14:textId="77777777" w:rsidR="006610A4" w:rsidRDefault="006610A4" w:rsidP="009B3635">
            <w:pPr>
              <w:jc w:val="center"/>
            </w:pPr>
            <w:r>
              <w:rPr>
                <w:rFonts w:eastAsia="Times New Roman" w:cs="Times New Roman"/>
                <w:sz w:val="22"/>
              </w:rPr>
              <w:t>15,5</w:t>
            </w:r>
          </w:p>
        </w:tc>
        <w:tc>
          <w:tcPr>
            <w:tcW w:w="0" w:type="dxa"/>
            <w:shd w:val="clear" w:color="auto" w:fill="FFFFFF"/>
            <w:tcMar>
              <w:top w:w="40" w:type="dxa"/>
              <w:left w:w="200" w:type="dxa"/>
              <w:bottom w:w="40" w:type="dxa"/>
              <w:right w:w="200" w:type="dxa"/>
            </w:tcMar>
            <w:vAlign w:val="center"/>
          </w:tcPr>
          <w:p w14:paraId="5547687E" w14:textId="77777777" w:rsidR="006610A4" w:rsidRDefault="006610A4" w:rsidP="009B3635">
            <w:pPr>
              <w:jc w:val="center"/>
            </w:pPr>
            <w:r>
              <w:rPr>
                <w:rFonts w:eastAsia="Times New Roman" w:cs="Times New Roman"/>
                <w:sz w:val="22"/>
              </w:rPr>
              <w:t>16,5</w:t>
            </w:r>
          </w:p>
        </w:tc>
        <w:tc>
          <w:tcPr>
            <w:tcW w:w="0" w:type="dxa"/>
            <w:shd w:val="clear" w:color="auto" w:fill="FFFFFF"/>
            <w:tcMar>
              <w:top w:w="40" w:type="dxa"/>
              <w:left w:w="200" w:type="dxa"/>
              <w:bottom w:w="40" w:type="dxa"/>
              <w:right w:w="200" w:type="dxa"/>
            </w:tcMar>
            <w:vAlign w:val="center"/>
          </w:tcPr>
          <w:p w14:paraId="2F808C01" w14:textId="77777777" w:rsidR="006610A4" w:rsidRDefault="006610A4" w:rsidP="009B3635">
            <w:pPr>
              <w:jc w:val="center"/>
            </w:pPr>
            <w:r>
              <w:rPr>
                <w:rFonts w:eastAsia="Times New Roman" w:cs="Times New Roman"/>
                <w:sz w:val="22"/>
              </w:rPr>
              <w:t>17,5</w:t>
            </w:r>
          </w:p>
        </w:tc>
        <w:tc>
          <w:tcPr>
            <w:tcW w:w="0" w:type="dxa"/>
            <w:shd w:val="clear" w:color="auto" w:fill="FFFFFF"/>
            <w:tcMar>
              <w:top w:w="40" w:type="dxa"/>
              <w:left w:w="200" w:type="dxa"/>
              <w:bottom w:w="40" w:type="dxa"/>
              <w:right w:w="200" w:type="dxa"/>
            </w:tcMar>
            <w:vAlign w:val="center"/>
          </w:tcPr>
          <w:p w14:paraId="7187E138" w14:textId="77777777" w:rsidR="006610A4" w:rsidRDefault="006610A4" w:rsidP="009B3635">
            <w:pPr>
              <w:jc w:val="center"/>
            </w:pPr>
            <w:r>
              <w:rPr>
                <w:rFonts w:eastAsia="Times New Roman" w:cs="Times New Roman"/>
                <w:sz w:val="22"/>
              </w:rPr>
              <w:t>18,5</w:t>
            </w:r>
          </w:p>
        </w:tc>
        <w:tc>
          <w:tcPr>
            <w:tcW w:w="0" w:type="dxa"/>
            <w:shd w:val="clear" w:color="auto" w:fill="FFFFFF"/>
            <w:tcMar>
              <w:top w:w="40" w:type="dxa"/>
              <w:left w:w="200" w:type="dxa"/>
              <w:bottom w:w="40" w:type="dxa"/>
              <w:right w:w="200" w:type="dxa"/>
            </w:tcMar>
            <w:vAlign w:val="center"/>
          </w:tcPr>
          <w:p w14:paraId="04D81FE7" w14:textId="77777777" w:rsidR="006610A4" w:rsidRDefault="006610A4" w:rsidP="009B3635">
            <w:pPr>
              <w:jc w:val="center"/>
            </w:pPr>
            <w:r>
              <w:rPr>
                <w:rFonts w:eastAsia="Times New Roman" w:cs="Times New Roman"/>
                <w:sz w:val="22"/>
              </w:rPr>
              <w:t>19,5</w:t>
            </w:r>
          </w:p>
        </w:tc>
        <w:tc>
          <w:tcPr>
            <w:tcW w:w="0" w:type="dxa"/>
            <w:shd w:val="clear" w:color="auto" w:fill="FFFFFF"/>
            <w:tcMar>
              <w:top w:w="40" w:type="dxa"/>
              <w:left w:w="200" w:type="dxa"/>
              <w:bottom w:w="40" w:type="dxa"/>
              <w:right w:w="200" w:type="dxa"/>
            </w:tcMar>
            <w:vAlign w:val="center"/>
          </w:tcPr>
          <w:p w14:paraId="724C8C73" w14:textId="77777777" w:rsidR="006610A4" w:rsidRDefault="006610A4" w:rsidP="009B3635">
            <w:pPr>
              <w:jc w:val="center"/>
            </w:pPr>
            <w:r>
              <w:rPr>
                <w:rFonts w:eastAsia="Times New Roman" w:cs="Times New Roman"/>
                <w:sz w:val="22"/>
              </w:rPr>
              <w:t>20,5</w:t>
            </w:r>
          </w:p>
        </w:tc>
        <w:tc>
          <w:tcPr>
            <w:tcW w:w="0" w:type="dxa"/>
            <w:shd w:val="clear" w:color="auto" w:fill="FFFFFF"/>
            <w:tcMar>
              <w:top w:w="40" w:type="dxa"/>
              <w:left w:w="200" w:type="dxa"/>
              <w:bottom w:w="40" w:type="dxa"/>
              <w:right w:w="200" w:type="dxa"/>
            </w:tcMar>
            <w:vAlign w:val="center"/>
          </w:tcPr>
          <w:p w14:paraId="7DB50611" w14:textId="77777777" w:rsidR="006610A4" w:rsidRDefault="006610A4" w:rsidP="009B3635">
            <w:pPr>
              <w:jc w:val="center"/>
            </w:pPr>
            <w:r>
              <w:rPr>
                <w:rFonts w:eastAsia="Times New Roman" w:cs="Times New Roman"/>
                <w:sz w:val="22"/>
              </w:rPr>
              <w:t>21,5</w:t>
            </w:r>
          </w:p>
        </w:tc>
      </w:tr>
      <w:tr w:rsidR="006610A4" w14:paraId="3917CAEA" w14:textId="77777777" w:rsidTr="009B3635">
        <w:trPr>
          <w:jc w:val="center"/>
        </w:trPr>
        <w:tc>
          <w:tcPr>
            <w:tcW w:w="0" w:type="dxa"/>
            <w:gridSpan w:val="9"/>
            <w:shd w:val="clear" w:color="auto" w:fill="FFFFFF"/>
            <w:tcMar>
              <w:top w:w="40" w:type="dxa"/>
              <w:left w:w="160" w:type="dxa"/>
              <w:bottom w:w="40" w:type="dxa"/>
              <w:right w:w="20" w:type="dxa"/>
            </w:tcMar>
            <w:vAlign w:val="center"/>
          </w:tcPr>
          <w:p w14:paraId="1340D428" w14:textId="77777777" w:rsidR="006610A4" w:rsidRPr="00330F33" w:rsidRDefault="006610A4" w:rsidP="009B3635">
            <w:r w:rsidRPr="00330F33">
              <w:rPr>
                <w:rFonts w:eastAsia="Times New Roman" w:cs="Times New Roman"/>
                <w:i/>
                <w:sz w:val="22"/>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о.е.</w:t>
            </w:r>
          </w:p>
        </w:tc>
      </w:tr>
      <w:tr w:rsidR="006610A4" w14:paraId="2F0D55F1" w14:textId="77777777" w:rsidTr="009B3635">
        <w:trPr>
          <w:jc w:val="center"/>
        </w:trPr>
        <w:tc>
          <w:tcPr>
            <w:tcW w:w="0" w:type="dxa"/>
            <w:gridSpan w:val="9"/>
            <w:shd w:val="clear" w:color="auto" w:fill="DBE5F1"/>
            <w:tcMar>
              <w:top w:w="40" w:type="dxa"/>
              <w:left w:w="20" w:type="dxa"/>
              <w:bottom w:w="40" w:type="dxa"/>
              <w:right w:w="20" w:type="dxa"/>
            </w:tcMar>
            <w:vAlign w:val="center"/>
          </w:tcPr>
          <w:p w14:paraId="60D03851" w14:textId="77777777" w:rsidR="006610A4" w:rsidRDefault="006610A4" w:rsidP="009B3635">
            <w:pPr>
              <w:jc w:val="center"/>
            </w:pPr>
            <w:r>
              <w:rPr>
                <w:rFonts w:eastAsia="Times New Roman" w:cs="Times New Roman"/>
                <w:sz w:val="22"/>
              </w:rPr>
              <w:t>ООО «СКК»</w:t>
            </w:r>
          </w:p>
        </w:tc>
      </w:tr>
      <w:tr w:rsidR="006610A4" w14:paraId="6C9A0F84" w14:textId="77777777" w:rsidTr="009B3635">
        <w:trPr>
          <w:jc w:val="center"/>
        </w:trPr>
        <w:tc>
          <w:tcPr>
            <w:tcW w:w="0" w:type="dxa"/>
            <w:shd w:val="clear" w:color="auto" w:fill="FFFFFF"/>
            <w:tcMar>
              <w:top w:w="40" w:type="dxa"/>
              <w:left w:w="20" w:type="dxa"/>
              <w:bottom w:w="40" w:type="dxa"/>
              <w:right w:w="20" w:type="dxa"/>
            </w:tcMar>
            <w:vAlign w:val="center"/>
          </w:tcPr>
          <w:p w14:paraId="2DA6C236"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1756C47"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40C7D7C1"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DACD99C"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250EFC"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7BCC72A"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0318C93"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7EA8F9D"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C9433F5" w14:textId="77777777" w:rsidR="006610A4" w:rsidRDefault="006610A4" w:rsidP="009B3635">
            <w:pPr>
              <w:jc w:val="center"/>
            </w:pPr>
            <w:r>
              <w:rPr>
                <w:rFonts w:eastAsia="Times New Roman" w:cs="Times New Roman"/>
                <w:sz w:val="22"/>
              </w:rPr>
              <w:t>-</w:t>
            </w:r>
          </w:p>
        </w:tc>
      </w:tr>
      <w:tr w:rsidR="006610A4" w14:paraId="02E6F414" w14:textId="77777777" w:rsidTr="009B3635">
        <w:trPr>
          <w:jc w:val="center"/>
        </w:trPr>
        <w:tc>
          <w:tcPr>
            <w:tcW w:w="0" w:type="dxa"/>
            <w:gridSpan w:val="2"/>
            <w:shd w:val="clear" w:color="auto" w:fill="FBD4B4"/>
            <w:tcMar>
              <w:top w:w="40" w:type="dxa"/>
              <w:left w:w="20" w:type="dxa"/>
              <w:bottom w:w="40" w:type="dxa"/>
              <w:right w:w="20" w:type="dxa"/>
            </w:tcMar>
            <w:vAlign w:val="center"/>
          </w:tcPr>
          <w:p w14:paraId="6D521D7B"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0241F27F" w14:textId="77777777" w:rsidR="006610A4" w:rsidRDefault="006610A4" w:rsidP="009B3635">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37009A86" w14:textId="77777777" w:rsidR="006610A4" w:rsidRDefault="006610A4" w:rsidP="009B3635">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2D34DCDA" w14:textId="77777777" w:rsidR="006610A4" w:rsidRDefault="006610A4" w:rsidP="009B3635">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60095D54" w14:textId="77777777" w:rsidR="006610A4" w:rsidRDefault="006610A4" w:rsidP="009B3635">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624E39F4" w14:textId="77777777" w:rsidR="006610A4" w:rsidRDefault="006610A4" w:rsidP="009B3635">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6E1228B1" w14:textId="77777777" w:rsidR="006610A4" w:rsidRDefault="006610A4" w:rsidP="009B3635">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49B01373" w14:textId="77777777" w:rsidR="006610A4" w:rsidRDefault="006610A4" w:rsidP="009B3635">
            <w:pPr>
              <w:jc w:val="center"/>
            </w:pPr>
            <w:r>
              <w:rPr>
                <w:rFonts w:eastAsia="Times New Roman" w:cs="Times New Roman"/>
                <w:color w:val="000000"/>
                <w:sz w:val="22"/>
              </w:rPr>
              <w:t>-</w:t>
            </w:r>
          </w:p>
        </w:tc>
      </w:tr>
      <w:tr w:rsidR="006610A4" w14:paraId="1A386366" w14:textId="77777777" w:rsidTr="009B3635">
        <w:trPr>
          <w:jc w:val="center"/>
        </w:trPr>
        <w:tc>
          <w:tcPr>
            <w:tcW w:w="0" w:type="dxa"/>
            <w:gridSpan w:val="9"/>
            <w:shd w:val="clear" w:color="auto" w:fill="FFFFFF"/>
            <w:tcMar>
              <w:top w:w="40" w:type="dxa"/>
              <w:left w:w="160" w:type="dxa"/>
              <w:bottom w:w="40" w:type="dxa"/>
              <w:right w:w="20" w:type="dxa"/>
            </w:tcMar>
            <w:vAlign w:val="center"/>
          </w:tcPr>
          <w:p w14:paraId="712E59D0" w14:textId="77777777" w:rsidR="006610A4" w:rsidRPr="00330F33" w:rsidRDefault="006610A4" w:rsidP="009B3635">
            <w:r w:rsidRPr="00330F33">
              <w:rPr>
                <w:rFonts w:eastAsia="Times New Roman" w:cs="Times New Roman"/>
                <w:i/>
                <w:sz w:val="22"/>
              </w:rP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w:t>
            </w:r>
            <w:r w:rsidRPr="00330F33">
              <w:rPr>
                <w:rFonts w:eastAsia="Times New Roman" w:cs="Times New Roman"/>
                <w:i/>
                <w:sz w:val="22"/>
              </w:rPr>
              <w:lastRenderedPageBreak/>
              <w:t>указанных в утвержденной схеме теплоснабжения), для городского округа</w:t>
            </w:r>
          </w:p>
        </w:tc>
      </w:tr>
      <w:tr w:rsidR="006610A4" w14:paraId="6252CB6A" w14:textId="77777777" w:rsidTr="009B3635">
        <w:trPr>
          <w:jc w:val="center"/>
        </w:trPr>
        <w:tc>
          <w:tcPr>
            <w:tcW w:w="0" w:type="dxa"/>
            <w:gridSpan w:val="2"/>
            <w:shd w:val="clear" w:color="auto" w:fill="FFFFFF"/>
            <w:tcMar>
              <w:top w:w="40" w:type="dxa"/>
              <w:left w:w="200" w:type="dxa"/>
              <w:bottom w:w="40" w:type="dxa"/>
              <w:right w:w="200" w:type="dxa"/>
            </w:tcMar>
            <w:vAlign w:val="center"/>
          </w:tcPr>
          <w:p w14:paraId="0049FA94" w14:textId="77777777" w:rsidR="006610A4" w:rsidRPr="00330F33" w:rsidRDefault="006610A4" w:rsidP="009B3635">
            <w:pPr>
              <w:jc w:val="center"/>
            </w:pPr>
            <w:r w:rsidRPr="00330F33">
              <w:rPr>
                <w:rFonts w:eastAsia="Times New Roman" w:cs="Times New Roman"/>
                <w:sz w:val="22"/>
              </w:rPr>
              <w:lastRenderedPageBreak/>
              <w:t>В целом по муниципальному образованию</w:t>
            </w:r>
          </w:p>
        </w:tc>
        <w:tc>
          <w:tcPr>
            <w:tcW w:w="0" w:type="dxa"/>
            <w:shd w:val="clear" w:color="auto" w:fill="FFFFFF"/>
            <w:tcMar>
              <w:top w:w="40" w:type="dxa"/>
              <w:left w:w="200" w:type="dxa"/>
              <w:bottom w:w="40" w:type="dxa"/>
              <w:right w:w="200" w:type="dxa"/>
            </w:tcMar>
            <w:vAlign w:val="center"/>
          </w:tcPr>
          <w:p w14:paraId="311EADEC"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1030C62"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CFEBEB3"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3E6D497"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97651BD"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B2A91EE"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B2D423D" w14:textId="77777777" w:rsidR="006610A4" w:rsidRDefault="006610A4" w:rsidP="009B3635">
            <w:pPr>
              <w:jc w:val="center"/>
            </w:pPr>
            <w:r>
              <w:rPr>
                <w:rFonts w:eastAsia="Times New Roman" w:cs="Times New Roman"/>
                <w:sz w:val="22"/>
              </w:rPr>
              <w:t>-</w:t>
            </w:r>
          </w:p>
        </w:tc>
      </w:tr>
    </w:tbl>
    <w:p w14:paraId="1D5296A0" w14:textId="77777777" w:rsidR="006610A4" w:rsidRDefault="006610A4" w:rsidP="006610A4">
      <w:pPr>
        <w:pStyle w:val="2"/>
        <w:ind w:left="0" w:firstLine="0"/>
        <w:sectPr w:rsidR="006610A4" w:rsidSect="00373BF2">
          <w:pgSz w:w="16838" w:h="11906" w:orient="landscape"/>
          <w:pgMar w:top="1701" w:right="1134" w:bottom="851" w:left="1134" w:header="709" w:footer="709" w:gutter="0"/>
          <w:cols w:space="708"/>
          <w:docGrid w:linePitch="360"/>
        </w:sectPr>
      </w:pPr>
      <w:bookmarkStart w:id="942" w:name="_Toc46131681"/>
      <w:bookmarkStart w:id="943" w:name="_Toc53927743"/>
    </w:p>
    <w:p w14:paraId="046927EF" w14:textId="77777777" w:rsidR="006610A4" w:rsidRPr="00CE23AD" w:rsidRDefault="006610A4" w:rsidP="006610A4">
      <w:pPr>
        <w:pStyle w:val="2"/>
        <w:ind w:left="0" w:firstLine="0"/>
      </w:pPr>
      <w:bookmarkStart w:id="944" w:name="_Toc147913286"/>
      <w:r w:rsidRPr="00CE23AD">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942"/>
      <w:bookmarkEnd w:id="943"/>
      <w:bookmarkEnd w:id="944"/>
    </w:p>
    <w:p w14:paraId="512DAAF4" w14:textId="77777777" w:rsidR="006610A4" w:rsidRDefault="006610A4" w:rsidP="006610A4">
      <w:pPr>
        <w:pStyle w:val="a8"/>
        <w:spacing w:before="233"/>
        <w:ind w:right="118" w:firstLine="566"/>
        <w:jc w:val="both"/>
        <w:rPr>
          <w:spacing w:val="-5"/>
        </w:rPr>
      </w:pPr>
      <w:r w:rsidRPr="00CE23AD">
        <w:rPr>
          <w:spacing w:val="-5"/>
        </w:rPr>
        <w:t>Глава</w:t>
      </w:r>
      <w:r w:rsidRPr="00CE23AD">
        <w:rPr>
          <w:spacing w:val="8"/>
        </w:rPr>
        <w:t xml:space="preserve"> </w:t>
      </w:r>
      <w:r w:rsidRPr="00CE23AD">
        <w:rPr>
          <w:spacing w:val="-5"/>
        </w:rPr>
        <w:t>разработана</w:t>
      </w:r>
      <w:r w:rsidRPr="00CE23AD">
        <w:rPr>
          <w:spacing w:val="8"/>
        </w:rPr>
        <w:t xml:space="preserve"> </w:t>
      </w:r>
      <w:r w:rsidRPr="00CE23AD">
        <w:rPr>
          <w:spacing w:val="-6"/>
        </w:rPr>
        <w:t>впервые,</w:t>
      </w:r>
      <w:r w:rsidRPr="00CE23AD">
        <w:rPr>
          <w:spacing w:val="9"/>
        </w:rPr>
        <w:t xml:space="preserve"> </w:t>
      </w:r>
      <w:r w:rsidRPr="00CE23AD">
        <w:t>в</w:t>
      </w:r>
      <w:r w:rsidRPr="00CE23AD">
        <w:rPr>
          <w:spacing w:val="8"/>
        </w:rPr>
        <w:t xml:space="preserve"> </w:t>
      </w:r>
      <w:r w:rsidRPr="00CE23AD">
        <w:rPr>
          <w:spacing w:val="-5"/>
        </w:rPr>
        <w:t>соответствии</w:t>
      </w:r>
      <w:r w:rsidRPr="00CE23AD">
        <w:rPr>
          <w:spacing w:val="10"/>
        </w:rPr>
        <w:t xml:space="preserve"> </w:t>
      </w:r>
      <w:r w:rsidRPr="00CE23AD">
        <w:t>с</w:t>
      </w:r>
      <w:r w:rsidRPr="00CE23AD">
        <w:rPr>
          <w:spacing w:val="6"/>
        </w:rPr>
        <w:t xml:space="preserve"> </w:t>
      </w:r>
      <w:r w:rsidRPr="00CE23AD">
        <w:rPr>
          <w:spacing w:val="-5"/>
        </w:rPr>
        <w:t>требованиями</w:t>
      </w:r>
      <w:r w:rsidRPr="00CE23AD">
        <w:rPr>
          <w:spacing w:val="8"/>
        </w:rPr>
        <w:t xml:space="preserve"> </w:t>
      </w:r>
      <w:r w:rsidRPr="00CE23AD">
        <w:rPr>
          <w:spacing w:val="-3"/>
        </w:rPr>
        <w:t>ПП</w:t>
      </w:r>
      <w:r w:rsidRPr="00CE23AD">
        <w:rPr>
          <w:spacing w:val="8"/>
        </w:rPr>
        <w:t xml:space="preserve"> </w:t>
      </w:r>
      <w:r w:rsidRPr="00CE23AD">
        <w:rPr>
          <w:spacing w:val="-2"/>
        </w:rPr>
        <w:t>РФ</w:t>
      </w:r>
      <w:r w:rsidRPr="00CE23AD">
        <w:rPr>
          <w:spacing w:val="9"/>
        </w:rPr>
        <w:t xml:space="preserve"> </w:t>
      </w:r>
      <w:r w:rsidRPr="00CE23AD">
        <w:rPr>
          <w:spacing w:val="-4"/>
        </w:rPr>
        <w:t>от</w:t>
      </w:r>
      <w:r w:rsidRPr="00CE23AD">
        <w:rPr>
          <w:spacing w:val="14"/>
        </w:rPr>
        <w:t xml:space="preserve"> </w:t>
      </w:r>
      <w:r w:rsidRPr="00CE23AD">
        <w:rPr>
          <w:spacing w:val="-5"/>
        </w:rPr>
        <w:t>22.02.2012</w:t>
      </w:r>
      <w:r w:rsidRPr="00CE23AD">
        <w:rPr>
          <w:spacing w:val="9"/>
        </w:rPr>
        <w:t xml:space="preserve"> </w:t>
      </w:r>
      <w:r w:rsidRPr="00CE23AD">
        <w:rPr>
          <w:spacing w:val="-3"/>
        </w:rPr>
        <w:t>г.</w:t>
      </w:r>
      <w:r w:rsidRPr="00CE23AD">
        <w:rPr>
          <w:spacing w:val="9"/>
        </w:rPr>
        <w:t xml:space="preserve"> </w:t>
      </w:r>
      <w:r w:rsidRPr="00CE23AD">
        <w:rPr>
          <w:spacing w:val="-4"/>
        </w:rPr>
        <w:t>№154</w:t>
      </w:r>
      <w:r w:rsidRPr="00CE23AD">
        <w:rPr>
          <w:spacing w:val="12"/>
        </w:rPr>
        <w:t xml:space="preserve"> </w:t>
      </w:r>
      <w:r w:rsidRPr="00CE23AD">
        <w:rPr>
          <w:spacing w:val="-6"/>
        </w:rPr>
        <w:t>«О</w:t>
      </w:r>
      <w:r w:rsidRPr="00CE23AD">
        <w:rPr>
          <w:spacing w:val="37"/>
        </w:rPr>
        <w:t xml:space="preserve"> </w:t>
      </w:r>
      <w:r w:rsidRPr="00CE23AD">
        <w:rPr>
          <w:spacing w:val="-5"/>
        </w:rPr>
        <w:t>требованиях</w:t>
      </w:r>
      <w:r w:rsidRPr="00CE23AD">
        <w:rPr>
          <w:spacing w:val="2"/>
        </w:rPr>
        <w:t xml:space="preserve"> </w:t>
      </w:r>
      <w:r w:rsidRPr="00CE23AD">
        <w:t>к</w:t>
      </w:r>
      <w:r w:rsidRPr="00CE23AD">
        <w:rPr>
          <w:spacing w:val="3"/>
        </w:rPr>
        <w:t xml:space="preserve"> </w:t>
      </w:r>
      <w:r w:rsidRPr="00CE23AD">
        <w:rPr>
          <w:spacing w:val="-5"/>
        </w:rPr>
        <w:t>схемам</w:t>
      </w:r>
      <w:r w:rsidRPr="00CE23AD">
        <w:rPr>
          <w:spacing w:val="1"/>
        </w:rPr>
        <w:t xml:space="preserve"> </w:t>
      </w:r>
      <w:r w:rsidRPr="00CE23AD">
        <w:rPr>
          <w:spacing w:val="-5"/>
        </w:rPr>
        <w:t>теплоснабжения,</w:t>
      </w:r>
      <w:r w:rsidRPr="00CE23AD">
        <w:rPr>
          <w:spacing w:val="2"/>
        </w:rPr>
        <w:t xml:space="preserve"> </w:t>
      </w:r>
      <w:r w:rsidRPr="00CE23AD">
        <w:rPr>
          <w:spacing w:val="-5"/>
        </w:rPr>
        <w:t>порядку</w:t>
      </w:r>
      <w:r w:rsidRPr="00CE23AD">
        <w:rPr>
          <w:spacing w:val="-3"/>
        </w:rPr>
        <w:t xml:space="preserve"> их</w:t>
      </w:r>
      <w:r w:rsidRPr="00CE23AD">
        <w:rPr>
          <w:spacing w:val="4"/>
        </w:rPr>
        <w:t xml:space="preserve"> </w:t>
      </w:r>
      <w:r w:rsidRPr="00CE23AD">
        <w:rPr>
          <w:spacing w:val="-5"/>
        </w:rPr>
        <w:t>разработки</w:t>
      </w:r>
      <w:r w:rsidRPr="00CE23AD">
        <w:t xml:space="preserve"> и</w:t>
      </w:r>
      <w:r w:rsidRPr="00CE23AD">
        <w:rPr>
          <w:spacing w:val="5"/>
        </w:rPr>
        <w:t xml:space="preserve"> </w:t>
      </w:r>
      <w:r w:rsidRPr="00CE23AD">
        <w:rPr>
          <w:spacing w:val="-5"/>
        </w:rPr>
        <w:t xml:space="preserve">утверждения» </w:t>
      </w:r>
      <w:r w:rsidRPr="00CE23AD">
        <w:rPr>
          <w:spacing w:val="-3"/>
        </w:rPr>
        <w:t>(в</w:t>
      </w:r>
      <w:r w:rsidRPr="00CE23AD">
        <w:rPr>
          <w:spacing w:val="4"/>
        </w:rPr>
        <w:t xml:space="preserve"> </w:t>
      </w:r>
      <w:r w:rsidRPr="00CE23AD">
        <w:rPr>
          <w:spacing w:val="-5"/>
        </w:rPr>
        <w:t>редакции</w:t>
      </w:r>
      <w:r w:rsidRPr="00CE23AD">
        <w:rPr>
          <w:spacing w:val="3"/>
        </w:rPr>
        <w:t xml:space="preserve"> </w:t>
      </w:r>
      <w:r w:rsidRPr="00CE23AD">
        <w:rPr>
          <w:spacing w:val="-3"/>
        </w:rPr>
        <w:t>ПП</w:t>
      </w:r>
      <w:r w:rsidRPr="00CE23AD">
        <w:rPr>
          <w:spacing w:val="-1"/>
        </w:rPr>
        <w:t xml:space="preserve"> </w:t>
      </w:r>
      <w:r w:rsidRPr="00CE23AD">
        <w:rPr>
          <w:spacing w:val="-2"/>
        </w:rPr>
        <w:t>РФ</w:t>
      </w:r>
      <w:r w:rsidRPr="00CE23AD">
        <w:rPr>
          <w:spacing w:val="53"/>
        </w:rPr>
        <w:t xml:space="preserve"> </w:t>
      </w:r>
      <w:r w:rsidRPr="00CE23AD">
        <w:rPr>
          <w:spacing w:val="-3"/>
        </w:rPr>
        <w:t>от</w:t>
      </w:r>
      <w:r w:rsidRPr="00CE23AD">
        <w:rPr>
          <w:spacing w:val="19"/>
        </w:rPr>
        <w:t xml:space="preserve"> </w:t>
      </w:r>
      <w:r w:rsidRPr="00CE23AD">
        <w:rPr>
          <w:spacing w:val="-5"/>
        </w:rPr>
        <w:t>16.03.2019</w:t>
      </w:r>
      <w:r w:rsidRPr="00CE23AD">
        <w:rPr>
          <w:spacing w:val="18"/>
        </w:rPr>
        <w:t xml:space="preserve"> </w:t>
      </w:r>
      <w:r w:rsidRPr="00CE23AD">
        <w:rPr>
          <w:spacing w:val="-3"/>
        </w:rPr>
        <w:t>г.</w:t>
      </w:r>
      <w:r w:rsidRPr="00CE23AD">
        <w:rPr>
          <w:spacing w:val="18"/>
        </w:rPr>
        <w:t xml:space="preserve"> </w:t>
      </w:r>
      <w:r w:rsidRPr="00CE23AD">
        <w:rPr>
          <w:spacing w:val="-5"/>
        </w:rPr>
        <w:t>№276).</w:t>
      </w:r>
      <w:r w:rsidRPr="00CE23AD">
        <w:rPr>
          <w:spacing w:val="18"/>
        </w:rPr>
        <w:t xml:space="preserve"> </w:t>
      </w:r>
      <w:r w:rsidRPr="00CE23AD">
        <w:rPr>
          <w:spacing w:val="-5"/>
        </w:rPr>
        <w:t>Смысловая</w:t>
      </w:r>
      <w:r w:rsidRPr="00CE23AD">
        <w:rPr>
          <w:spacing w:val="18"/>
        </w:rPr>
        <w:t xml:space="preserve"> </w:t>
      </w:r>
      <w:r w:rsidRPr="00CE23AD">
        <w:rPr>
          <w:spacing w:val="-5"/>
        </w:rPr>
        <w:t>часть</w:t>
      </w:r>
      <w:r w:rsidRPr="00CE23AD">
        <w:rPr>
          <w:spacing w:val="19"/>
        </w:rPr>
        <w:t xml:space="preserve"> </w:t>
      </w:r>
      <w:r w:rsidRPr="00CE23AD">
        <w:rPr>
          <w:spacing w:val="-5"/>
        </w:rPr>
        <w:t>отражает</w:t>
      </w:r>
      <w:r w:rsidRPr="00CE23AD">
        <w:rPr>
          <w:spacing w:val="19"/>
        </w:rPr>
        <w:t xml:space="preserve"> </w:t>
      </w:r>
      <w:r w:rsidRPr="00CE23AD">
        <w:rPr>
          <w:spacing w:val="-5"/>
        </w:rPr>
        <w:t>основные</w:t>
      </w:r>
      <w:r w:rsidRPr="00CE23AD">
        <w:rPr>
          <w:spacing w:val="18"/>
        </w:rPr>
        <w:t xml:space="preserve"> </w:t>
      </w:r>
      <w:r w:rsidRPr="00CE23AD">
        <w:rPr>
          <w:spacing w:val="-5"/>
        </w:rPr>
        <w:t>целевые</w:t>
      </w:r>
      <w:r w:rsidRPr="00CE23AD">
        <w:rPr>
          <w:spacing w:val="18"/>
        </w:rPr>
        <w:t xml:space="preserve"> </w:t>
      </w:r>
      <w:r w:rsidRPr="00CE23AD">
        <w:rPr>
          <w:spacing w:val="-5"/>
        </w:rPr>
        <w:t>показатели</w:t>
      </w:r>
      <w:r w:rsidRPr="00CE23AD">
        <w:rPr>
          <w:spacing w:val="20"/>
        </w:rPr>
        <w:t xml:space="preserve"> </w:t>
      </w:r>
      <w:r w:rsidRPr="00CE23AD">
        <w:rPr>
          <w:spacing w:val="-5"/>
        </w:rPr>
        <w:t>развития</w:t>
      </w:r>
      <w:r w:rsidRPr="00CE23AD">
        <w:rPr>
          <w:spacing w:val="18"/>
        </w:rPr>
        <w:t xml:space="preserve"> </w:t>
      </w:r>
      <w:r w:rsidRPr="00CE23AD">
        <w:rPr>
          <w:spacing w:val="-5"/>
        </w:rPr>
        <w:t>систем</w:t>
      </w:r>
      <w:r w:rsidRPr="00CE23AD">
        <w:rPr>
          <w:spacing w:val="65"/>
        </w:rPr>
        <w:t xml:space="preserve"> </w:t>
      </w:r>
      <w:r w:rsidRPr="00CE23AD">
        <w:rPr>
          <w:spacing w:val="-5"/>
        </w:rPr>
        <w:t>централизованного</w:t>
      </w:r>
      <w:r w:rsidRPr="00CE23AD">
        <w:rPr>
          <w:spacing w:val="-12"/>
        </w:rPr>
        <w:t xml:space="preserve"> </w:t>
      </w:r>
      <w:r w:rsidRPr="00CE23AD">
        <w:rPr>
          <w:spacing w:val="-5"/>
        </w:rPr>
        <w:t>теплоснабжения</w:t>
      </w:r>
      <w:r w:rsidRPr="00CE23AD">
        <w:rPr>
          <w:spacing w:val="-10"/>
        </w:rPr>
        <w:t xml:space="preserve"> </w:t>
      </w:r>
      <w:r w:rsidRPr="000B585C">
        <w:rPr>
          <w:spacing w:val="-5"/>
        </w:rPr>
        <w:t>муниципального образования</w:t>
      </w:r>
    </w:p>
    <w:p w14:paraId="60043625" w14:textId="77777777" w:rsidR="006610A4" w:rsidRDefault="006610A4" w:rsidP="006610A4"/>
    <w:p w14:paraId="1C9E0BAD" w14:textId="77777777" w:rsidR="006610A4" w:rsidRPr="0023488B" w:rsidRDefault="00F719FB" w:rsidP="006610A4">
      <w:pPr>
        <w:pStyle w:val="2"/>
        <w:ind w:left="0" w:firstLine="0"/>
        <w:rPr>
          <w:sz w:val="28"/>
          <w:szCs w:val="28"/>
        </w:rPr>
      </w:pPr>
      <w:hyperlink r:id="rId290" w:anchor="bookmark132" w:history="1">
        <w:bookmarkStart w:id="945" w:name="_Toc30085168"/>
        <w:bookmarkStart w:id="946" w:name="_Toc32845491"/>
        <w:bookmarkStart w:id="947" w:name="_Toc147913287"/>
        <w:r w:rsidR="006610A4" w:rsidRPr="0023488B">
          <w:rPr>
            <w:sz w:val="28"/>
            <w:szCs w:val="28"/>
          </w:rPr>
          <w:t xml:space="preserve">ГЛАВА </w:t>
        </w:r>
        <w:r w:rsidR="006610A4">
          <w:rPr>
            <w:sz w:val="28"/>
            <w:szCs w:val="28"/>
          </w:rPr>
          <w:t>14</w:t>
        </w:r>
        <w:r w:rsidR="006610A4" w:rsidRPr="0023488B">
          <w:rPr>
            <w:sz w:val="28"/>
            <w:szCs w:val="28"/>
          </w:rPr>
          <w:t>. ЦЕНОВЫЕ (ТАРИФНЫЕ) ПОСЛЕДСТВИЯ</w:t>
        </w:r>
        <w:bookmarkEnd w:id="945"/>
        <w:bookmarkEnd w:id="946"/>
        <w:bookmarkEnd w:id="947"/>
      </w:hyperlink>
    </w:p>
    <w:p w14:paraId="7632A457" w14:textId="77777777" w:rsidR="006610A4" w:rsidRDefault="006610A4" w:rsidP="006610A4"/>
    <w:p w14:paraId="0FD79C2A" w14:textId="77777777" w:rsidR="006610A4" w:rsidRDefault="00F719FB" w:rsidP="006610A4">
      <w:pPr>
        <w:pStyle w:val="2"/>
        <w:ind w:left="0" w:firstLine="0"/>
      </w:pPr>
      <w:hyperlink r:id="rId291" w:anchor="bookmark133" w:history="1">
        <w:bookmarkStart w:id="948" w:name="_Toc30085169"/>
        <w:bookmarkStart w:id="949" w:name="_Toc32845492"/>
        <w:bookmarkStart w:id="950" w:name="_Toc147913288"/>
        <w:r w:rsidR="006610A4" w:rsidRPr="0023488B">
          <w:t>Часть 1. ТАРИФНО-БАЛАНСОВЫЕ РАСЧЕТНЫЕ МОДЕЛИ ТЕПЛОСНАБЖЕНИЯ</w:t>
        </w:r>
      </w:hyperlink>
      <w:r w:rsidR="006610A4">
        <w:t xml:space="preserve"> </w:t>
      </w:r>
      <w:hyperlink r:id="rId292" w:anchor="bookmark133" w:history="1">
        <w:r w:rsidR="006610A4" w:rsidRPr="0023488B">
          <w:t>ПОТРЕБИТЕЛЕЙ ПО КАЖДОЙ СИСТЕМЕ ТЕПЛОСНАБЖЕНИЯ</w:t>
        </w:r>
        <w:bookmarkEnd w:id="948"/>
        <w:bookmarkEnd w:id="949"/>
        <w:bookmarkEnd w:id="950"/>
      </w:hyperlink>
    </w:p>
    <w:p w14:paraId="5D8EA2CA" w14:textId="77777777" w:rsidR="006610A4" w:rsidRDefault="006610A4" w:rsidP="006610A4">
      <w:pPr>
        <w:spacing w:line="244" w:lineRule="auto"/>
        <w:ind w:left="116" w:firstLine="710"/>
        <w:rPr>
          <w:rFonts w:eastAsia="Times New Roman" w:cs="Times New Roman"/>
          <w:lang w:eastAsia="ru-RU"/>
        </w:rPr>
      </w:pPr>
    </w:p>
    <w:p w14:paraId="44080DAD" w14:textId="77777777" w:rsidR="006610A4" w:rsidRPr="00D81D83" w:rsidRDefault="006610A4" w:rsidP="006610A4">
      <w:pPr>
        <w:spacing w:line="244" w:lineRule="auto"/>
        <w:ind w:firstLine="567"/>
        <w:jc w:val="both"/>
        <w:rPr>
          <w:rFonts w:eastAsia="Times New Roman" w:cs="Times New Roman"/>
          <w:lang w:eastAsia="ru-RU"/>
        </w:rPr>
      </w:pPr>
      <w:r w:rsidRPr="00A53EC4">
        <w:rPr>
          <w:rFonts w:eastAsia="Times New Roman" w:cs="Times New Roman"/>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04018E14" w14:textId="77777777" w:rsidR="006610A4" w:rsidRDefault="006610A4" w:rsidP="006610A4"/>
    <w:p w14:paraId="4AB43BC7" w14:textId="77777777" w:rsidR="006610A4" w:rsidRDefault="00F719FB" w:rsidP="006610A4">
      <w:pPr>
        <w:pStyle w:val="2"/>
        <w:ind w:left="0" w:firstLine="0"/>
      </w:pPr>
      <w:hyperlink r:id="rId293" w:anchor="bookmark134" w:history="1">
        <w:bookmarkStart w:id="951" w:name="_Toc30085170"/>
        <w:bookmarkStart w:id="952" w:name="_Toc32845493"/>
        <w:bookmarkStart w:id="953" w:name="_Toc147913289"/>
        <w:r w:rsidR="006610A4" w:rsidRPr="00C20A8F">
          <w:t>Часть 2. ТАРИФНО-БАЛАНСОВЫЕ РАСЧЕТНЫЕ МОДЕЛИ ТЕПЛОСНАБЖЕНИЯ</w:t>
        </w:r>
      </w:hyperlink>
      <w:r w:rsidR="006610A4">
        <w:t xml:space="preserve"> </w:t>
      </w:r>
      <w:hyperlink r:id="rId294" w:anchor="bookmark134" w:history="1">
        <w:r w:rsidR="006610A4" w:rsidRPr="00C20A8F">
          <w:t>ПОТРЕБИТЕЛЕЙ ПО КАЖДОЙ ЕДИНОЙ ТЕПЛОСНАБЖАЮЩЕЙ ОРГАНИЗАЦИИ</w:t>
        </w:r>
        <w:bookmarkEnd w:id="951"/>
        <w:bookmarkEnd w:id="952"/>
        <w:bookmarkEnd w:id="953"/>
      </w:hyperlink>
    </w:p>
    <w:p w14:paraId="7F662911" w14:textId="77777777" w:rsidR="006610A4" w:rsidRDefault="006610A4" w:rsidP="006610A4">
      <w:pPr>
        <w:ind w:left="827"/>
        <w:rPr>
          <w:rFonts w:eastAsia="Times New Roman" w:cs="Times New Roman"/>
          <w:spacing w:val="-16"/>
        </w:rPr>
      </w:pPr>
    </w:p>
    <w:p w14:paraId="0D4260F9" w14:textId="77777777" w:rsidR="006610A4" w:rsidRPr="00730273" w:rsidRDefault="006610A4" w:rsidP="006610A4">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Pr="00730273">
        <w:rPr>
          <w:rFonts w:eastAsia="Times New Roman" w:cs="Times New Roman"/>
          <w:spacing w:val="-2"/>
        </w:rPr>
        <w:t xml:space="preserve"> </w:t>
      </w:r>
      <w:r w:rsidRPr="00730273">
        <w:rPr>
          <w:rFonts w:eastAsia="Times New Roman" w:cs="Times New Roman"/>
        </w:rPr>
        <w:t>в</w:t>
      </w:r>
      <w:r w:rsidRPr="00730273">
        <w:rPr>
          <w:rFonts w:eastAsia="Times New Roman" w:cs="Times New Roman"/>
          <w:spacing w:val="3"/>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14:paraId="468EE43B" w14:textId="77777777" w:rsidR="006610A4" w:rsidRPr="00730273" w:rsidRDefault="006610A4" w:rsidP="006610A4"/>
    <w:p w14:paraId="72D698FA" w14:textId="77777777" w:rsidR="006610A4" w:rsidRPr="00730273" w:rsidRDefault="00F719FB" w:rsidP="006610A4">
      <w:pPr>
        <w:pStyle w:val="2"/>
        <w:ind w:left="0" w:firstLine="0"/>
      </w:pPr>
      <w:hyperlink r:id="rId295" w:anchor="bookmark135" w:history="1">
        <w:bookmarkStart w:id="954" w:name="_Toc30085171"/>
        <w:bookmarkStart w:id="955" w:name="_Toc32845494"/>
        <w:bookmarkStart w:id="956" w:name="_Toc147913290"/>
        <w:r w:rsidR="006610A4" w:rsidRPr="00730273">
          <w:t>Часть 3. РЕЗУЛЬТАТЫ ОЦЕНКИ ЦЕНОВЫХ (ТАРИФНЫХ) ПОСЛЕДСТВИЙ</w:t>
        </w:r>
      </w:hyperlink>
      <w:r w:rsidR="006610A4" w:rsidRPr="00730273">
        <w:t xml:space="preserve"> </w:t>
      </w:r>
      <w:hyperlink r:id="rId296" w:anchor="bookmark135" w:history="1">
        <w:r w:rsidR="006610A4" w:rsidRPr="00730273">
          <w:t>РЕАЛИЗАЦИИ ПРОЕКТОВ СХЕМЫ ТЕПЛОСНАБЖЕНИЯ НА ОСНОВАНИИ</w:t>
        </w:r>
      </w:hyperlink>
      <w:r w:rsidR="006610A4" w:rsidRPr="00730273">
        <w:t xml:space="preserve"> </w:t>
      </w:r>
      <w:hyperlink r:id="rId297" w:anchor="bookmark135" w:history="1">
        <w:r w:rsidR="006610A4" w:rsidRPr="00730273">
          <w:t>РАЗРАБОТАННЫХ ТАРИФНО-БАЛАНСОВЫХ МОДЕЛЕЙ</w:t>
        </w:r>
        <w:bookmarkEnd w:id="954"/>
        <w:bookmarkEnd w:id="955"/>
        <w:bookmarkEnd w:id="956"/>
      </w:hyperlink>
    </w:p>
    <w:p w14:paraId="2DB79E17" w14:textId="77777777" w:rsidR="006610A4" w:rsidRPr="00730273" w:rsidRDefault="006610A4" w:rsidP="006610A4">
      <w:pPr>
        <w:ind w:left="827"/>
        <w:rPr>
          <w:rFonts w:eastAsia="Times New Roman" w:cs="Times New Roman"/>
          <w:spacing w:val="-16"/>
        </w:rPr>
      </w:pPr>
    </w:p>
    <w:p w14:paraId="7838A827" w14:textId="77777777" w:rsidR="006610A4" w:rsidRDefault="006610A4" w:rsidP="006610A4">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Pr="00730273">
        <w:rPr>
          <w:rFonts w:eastAsia="Times New Roman" w:cs="Times New Roman"/>
          <w:spacing w:val="-2"/>
        </w:rPr>
        <w:t xml:space="preserve"> </w:t>
      </w:r>
      <w:r w:rsidRPr="00730273">
        <w:rPr>
          <w:rFonts w:eastAsia="Times New Roman" w:cs="Times New Roman"/>
        </w:rPr>
        <w:t>в</w:t>
      </w:r>
      <w:r w:rsidRPr="00730273">
        <w:rPr>
          <w:rFonts w:eastAsia="Times New Roman" w:cs="Times New Roman"/>
          <w:spacing w:val="3"/>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14:paraId="3097CB2B" w14:textId="77777777" w:rsidR="006610A4" w:rsidRDefault="006610A4" w:rsidP="006610A4">
      <w:pPr>
        <w:spacing w:before="400" w:after="200"/>
        <w:rPr>
          <w:rFonts w:cs="Times New Roman"/>
          <w:b/>
        </w:rPr>
      </w:pPr>
      <w:r w:rsidRPr="00D066DB">
        <w:rPr>
          <w:rFonts w:cs="Times New Roman"/>
          <w:b/>
        </w:rPr>
        <w:t>Таблица 14.1.1 - Тарифно-балансовые расчетные модели теплоснабжения потребления</w:t>
      </w:r>
    </w:p>
    <w:tbl>
      <w:tblPr>
        <w:tblW w:w="9656" w:type="dxa"/>
        <w:tblInd w:w="-5" w:type="dxa"/>
        <w:tblLook w:val="04A0" w:firstRow="1" w:lastRow="0" w:firstColumn="1" w:lastColumn="0" w:noHBand="0" w:noVBand="1"/>
      </w:tblPr>
      <w:tblGrid>
        <w:gridCol w:w="2760"/>
        <w:gridCol w:w="1165"/>
        <w:gridCol w:w="960"/>
        <w:gridCol w:w="960"/>
        <w:gridCol w:w="960"/>
        <w:gridCol w:w="960"/>
        <w:gridCol w:w="960"/>
        <w:gridCol w:w="931"/>
      </w:tblGrid>
      <w:tr w:rsidR="006610A4" w:rsidRPr="00A8757C" w14:paraId="3A88CD31" w14:textId="77777777" w:rsidTr="009B3635">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A59F2C8"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Наименования показателей</w:t>
            </w:r>
          </w:p>
        </w:tc>
        <w:tc>
          <w:tcPr>
            <w:tcW w:w="1223" w:type="dxa"/>
            <w:tcBorders>
              <w:top w:val="single" w:sz="4" w:space="0" w:color="auto"/>
              <w:left w:val="nil"/>
              <w:bottom w:val="single" w:sz="4" w:space="0" w:color="auto"/>
              <w:right w:val="single" w:sz="4" w:space="0" w:color="auto"/>
            </w:tcBorders>
            <w:shd w:val="clear" w:color="000000" w:fill="F2F2F2"/>
            <w:vAlign w:val="center"/>
            <w:hideMark/>
          </w:tcPr>
          <w:p w14:paraId="77C3CB67"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Ед. изм.</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2D5F2C13"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2023</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372A9FE8"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2024</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79455A4C"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2025</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74A61FB3"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2026</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241B0D3E"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2027</w:t>
            </w:r>
          </w:p>
        </w:tc>
        <w:tc>
          <w:tcPr>
            <w:tcW w:w="236" w:type="dxa"/>
            <w:tcBorders>
              <w:top w:val="single" w:sz="4" w:space="0" w:color="auto"/>
              <w:left w:val="nil"/>
              <w:bottom w:val="single" w:sz="4" w:space="0" w:color="auto"/>
              <w:right w:val="single" w:sz="4" w:space="0" w:color="auto"/>
            </w:tcBorders>
            <w:shd w:val="clear" w:color="000000" w:fill="F2F2F2"/>
            <w:vAlign w:val="center"/>
            <w:hideMark/>
          </w:tcPr>
          <w:p w14:paraId="3CD7B6B3"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2028</w:t>
            </w:r>
          </w:p>
        </w:tc>
      </w:tr>
      <w:tr w:rsidR="006610A4" w:rsidRPr="00A8757C" w14:paraId="1F04F5F7" w14:textId="77777777" w:rsidTr="009B3635">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D349450"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Итого необходимая валовая выручка</w:t>
            </w:r>
          </w:p>
        </w:tc>
        <w:tc>
          <w:tcPr>
            <w:tcW w:w="1223" w:type="dxa"/>
            <w:tcBorders>
              <w:top w:val="nil"/>
              <w:left w:val="nil"/>
              <w:bottom w:val="single" w:sz="4" w:space="0" w:color="auto"/>
              <w:right w:val="single" w:sz="4" w:space="0" w:color="auto"/>
            </w:tcBorders>
            <w:shd w:val="clear" w:color="auto" w:fill="auto"/>
            <w:vAlign w:val="center"/>
            <w:hideMark/>
          </w:tcPr>
          <w:p w14:paraId="552A8DCA"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14:paraId="5C8E5838"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5112,34</w:t>
            </w:r>
          </w:p>
        </w:tc>
        <w:tc>
          <w:tcPr>
            <w:tcW w:w="960" w:type="dxa"/>
            <w:tcBorders>
              <w:top w:val="nil"/>
              <w:left w:val="nil"/>
              <w:bottom w:val="single" w:sz="4" w:space="0" w:color="auto"/>
              <w:right w:val="single" w:sz="4" w:space="0" w:color="auto"/>
            </w:tcBorders>
            <w:shd w:val="clear" w:color="auto" w:fill="auto"/>
            <w:vAlign w:val="center"/>
            <w:hideMark/>
          </w:tcPr>
          <w:p w14:paraId="5BDB5461"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5342,39</w:t>
            </w:r>
          </w:p>
        </w:tc>
        <w:tc>
          <w:tcPr>
            <w:tcW w:w="960" w:type="dxa"/>
            <w:tcBorders>
              <w:top w:val="nil"/>
              <w:left w:val="nil"/>
              <w:bottom w:val="single" w:sz="4" w:space="0" w:color="auto"/>
              <w:right w:val="single" w:sz="4" w:space="0" w:color="auto"/>
            </w:tcBorders>
            <w:shd w:val="clear" w:color="auto" w:fill="auto"/>
            <w:vAlign w:val="center"/>
            <w:hideMark/>
          </w:tcPr>
          <w:p w14:paraId="0840E6A2"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5582,80</w:t>
            </w:r>
          </w:p>
        </w:tc>
        <w:tc>
          <w:tcPr>
            <w:tcW w:w="960" w:type="dxa"/>
            <w:tcBorders>
              <w:top w:val="nil"/>
              <w:left w:val="nil"/>
              <w:bottom w:val="single" w:sz="4" w:space="0" w:color="auto"/>
              <w:right w:val="single" w:sz="4" w:space="0" w:color="auto"/>
            </w:tcBorders>
            <w:shd w:val="clear" w:color="auto" w:fill="auto"/>
            <w:vAlign w:val="center"/>
            <w:hideMark/>
          </w:tcPr>
          <w:p w14:paraId="3CDC7CB7"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5834,03</w:t>
            </w:r>
          </w:p>
        </w:tc>
        <w:tc>
          <w:tcPr>
            <w:tcW w:w="960" w:type="dxa"/>
            <w:tcBorders>
              <w:top w:val="nil"/>
              <w:left w:val="nil"/>
              <w:bottom w:val="single" w:sz="4" w:space="0" w:color="auto"/>
              <w:right w:val="single" w:sz="4" w:space="0" w:color="auto"/>
            </w:tcBorders>
            <w:shd w:val="clear" w:color="auto" w:fill="auto"/>
            <w:vAlign w:val="center"/>
            <w:hideMark/>
          </w:tcPr>
          <w:p w14:paraId="71A9443B"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6096,56</w:t>
            </w:r>
          </w:p>
        </w:tc>
        <w:tc>
          <w:tcPr>
            <w:tcW w:w="236" w:type="dxa"/>
            <w:tcBorders>
              <w:top w:val="nil"/>
              <w:left w:val="nil"/>
              <w:bottom w:val="single" w:sz="4" w:space="0" w:color="auto"/>
              <w:right w:val="single" w:sz="4" w:space="0" w:color="auto"/>
            </w:tcBorders>
            <w:shd w:val="clear" w:color="auto" w:fill="auto"/>
            <w:vAlign w:val="center"/>
            <w:hideMark/>
          </w:tcPr>
          <w:p w14:paraId="05AB7DC7"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6370,90</w:t>
            </w:r>
          </w:p>
        </w:tc>
      </w:tr>
      <w:tr w:rsidR="006610A4" w:rsidRPr="00A8757C" w14:paraId="66EF9082" w14:textId="77777777" w:rsidTr="009B3635">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C5CC0D3"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Полезный отпуск тепловой энергии</w:t>
            </w:r>
          </w:p>
        </w:tc>
        <w:tc>
          <w:tcPr>
            <w:tcW w:w="1223" w:type="dxa"/>
            <w:tcBorders>
              <w:top w:val="nil"/>
              <w:left w:val="nil"/>
              <w:bottom w:val="single" w:sz="4" w:space="0" w:color="auto"/>
              <w:right w:val="single" w:sz="4" w:space="0" w:color="auto"/>
            </w:tcBorders>
            <w:shd w:val="clear" w:color="auto" w:fill="auto"/>
            <w:vAlign w:val="center"/>
            <w:hideMark/>
          </w:tcPr>
          <w:p w14:paraId="2D5E2C0E"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10CCE0EB"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1EDD43F5"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2984C467"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656F784F"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00676730"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236" w:type="dxa"/>
            <w:tcBorders>
              <w:top w:val="nil"/>
              <w:left w:val="nil"/>
              <w:bottom w:val="single" w:sz="4" w:space="0" w:color="auto"/>
              <w:right w:val="single" w:sz="4" w:space="0" w:color="auto"/>
            </w:tcBorders>
            <w:shd w:val="clear" w:color="auto" w:fill="auto"/>
            <w:vAlign w:val="center"/>
            <w:hideMark/>
          </w:tcPr>
          <w:p w14:paraId="19EE52EA"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r>
      <w:tr w:rsidR="006610A4" w:rsidRPr="00A8757C" w14:paraId="008C2307" w14:textId="77777777" w:rsidTr="009B3635">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F87A799"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Тариф 1 полугодие</w:t>
            </w:r>
          </w:p>
        </w:tc>
        <w:tc>
          <w:tcPr>
            <w:tcW w:w="1223" w:type="dxa"/>
            <w:tcBorders>
              <w:top w:val="nil"/>
              <w:left w:val="nil"/>
              <w:bottom w:val="single" w:sz="4" w:space="0" w:color="auto"/>
              <w:right w:val="single" w:sz="4" w:space="0" w:color="auto"/>
            </w:tcBorders>
            <w:shd w:val="clear" w:color="auto" w:fill="auto"/>
            <w:vAlign w:val="center"/>
            <w:hideMark/>
          </w:tcPr>
          <w:p w14:paraId="62355280"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Руб/Гкал</w:t>
            </w:r>
          </w:p>
        </w:tc>
        <w:tc>
          <w:tcPr>
            <w:tcW w:w="960" w:type="dxa"/>
            <w:tcBorders>
              <w:top w:val="nil"/>
              <w:left w:val="nil"/>
              <w:bottom w:val="single" w:sz="4" w:space="0" w:color="auto"/>
              <w:right w:val="single" w:sz="4" w:space="0" w:color="auto"/>
            </w:tcBorders>
            <w:shd w:val="clear" w:color="auto" w:fill="auto"/>
            <w:noWrap/>
            <w:vAlign w:val="center"/>
            <w:hideMark/>
          </w:tcPr>
          <w:p w14:paraId="32AAE200"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5465,11</w:t>
            </w:r>
          </w:p>
        </w:tc>
        <w:tc>
          <w:tcPr>
            <w:tcW w:w="960" w:type="dxa"/>
            <w:tcBorders>
              <w:top w:val="nil"/>
              <w:left w:val="nil"/>
              <w:bottom w:val="single" w:sz="4" w:space="0" w:color="auto"/>
              <w:right w:val="single" w:sz="4" w:space="0" w:color="auto"/>
            </w:tcBorders>
            <w:shd w:val="clear" w:color="auto" w:fill="auto"/>
            <w:noWrap/>
            <w:vAlign w:val="center"/>
            <w:hideMark/>
          </w:tcPr>
          <w:p w14:paraId="60ACEA3F"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5711</w:t>
            </w:r>
          </w:p>
        </w:tc>
        <w:tc>
          <w:tcPr>
            <w:tcW w:w="960" w:type="dxa"/>
            <w:tcBorders>
              <w:top w:val="nil"/>
              <w:left w:val="nil"/>
              <w:bottom w:val="single" w:sz="4" w:space="0" w:color="auto"/>
              <w:right w:val="single" w:sz="4" w:space="0" w:color="auto"/>
            </w:tcBorders>
            <w:shd w:val="clear" w:color="auto" w:fill="auto"/>
            <w:noWrap/>
            <w:vAlign w:val="center"/>
            <w:hideMark/>
          </w:tcPr>
          <w:p w14:paraId="64A36154"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5968</w:t>
            </w:r>
          </w:p>
        </w:tc>
        <w:tc>
          <w:tcPr>
            <w:tcW w:w="960" w:type="dxa"/>
            <w:tcBorders>
              <w:top w:val="nil"/>
              <w:left w:val="nil"/>
              <w:bottom w:val="single" w:sz="4" w:space="0" w:color="auto"/>
              <w:right w:val="single" w:sz="4" w:space="0" w:color="auto"/>
            </w:tcBorders>
            <w:shd w:val="clear" w:color="auto" w:fill="auto"/>
            <w:noWrap/>
            <w:vAlign w:val="center"/>
            <w:hideMark/>
          </w:tcPr>
          <w:p w14:paraId="6AD9C9AD"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6236,6</w:t>
            </w:r>
          </w:p>
        </w:tc>
        <w:tc>
          <w:tcPr>
            <w:tcW w:w="960" w:type="dxa"/>
            <w:tcBorders>
              <w:top w:val="nil"/>
              <w:left w:val="nil"/>
              <w:bottom w:val="single" w:sz="4" w:space="0" w:color="auto"/>
              <w:right w:val="single" w:sz="4" w:space="0" w:color="auto"/>
            </w:tcBorders>
            <w:shd w:val="clear" w:color="auto" w:fill="auto"/>
            <w:noWrap/>
            <w:vAlign w:val="center"/>
            <w:hideMark/>
          </w:tcPr>
          <w:p w14:paraId="401ADCD8"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6517,2</w:t>
            </w:r>
          </w:p>
        </w:tc>
        <w:tc>
          <w:tcPr>
            <w:tcW w:w="236" w:type="dxa"/>
            <w:tcBorders>
              <w:top w:val="nil"/>
              <w:left w:val="nil"/>
              <w:bottom w:val="single" w:sz="4" w:space="0" w:color="auto"/>
              <w:right w:val="single" w:sz="4" w:space="0" w:color="auto"/>
            </w:tcBorders>
            <w:shd w:val="clear" w:color="auto" w:fill="auto"/>
            <w:noWrap/>
            <w:vAlign w:val="center"/>
            <w:hideMark/>
          </w:tcPr>
          <w:p w14:paraId="619732FE"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6810,5</w:t>
            </w:r>
          </w:p>
        </w:tc>
      </w:tr>
      <w:tr w:rsidR="006610A4" w:rsidRPr="00A8757C" w14:paraId="1FDAED84" w14:textId="77777777" w:rsidTr="009B3635">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B287479"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Тариф 2 полугодие</w:t>
            </w:r>
          </w:p>
        </w:tc>
        <w:tc>
          <w:tcPr>
            <w:tcW w:w="1223" w:type="dxa"/>
            <w:tcBorders>
              <w:top w:val="nil"/>
              <w:left w:val="nil"/>
              <w:bottom w:val="single" w:sz="4" w:space="0" w:color="auto"/>
              <w:right w:val="single" w:sz="4" w:space="0" w:color="auto"/>
            </w:tcBorders>
            <w:shd w:val="clear" w:color="auto" w:fill="auto"/>
            <w:vAlign w:val="center"/>
            <w:hideMark/>
          </w:tcPr>
          <w:p w14:paraId="7A0910E2"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Руб/Гкал</w:t>
            </w:r>
          </w:p>
        </w:tc>
        <w:tc>
          <w:tcPr>
            <w:tcW w:w="960" w:type="dxa"/>
            <w:tcBorders>
              <w:top w:val="nil"/>
              <w:left w:val="nil"/>
              <w:bottom w:val="single" w:sz="4" w:space="0" w:color="auto"/>
              <w:right w:val="single" w:sz="4" w:space="0" w:color="auto"/>
            </w:tcBorders>
            <w:shd w:val="clear" w:color="auto" w:fill="auto"/>
            <w:noWrap/>
            <w:vAlign w:val="center"/>
            <w:hideMark/>
          </w:tcPr>
          <w:p w14:paraId="48D9AC05"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5465,11</w:t>
            </w:r>
          </w:p>
        </w:tc>
        <w:tc>
          <w:tcPr>
            <w:tcW w:w="960" w:type="dxa"/>
            <w:tcBorders>
              <w:top w:val="nil"/>
              <w:left w:val="nil"/>
              <w:bottom w:val="single" w:sz="4" w:space="0" w:color="auto"/>
              <w:right w:val="single" w:sz="4" w:space="0" w:color="auto"/>
            </w:tcBorders>
            <w:shd w:val="clear" w:color="auto" w:fill="auto"/>
            <w:noWrap/>
            <w:vAlign w:val="center"/>
            <w:hideMark/>
          </w:tcPr>
          <w:p w14:paraId="61A90C10"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5711</w:t>
            </w:r>
          </w:p>
        </w:tc>
        <w:tc>
          <w:tcPr>
            <w:tcW w:w="960" w:type="dxa"/>
            <w:tcBorders>
              <w:top w:val="nil"/>
              <w:left w:val="nil"/>
              <w:bottom w:val="single" w:sz="4" w:space="0" w:color="auto"/>
              <w:right w:val="single" w:sz="4" w:space="0" w:color="auto"/>
            </w:tcBorders>
            <w:shd w:val="clear" w:color="auto" w:fill="auto"/>
            <w:noWrap/>
            <w:vAlign w:val="center"/>
            <w:hideMark/>
          </w:tcPr>
          <w:p w14:paraId="2D40B042"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5968</w:t>
            </w:r>
          </w:p>
        </w:tc>
        <w:tc>
          <w:tcPr>
            <w:tcW w:w="960" w:type="dxa"/>
            <w:tcBorders>
              <w:top w:val="nil"/>
              <w:left w:val="nil"/>
              <w:bottom w:val="single" w:sz="4" w:space="0" w:color="auto"/>
              <w:right w:val="single" w:sz="4" w:space="0" w:color="auto"/>
            </w:tcBorders>
            <w:shd w:val="clear" w:color="auto" w:fill="auto"/>
            <w:noWrap/>
            <w:vAlign w:val="center"/>
            <w:hideMark/>
          </w:tcPr>
          <w:p w14:paraId="25B6A3C7"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6236,6</w:t>
            </w:r>
          </w:p>
        </w:tc>
        <w:tc>
          <w:tcPr>
            <w:tcW w:w="960" w:type="dxa"/>
            <w:tcBorders>
              <w:top w:val="nil"/>
              <w:left w:val="nil"/>
              <w:bottom w:val="single" w:sz="4" w:space="0" w:color="auto"/>
              <w:right w:val="single" w:sz="4" w:space="0" w:color="auto"/>
            </w:tcBorders>
            <w:shd w:val="clear" w:color="auto" w:fill="auto"/>
            <w:noWrap/>
            <w:vAlign w:val="center"/>
            <w:hideMark/>
          </w:tcPr>
          <w:p w14:paraId="6AB5CDED"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6517,2</w:t>
            </w:r>
          </w:p>
        </w:tc>
        <w:tc>
          <w:tcPr>
            <w:tcW w:w="236" w:type="dxa"/>
            <w:tcBorders>
              <w:top w:val="nil"/>
              <w:left w:val="nil"/>
              <w:bottom w:val="single" w:sz="4" w:space="0" w:color="auto"/>
              <w:right w:val="single" w:sz="4" w:space="0" w:color="auto"/>
            </w:tcBorders>
            <w:shd w:val="clear" w:color="auto" w:fill="auto"/>
            <w:noWrap/>
            <w:vAlign w:val="center"/>
            <w:hideMark/>
          </w:tcPr>
          <w:p w14:paraId="5BA9E59F"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6810,5</w:t>
            </w:r>
          </w:p>
        </w:tc>
      </w:tr>
    </w:tbl>
    <w:p w14:paraId="2CD691E2" w14:textId="77777777" w:rsidR="006610A4" w:rsidRPr="00A8757C" w:rsidRDefault="006610A4" w:rsidP="006610A4">
      <w:pPr>
        <w:pStyle w:val="af4"/>
      </w:pPr>
    </w:p>
    <w:p w14:paraId="3EA75608" w14:textId="77777777" w:rsidR="006610A4" w:rsidRPr="00D066DB" w:rsidRDefault="006610A4" w:rsidP="006610A4">
      <w:pPr>
        <w:pStyle w:val="2"/>
        <w:ind w:left="0" w:firstLine="0"/>
      </w:pPr>
      <w:bookmarkStart w:id="957" w:name="_Toc53927745"/>
      <w:bookmarkStart w:id="958" w:name="_Toc147913291"/>
      <w:r w:rsidRPr="00D066DB">
        <w:t>Часть 4</w:t>
      </w:r>
      <w:r w:rsidRPr="00CF6065">
        <w:t>.</w:t>
      </w:r>
      <w:r w:rsidRPr="00D066DB">
        <w:t xml:space="preserve"> ОПИСАНИЕ ИЗМЕНЕНИЙ (ФАКТИЧЕСКИХ ДАННЫХ) В ОЦЕНКЕ ЦЕНОВЫХ (ТАРИФНЫХ) ПОСЛЕДСТВИЙ РЕАЛИЗАЦИИ ПРОЕКТОВ СХЕМЫ ТЕПЛОСНАБЖЕНИЯ</w:t>
      </w:r>
      <w:bookmarkEnd w:id="957"/>
      <w:bookmarkEnd w:id="958"/>
    </w:p>
    <w:p w14:paraId="349C3CF6" w14:textId="77777777" w:rsidR="006610A4" w:rsidRPr="00D066DB" w:rsidRDefault="006610A4" w:rsidP="006610A4">
      <w:pPr>
        <w:rPr>
          <w:rFonts w:cs="Times New Roman"/>
          <w:lang w:eastAsia="ru-RU"/>
        </w:rPr>
      </w:pPr>
    </w:p>
    <w:p w14:paraId="68DB6ADA" w14:textId="77777777" w:rsidR="006610A4" w:rsidRPr="00D81D83" w:rsidRDefault="006610A4" w:rsidP="006610A4">
      <w:pPr>
        <w:pStyle w:val="aa"/>
        <w:ind w:firstLine="567"/>
      </w:pPr>
      <w:r w:rsidRPr="00D066DB">
        <w:lastRenderedPageBreak/>
        <w:t>Д</w:t>
      </w:r>
      <w:r w:rsidRPr="00D066DB">
        <w:rPr>
          <w:spacing w:val="-2"/>
        </w:rPr>
        <w:t>а</w:t>
      </w:r>
      <w:r w:rsidRPr="00D066DB">
        <w:t>нн</w:t>
      </w:r>
      <w:r w:rsidRPr="00D066DB">
        <w:rPr>
          <w:spacing w:val="-1"/>
        </w:rPr>
        <w:t>а</w:t>
      </w:r>
      <w:r w:rsidRPr="00D066DB">
        <w:t>я</w:t>
      </w:r>
      <w:r w:rsidRPr="00D066DB">
        <w:rPr>
          <w:spacing w:val="16"/>
        </w:rPr>
        <w:t xml:space="preserve"> </w:t>
      </w:r>
      <w:r w:rsidRPr="00D066DB">
        <w:t>гл</w:t>
      </w:r>
      <w:r w:rsidRPr="00D066DB">
        <w:rPr>
          <w:spacing w:val="-1"/>
        </w:rPr>
        <w:t>а</w:t>
      </w:r>
      <w:r w:rsidRPr="00D066DB">
        <w:t>ва</w:t>
      </w:r>
      <w:r w:rsidRPr="00D066DB">
        <w:rPr>
          <w:spacing w:val="15"/>
        </w:rPr>
        <w:t xml:space="preserve"> </w:t>
      </w:r>
      <w:r w:rsidRPr="00D066DB">
        <w:t>откорректирована в соответствии с полученными данными.</w:t>
      </w:r>
    </w:p>
    <w:p w14:paraId="449F23F5" w14:textId="77777777" w:rsidR="006610A4" w:rsidRPr="005A7EE8" w:rsidRDefault="00F719FB" w:rsidP="006610A4">
      <w:pPr>
        <w:pStyle w:val="2"/>
        <w:ind w:left="0" w:firstLine="0"/>
        <w:rPr>
          <w:sz w:val="28"/>
          <w:szCs w:val="28"/>
        </w:rPr>
      </w:pPr>
      <w:hyperlink r:id="rId298" w:anchor="bookmark136" w:history="1">
        <w:bookmarkStart w:id="959" w:name="_Toc30085172"/>
        <w:bookmarkStart w:id="960" w:name="_Toc32845495"/>
        <w:bookmarkStart w:id="961" w:name="_Toc147913292"/>
        <w:r w:rsidR="006610A4" w:rsidRPr="005A7EE8">
          <w:rPr>
            <w:sz w:val="28"/>
            <w:szCs w:val="28"/>
          </w:rPr>
          <w:t xml:space="preserve">ГЛАВА </w:t>
        </w:r>
        <w:r w:rsidR="006610A4">
          <w:rPr>
            <w:sz w:val="28"/>
            <w:szCs w:val="28"/>
          </w:rPr>
          <w:t>15</w:t>
        </w:r>
        <w:r w:rsidR="006610A4" w:rsidRPr="005A7EE8">
          <w:rPr>
            <w:sz w:val="28"/>
            <w:szCs w:val="28"/>
          </w:rPr>
          <w:t>. РЕЕСТР ЕДИНЫХ ТЕПЛОСНАБЖАЮЩИХ ОРГАНИЗАЦИЙ</w:t>
        </w:r>
        <w:bookmarkEnd w:id="959"/>
        <w:bookmarkEnd w:id="960"/>
        <w:bookmarkEnd w:id="961"/>
      </w:hyperlink>
    </w:p>
    <w:p w14:paraId="28334406" w14:textId="77777777" w:rsidR="006610A4" w:rsidRPr="005A7EE8" w:rsidRDefault="006610A4" w:rsidP="006610A4">
      <w:pPr>
        <w:rPr>
          <w:lang w:eastAsia="ru-RU"/>
        </w:rPr>
      </w:pPr>
    </w:p>
    <w:p w14:paraId="51C561BC" w14:textId="77777777" w:rsidR="006610A4" w:rsidRDefault="00F719FB" w:rsidP="006610A4">
      <w:pPr>
        <w:pStyle w:val="2"/>
        <w:ind w:left="0" w:firstLine="0"/>
      </w:pPr>
      <w:hyperlink r:id="rId299" w:anchor="bookmark137" w:history="1">
        <w:bookmarkStart w:id="962" w:name="_Toc30085173"/>
        <w:bookmarkStart w:id="963" w:name="_Toc32845496"/>
        <w:bookmarkStart w:id="964" w:name="_Toc147913293"/>
        <w:r w:rsidR="006610A4" w:rsidRPr="005A7EE8">
          <w:t>Часть 1. РЕЕСТР СИСТЕМ ТЕПЛОСНАБЖЕНИЯ, СОДЕРЖАЩИЙ ПЕРЕЧЕНЬ</w:t>
        </w:r>
      </w:hyperlink>
      <w:r w:rsidR="006610A4">
        <w:t xml:space="preserve"> </w:t>
      </w:r>
      <w:hyperlink r:id="rId300" w:anchor="bookmark137" w:history="1">
        <w:r w:rsidR="006610A4" w:rsidRPr="005A7EE8">
          <w:t>ТЕПЛОСНАБЖАЮЩИХ ОРГАНИЗАЦИЙ, ДЕЙСТВУЮЩИХ В КАЖДОЙ СИСТЕМЕ</w:t>
        </w:r>
      </w:hyperlink>
      <w:r w:rsidR="006610A4">
        <w:t xml:space="preserve"> </w:t>
      </w:r>
      <w:hyperlink r:id="rId301" w:anchor="bookmark137" w:history="1">
        <w:r w:rsidR="006610A4" w:rsidRPr="005A7EE8">
          <w:t>ТЕПЛОСНАБЖЕНИЯ, РАСПОЛОЖЕННЫХ В ГРАНИЦАХ ПОСЕЛЕНИЯ, ГОРОДСКОГО</w:t>
        </w:r>
      </w:hyperlink>
      <w:r w:rsidR="006610A4">
        <w:t xml:space="preserve"> </w:t>
      </w:r>
      <w:hyperlink r:id="rId302" w:anchor="bookmark137" w:history="1">
        <w:r w:rsidR="006610A4" w:rsidRPr="005A7EE8">
          <w:t>ОКРУГА, ГОРОДА ФЕДЕРАЛЬНОГО ЗНАЧЕНИЯ</w:t>
        </w:r>
        <w:bookmarkEnd w:id="962"/>
        <w:bookmarkEnd w:id="963"/>
        <w:bookmarkEnd w:id="964"/>
      </w:hyperlink>
    </w:p>
    <w:p w14:paraId="1C43550C" w14:textId="77777777" w:rsidR="006610A4" w:rsidRDefault="006610A4" w:rsidP="006610A4">
      <w:pPr>
        <w:spacing w:line="250" w:lineRule="exact"/>
        <w:ind w:left="116" w:right="106" w:firstLine="710"/>
        <w:jc w:val="both"/>
        <w:rPr>
          <w:rFonts w:eastAsia="Times New Roman" w:cs="Times New Roman"/>
        </w:rPr>
      </w:pPr>
    </w:p>
    <w:p w14:paraId="5E22687A" w14:textId="77777777" w:rsidR="006610A4" w:rsidRDefault="006610A4" w:rsidP="006610A4">
      <w:pPr>
        <w:ind w:firstLine="710"/>
        <w:jc w:val="both"/>
        <w:rPr>
          <w:rFonts w:eastAsia="Times New Roman" w:cs="Times New Roman"/>
        </w:rPr>
      </w:pPr>
      <w:r w:rsidRPr="000B61EB">
        <w:rPr>
          <w:rFonts w:eastAsia="Times New Roman" w:cs="Times New Roman"/>
        </w:rPr>
        <w:t>В</w:t>
      </w:r>
      <w:r w:rsidRPr="000B61EB">
        <w:rPr>
          <w:rFonts w:eastAsia="Times New Roman" w:cs="Times New Roman"/>
          <w:spacing w:val="8"/>
        </w:rPr>
        <w:t xml:space="preserve"> </w:t>
      </w:r>
      <w:r w:rsidRPr="000B61EB">
        <w:rPr>
          <w:rFonts w:eastAsia="Times New Roman" w:cs="Times New Roman"/>
        </w:rPr>
        <w:t>т</w:t>
      </w:r>
      <w:r w:rsidRPr="000B61EB">
        <w:rPr>
          <w:rFonts w:eastAsia="Times New Roman" w:cs="Times New Roman"/>
          <w:spacing w:val="-3"/>
        </w:rPr>
        <w:t>а</w:t>
      </w:r>
      <w:r w:rsidRPr="000B61EB">
        <w:rPr>
          <w:rFonts w:eastAsia="Times New Roman" w:cs="Times New Roman"/>
          <w:spacing w:val="2"/>
        </w:rPr>
        <w:t>б</w:t>
      </w:r>
      <w:r w:rsidRPr="000B61EB">
        <w:rPr>
          <w:rFonts w:eastAsia="Times New Roman" w:cs="Times New Roman"/>
          <w:spacing w:val="-5"/>
        </w:rPr>
        <w:t>л</w:t>
      </w:r>
      <w:r w:rsidRPr="000B61EB">
        <w:rPr>
          <w:rFonts w:eastAsia="Times New Roman" w:cs="Times New Roman"/>
          <w:spacing w:val="-3"/>
        </w:rPr>
        <w:t>и</w:t>
      </w:r>
      <w:r w:rsidRPr="000B61EB">
        <w:rPr>
          <w:rFonts w:eastAsia="Times New Roman" w:cs="Times New Roman"/>
          <w:spacing w:val="6"/>
        </w:rPr>
        <w:t>ц</w:t>
      </w:r>
      <w:r w:rsidRPr="000B61EB">
        <w:rPr>
          <w:rFonts w:eastAsia="Times New Roman" w:cs="Times New Roman"/>
        </w:rPr>
        <w:t>е</w:t>
      </w:r>
      <w:r w:rsidRPr="000B61EB">
        <w:rPr>
          <w:rFonts w:eastAsia="Times New Roman" w:cs="Times New Roman"/>
          <w:spacing w:val="19"/>
        </w:rPr>
        <w:t xml:space="preserve"> </w:t>
      </w:r>
      <w:r w:rsidRPr="000B61EB">
        <w:rPr>
          <w:rFonts w:eastAsia="Times New Roman" w:cs="Times New Roman"/>
          <w:spacing w:val="-3"/>
        </w:rPr>
        <w:t>п</w:t>
      </w:r>
      <w:r w:rsidRPr="000B61EB">
        <w:rPr>
          <w:rFonts w:eastAsia="Times New Roman" w:cs="Times New Roman"/>
          <w:spacing w:val="4"/>
        </w:rPr>
        <w:t>р</w:t>
      </w:r>
      <w:r w:rsidRPr="000B61EB">
        <w:rPr>
          <w:rFonts w:eastAsia="Times New Roman" w:cs="Times New Roman"/>
          <w:spacing w:val="-2"/>
        </w:rPr>
        <w:t>е</w:t>
      </w:r>
      <w:r w:rsidRPr="000B61EB">
        <w:rPr>
          <w:rFonts w:eastAsia="Times New Roman" w:cs="Times New Roman"/>
          <w:spacing w:val="2"/>
        </w:rPr>
        <w:t>д</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а</w:t>
      </w:r>
      <w:r w:rsidRPr="000B61EB">
        <w:rPr>
          <w:rFonts w:eastAsia="Times New Roman" w:cs="Times New Roman"/>
          <w:spacing w:val="1"/>
        </w:rPr>
        <w:t>в</w:t>
      </w:r>
      <w:r w:rsidRPr="000B61EB">
        <w:rPr>
          <w:rFonts w:eastAsia="Times New Roman" w:cs="Times New Roman"/>
          <w:spacing w:val="-5"/>
        </w:rPr>
        <w:t>л</w:t>
      </w:r>
      <w:r w:rsidRPr="000B61EB">
        <w:rPr>
          <w:rFonts w:eastAsia="Times New Roman" w:cs="Times New Roman"/>
          <w:spacing w:val="-2"/>
        </w:rPr>
        <w:t>е</w:t>
      </w:r>
      <w:r w:rsidRPr="000B61EB">
        <w:rPr>
          <w:rFonts w:eastAsia="Times New Roman" w:cs="Times New Roman"/>
        </w:rPr>
        <w:t>н</w:t>
      </w:r>
      <w:r w:rsidRPr="000B61EB">
        <w:rPr>
          <w:rFonts w:eastAsia="Times New Roman" w:cs="Times New Roman"/>
          <w:spacing w:val="18"/>
        </w:rPr>
        <w:t xml:space="preserve"> </w:t>
      </w:r>
      <w:r w:rsidRPr="000B61EB">
        <w:rPr>
          <w:rFonts w:eastAsia="Times New Roman" w:cs="Times New Roman"/>
          <w:spacing w:val="4"/>
        </w:rPr>
        <w:t>р</w:t>
      </w:r>
      <w:r w:rsidRPr="000B61EB">
        <w:rPr>
          <w:rFonts w:eastAsia="Times New Roman" w:cs="Times New Roman"/>
          <w:spacing w:val="-2"/>
        </w:rPr>
        <w:t>еес</w:t>
      </w:r>
      <w:r w:rsidRPr="000B61EB">
        <w:rPr>
          <w:rFonts w:eastAsia="Times New Roman" w:cs="Times New Roman"/>
        </w:rPr>
        <w:t>тр</w:t>
      </w:r>
      <w:r w:rsidRPr="000B61EB">
        <w:rPr>
          <w:rFonts w:eastAsia="Times New Roman" w:cs="Times New Roman"/>
          <w:spacing w:val="25"/>
        </w:rPr>
        <w:t xml:space="preserve"> </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rPr>
        <w:t>м</w:t>
      </w:r>
      <w:r w:rsidRPr="000B61EB">
        <w:rPr>
          <w:rFonts w:eastAsia="Times New Roman" w:cs="Times New Roman"/>
          <w:spacing w:val="16"/>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Pr="000B61EB">
        <w:rPr>
          <w:rFonts w:eastAsia="Times New Roman" w:cs="Times New Roman"/>
          <w:spacing w:val="23"/>
        </w:rPr>
        <w:t xml:space="preserve"> </w:t>
      </w:r>
      <w:r w:rsidRPr="000B61EB">
        <w:rPr>
          <w:rFonts w:eastAsia="Times New Roman" w:cs="Times New Roman"/>
          <w:spacing w:val="-2"/>
        </w:rPr>
        <w:t>с</w:t>
      </w:r>
      <w:r w:rsidRPr="000B61EB">
        <w:rPr>
          <w:rFonts w:eastAsia="Times New Roman" w:cs="Times New Roman"/>
          <w:spacing w:val="4"/>
        </w:rPr>
        <w:t>о</w:t>
      </w:r>
      <w:r w:rsidRPr="000B61EB">
        <w:rPr>
          <w:rFonts w:eastAsia="Times New Roman" w:cs="Times New Roman"/>
          <w:spacing w:val="2"/>
        </w:rPr>
        <w:t>д</w:t>
      </w:r>
      <w:r w:rsidRPr="000B61EB">
        <w:rPr>
          <w:rFonts w:eastAsia="Times New Roman" w:cs="Times New Roman"/>
          <w:spacing w:val="-12"/>
        </w:rPr>
        <w:t>е</w:t>
      </w:r>
      <w:r w:rsidRPr="000B61EB">
        <w:rPr>
          <w:rFonts w:eastAsia="Times New Roman" w:cs="Times New Roman"/>
          <w:spacing w:val="4"/>
        </w:rPr>
        <w:t>р</w:t>
      </w:r>
      <w:r w:rsidRPr="000B61EB">
        <w:rPr>
          <w:rFonts w:eastAsia="Times New Roman" w:cs="Times New Roman"/>
        </w:rPr>
        <w:t>ж</w:t>
      </w:r>
      <w:r w:rsidRPr="000B61EB">
        <w:rPr>
          <w:rFonts w:eastAsia="Times New Roman" w:cs="Times New Roman"/>
          <w:spacing w:val="-2"/>
        </w:rPr>
        <w:t>а</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й</w:t>
      </w:r>
      <w:r w:rsidRPr="000B61EB">
        <w:rPr>
          <w:rFonts w:eastAsia="Times New Roman" w:cs="Times New Roman"/>
          <w:spacing w:val="18"/>
        </w:rPr>
        <w:t xml:space="preserve"> </w:t>
      </w:r>
      <w:r w:rsidRPr="000B61EB">
        <w:rPr>
          <w:rFonts w:eastAsia="Times New Roman" w:cs="Times New Roman"/>
          <w:spacing w:val="-3"/>
        </w:rPr>
        <w:t>п</w:t>
      </w:r>
      <w:r w:rsidRPr="000B61EB">
        <w:rPr>
          <w:rFonts w:eastAsia="Times New Roman" w:cs="Times New Roman"/>
          <w:spacing w:val="-2"/>
        </w:rPr>
        <w:t>е</w:t>
      </w:r>
      <w:r w:rsidRPr="000B61EB">
        <w:rPr>
          <w:rFonts w:eastAsia="Times New Roman" w:cs="Times New Roman"/>
          <w:spacing w:val="4"/>
        </w:rPr>
        <w:t>р</w:t>
      </w:r>
      <w:r w:rsidRPr="000B61EB">
        <w:rPr>
          <w:rFonts w:eastAsia="Times New Roman" w:cs="Times New Roman"/>
          <w:spacing w:val="-12"/>
        </w:rPr>
        <w:t>е</w:t>
      </w:r>
      <w:r w:rsidRPr="000B61EB">
        <w:rPr>
          <w:rFonts w:eastAsia="Times New Roman" w:cs="Times New Roman"/>
          <w:spacing w:val="3"/>
        </w:rPr>
        <w:t>ч</w:t>
      </w:r>
      <w:r w:rsidRPr="000B61EB">
        <w:rPr>
          <w:rFonts w:eastAsia="Times New Roman" w:cs="Times New Roman"/>
          <w:spacing w:val="-2"/>
        </w:rPr>
        <w:t>е</w:t>
      </w:r>
      <w:r w:rsidRPr="000B61EB">
        <w:rPr>
          <w:rFonts w:eastAsia="Times New Roman" w:cs="Times New Roman"/>
          <w:spacing w:val="-3"/>
        </w:rPr>
        <w:t>н</w:t>
      </w:r>
      <w:r w:rsidRPr="000B61EB">
        <w:rPr>
          <w:rFonts w:eastAsia="Times New Roman" w:cs="Times New Roman"/>
        </w:rPr>
        <w:t>ь</w:t>
      </w:r>
      <w:r w:rsidRPr="000B61EB">
        <w:rPr>
          <w:rFonts w:eastAsia="Times New Roman" w:cs="Times New Roman"/>
          <w:spacing w:val="17"/>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аю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 xml:space="preserve">х </w:t>
      </w:r>
      <w:r w:rsidRPr="000B61EB">
        <w:rPr>
          <w:rFonts w:eastAsia="Times New Roman" w:cs="Times New Roman"/>
          <w:spacing w:val="4"/>
        </w:rPr>
        <w:t>ор</w:t>
      </w:r>
      <w:r w:rsidRPr="000B61EB">
        <w:rPr>
          <w:rFonts w:eastAsia="Times New Roman" w:cs="Times New Roman"/>
          <w:spacing w:val="-5"/>
        </w:rPr>
        <w:t>г</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spacing w:val="-1"/>
        </w:rPr>
        <w:t>з</w:t>
      </w:r>
      <w:r w:rsidRPr="000B61EB">
        <w:rPr>
          <w:rFonts w:eastAsia="Times New Roman" w:cs="Times New Roman"/>
          <w:spacing w:val="-2"/>
        </w:rPr>
        <w:t>а</w:t>
      </w:r>
      <w:r w:rsidRPr="000B61EB">
        <w:rPr>
          <w:rFonts w:eastAsia="Times New Roman" w:cs="Times New Roman"/>
          <w:spacing w:val="-3"/>
        </w:rPr>
        <w:t>ций</w:t>
      </w:r>
      <w:r w:rsidRPr="000B61EB">
        <w:rPr>
          <w:rFonts w:eastAsia="Times New Roman" w:cs="Times New Roman"/>
        </w:rPr>
        <w:t>,</w:t>
      </w:r>
      <w:r w:rsidRPr="000B61EB">
        <w:rPr>
          <w:rFonts w:eastAsia="Times New Roman" w:cs="Times New Roman"/>
          <w:spacing w:val="45"/>
        </w:rPr>
        <w:t xml:space="preserve"> </w:t>
      </w:r>
      <w:r w:rsidRPr="000B61EB">
        <w:rPr>
          <w:rFonts w:eastAsia="Times New Roman" w:cs="Times New Roman"/>
          <w:spacing w:val="2"/>
        </w:rPr>
        <w:t>д</w:t>
      </w:r>
      <w:r w:rsidRPr="000B61EB">
        <w:rPr>
          <w:rFonts w:eastAsia="Times New Roman" w:cs="Times New Roman"/>
          <w:spacing w:val="-2"/>
        </w:rPr>
        <w:t>е</w:t>
      </w:r>
      <w:r w:rsidRPr="000B61EB">
        <w:rPr>
          <w:rFonts w:eastAsia="Times New Roman" w:cs="Times New Roman"/>
          <w:spacing w:val="-3"/>
        </w:rPr>
        <w:t>й</w:t>
      </w:r>
      <w:r w:rsidRPr="000B61EB">
        <w:rPr>
          <w:rFonts w:eastAsia="Times New Roman" w:cs="Times New Roman"/>
          <w:spacing w:val="-2"/>
        </w:rPr>
        <w:t>с</w:t>
      </w:r>
      <w:r w:rsidRPr="000B61EB">
        <w:rPr>
          <w:rFonts w:eastAsia="Times New Roman" w:cs="Times New Roman"/>
        </w:rPr>
        <w:t>тв</w:t>
      </w:r>
      <w:r w:rsidRPr="000B61EB">
        <w:rPr>
          <w:rFonts w:eastAsia="Times New Roman" w:cs="Times New Roman"/>
          <w:spacing w:val="-5"/>
        </w:rPr>
        <w:t>у</w:t>
      </w:r>
      <w:r w:rsidRPr="000B61EB">
        <w:rPr>
          <w:rFonts w:eastAsia="Times New Roman" w:cs="Times New Roman"/>
          <w:spacing w:val="-2"/>
        </w:rPr>
        <w:t>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х</w:t>
      </w:r>
      <w:r w:rsidRPr="000B61EB">
        <w:rPr>
          <w:rFonts w:eastAsia="Times New Roman" w:cs="Times New Roman"/>
          <w:spacing w:val="38"/>
        </w:rPr>
        <w:t xml:space="preserve"> </w:t>
      </w:r>
      <w:r w:rsidRPr="000B61EB">
        <w:rPr>
          <w:rFonts w:eastAsia="Times New Roman" w:cs="Times New Roman"/>
        </w:rPr>
        <w:t>в</w:t>
      </w:r>
      <w:r w:rsidRPr="000B61EB">
        <w:rPr>
          <w:rFonts w:eastAsia="Times New Roman" w:cs="Times New Roman"/>
          <w:spacing w:val="44"/>
        </w:rPr>
        <w:t xml:space="preserve"> </w:t>
      </w:r>
      <w:r w:rsidRPr="000B61EB">
        <w:rPr>
          <w:rFonts w:eastAsia="Times New Roman" w:cs="Times New Roman"/>
          <w:spacing w:val="-2"/>
        </w:rPr>
        <w:t>ка</w:t>
      </w:r>
      <w:r w:rsidRPr="000B61EB">
        <w:rPr>
          <w:rFonts w:eastAsia="Times New Roman" w:cs="Times New Roman"/>
        </w:rPr>
        <w:t>ж</w:t>
      </w:r>
      <w:r w:rsidRPr="000B61EB">
        <w:rPr>
          <w:rFonts w:eastAsia="Times New Roman" w:cs="Times New Roman"/>
          <w:spacing w:val="2"/>
        </w:rPr>
        <w:t>д</w:t>
      </w:r>
      <w:r w:rsidRPr="000B61EB">
        <w:rPr>
          <w:rFonts w:eastAsia="Times New Roman" w:cs="Times New Roman"/>
          <w:spacing w:val="4"/>
        </w:rPr>
        <w:t>о</w:t>
      </w:r>
      <w:r w:rsidRPr="000B61EB">
        <w:rPr>
          <w:rFonts w:eastAsia="Times New Roman" w:cs="Times New Roman"/>
        </w:rPr>
        <w:t>й</w:t>
      </w:r>
      <w:r w:rsidRPr="000B61EB">
        <w:rPr>
          <w:rFonts w:eastAsia="Times New Roman" w:cs="Times New Roman"/>
          <w:spacing w:val="40"/>
        </w:rPr>
        <w:t xml:space="preserve"> </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spacing w:val="3"/>
        </w:rPr>
        <w:t>м</w:t>
      </w:r>
      <w:r w:rsidRPr="000B61EB">
        <w:rPr>
          <w:rFonts w:eastAsia="Times New Roman" w:cs="Times New Roman"/>
        </w:rPr>
        <w:t>е</w:t>
      </w:r>
      <w:r w:rsidRPr="000B61EB">
        <w:rPr>
          <w:rFonts w:eastAsia="Times New Roman" w:cs="Times New Roman"/>
          <w:spacing w:val="47"/>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Pr="000B61EB">
        <w:rPr>
          <w:rFonts w:eastAsia="Times New Roman" w:cs="Times New Roman"/>
          <w:spacing w:val="45"/>
        </w:rPr>
        <w:t xml:space="preserve"> </w:t>
      </w:r>
      <w:r w:rsidRPr="000B61EB">
        <w:rPr>
          <w:rFonts w:eastAsia="Times New Roman" w:cs="Times New Roman"/>
          <w:spacing w:val="4"/>
        </w:rPr>
        <w:t>р</w:t>
      </w:r>
      <w:r w:rsidRPr="000B61EB">
        <w:rPr>
          <w:rFonts w:eastAsia="Times New Roman" w:cs="Times New Roman"/>
          <w:spacing w:val="-2"/>
        </w:rPr>
        <w:t>ас</w:t>
      </w:r>
      <w:r w:rsidRPr="000B61EB">
        <w:rPr>
          <w:rFonts w:eastAsia="Times New Roman" w:cs="Times New Roman"/>
          <w:spacing w:val="-3"/>
        </w:rPr>
        <w:t>п</w:t>
      </w:r>
      <w:r w:rsidRPr="000B61EB">
        <w:rPr>
          <w:rFonts w:eastAsia="Times New Roman" w:cs="Times New Roman"/>
          <w:spacing w:val="4"/>
        </w:rPr>
        <w:t>о</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нн</w:t>
      </w:r>
      <w:r w:rsidRPr="000B61EB">
        <w:rPr>
          <w:rFonts w:eastAsia="Times New Roman" w:cs="Times New Roman"/>
          <w:spacing w:val="-5"/>
        </w:rPr>
        <w:t>ы</w:t>
      </w:r>
      <w:r w:rsidRPr="000B61EB">
        <w:rPr>
          <w:rFonts w:eastAsia="Times New Roman" w:cs="Times New Roman"/>
        </w:rPr>
        <w:t>х</w:t>
      </w:r>
      <w:r w:rsidRPr="000B61EB">
        <w:rPr>
          <w:rFonts w:eastAsia="Times New Roman" w:cs="Times New Roman"/>
          <w:spacing w:val="38"/>
        </w:rPr>
        <w:t xml:space="preserve"> </w:t>
      </w:r>
      <w:r w:rsidRPr="000B61EB">
        <w:rPr>
          <w:rFonts w:eastAsia="Times New Roman" w:cs="Times New Roman"/>
        </w:rPr>
        <w:t>в</w:t>
      </w:r>
      <w:r w:rsidRPr="000B61EB">
        <w:rPr>
          <w:rFonts w:eastAsia="Times New Roman" w:cs="Times New Roman"/>
          <w:spacing w:val="44"/>
        </w:rPr>
        <w:t xml:space="preserve"> </w:t>
      </w:r>
      <w:r w:rsidRPr="000B61EB">
        <w:rPr>
          <w:rFonts w:eastAsia="Times New Roman" w:cs="Times New Roman"/>
          <w:spacing w:val="3"/>
        </w:rPr>
        <w:t>м</w:t>
      </w:r>
      <w:r w:rsidRPr="000B61EB">
        <w:rPr>
          <w:rFonts w:eastAsia="Times New Roman" w:cs="Times New Roman"/>
          <w:spacing w:val="-5"/>
        </w:rPr>
        <w:t>у</w:t>
      </w:r>
      <w:r w:rsidRPr="000B61EB">
        <w:rPr>
          <w:rFonts w:eastAsia="Times New Roman" w:cs="Times New Roman"/>
          <w:spacing w:val="-3"/>
        </w:rPr>
        <w:t>ницип</w:t>
      </w:r>
      <w:r w:rsidRPr="000B61EB">
        <w:rPr>
          <w:rFonts w:eastAsia="Times New Roman" w:cs="Times New Roman"/>
          <w:spacing w:val="-2"/>
        </w:rPr>
        <w:t>а</w:t>
      </w:r>
      <w:r w:rsidRPr="000B61EB">
        <w:rPr>
          <w:rFonts w:eastAsia="Times New Roman" w:cs="Times New Roman"/>
          <w:spacing w:val="-5"/>
        </w:rPr>
        <w:t>л</w:t>
      </w:r>
      <w:r w:rsidRPr="000B61EB">
        <w:rPr>
          <w:rFonts w:eastAsia="Times New Roman" w:cs="Times New Roman"/>
          <w:spacing w:val="4"/>
        </w:rPr>
        <w:t>ь</w:t>
      </w:r>
      <w:r w:rsidRPr="000B61EB">
        <w:rPr>
          <w:rFonts w:eastAsia="Times New Roman" w:cs="Times New Roman"/>
          <w:spacing w:val="6"/>
        </w:rPr>
        <w:t>н</w:t>
      </w:r>
      <w:r w:rsidRPr="000B61EB">
        <w:rPr>
          <w:rFonts w:eastAsia="Times New Roman" w:cs="Times New Roman"/>
          <w:spacing w:val="-5"/>
        </w:rPr>
        <w:t>о</w:t>
      </w:r>
      <w:r w:rsidRPr="000B61EB">
        <w:rPr>
          <w:rFonts w:eastAsia="Times New Roman" w:cs="Times New Roman"/>
        </w:rPr>
        <w:t xml:space="preserve">м </w:t>
      </w:r>
      <w:r w:rsidRPr="000B61EB">
        <w:rPr>
          <w:rFonts w:eastAsia="Times New Roman" w:cs="Times New Roman"/>
          <w:spacing w:val="4"/>
        </w:rPr>
        <w:t>о</w:t>
      </w:r>
      <w:r w:rsidRPr="000B61EB">
        <w:rPr>
          <w:rFonts w:eastAsia="Times New Roman" w:cs="Times New Roman"/>
          <w:spacing w:val="2"/>
        </w:rPr>
        <w:t>б</w:t>
      </w:r>
      <w:r w:rsidRPr="000B61EB">
        <w:rPr>
          <w:rFonts w:eastAsia="Times New Roman" w:cs="Times New Roman"/>
          <w:spacing w:val="4"/>
        </w:rPr>
        <w:t>р</w:t>
      </w:r>
      <w:r w:rsidRPr="000B61EB">
        <w:rPr>
          <w:rFonts w:eastAsia="Times New Roman" w:cs="Times New Roman"/>
          <w:spacing w:val="-2"/>
        </w:rPr>
        <w:t>а</w:t>
      </w:r>
      <w:r w:rsidRPr="000B61EB">
        <w:rPr>
          <w:rFonts w:eastAsia="Times New Roman" w:cs="Times New Roman"/>
          <w:spacing w:val="-11"/>
        </w:rPr>
        <w:t>з</w:t>
      </w:r>
      <w:r w:rsidRPr="000B61EB">
        <w:rPr>
          <w:rFonts w:eastAsia="Times New Roman" w:cs="Times New Roman"/>
          <w:spacing w:val="4"/>
        </w:rPr>
        <w:t>о</w:t>
      </w:r>
      <w:r w:rsidRPr="000B61EB">
        <w:rPr>
          <w:rFonts w:eastAsia="Times New Roman" w:cs="Times New Roman"/>
          <w:spacing w:val="1"/>
        </w:rPr>
        <w:t>в</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rPr>
        <w:t>и</w:t>
      </w:r>
      <w:r w:rsidRPr="000B61EB">
        <w:rPr>
          <w:rFonts w:eastAsia="Times New Roman" w:cs="Times New Roman"/>
          <w:spacing w:val="-1"/>
        </w:rPr>
        <w:t xml:space="preserve"> </w:t>
      </w:r>
      <w:r>
        <w:rPr>
          <w:rFonts w:eastAsia="Times New Roman" w:cs="Times New Roman"/>
        </w:rPr>
        <w:t>Большеключинский сельсовет.</w:t>
      </w:r>
    </w:p>
    <w:p w14:paraId="690EF638" w14:textId="77777777" w:rsidR="006610A4" w:rsidRDefault="006610A4" w:rsidP="006610A4">
      <w:pPr>
        <w:spacing w:before="400" w:after="200"/>
      </w:pPr>
      <w:bookmarkStart w:id="965" w:name="OLE_LINK19"/>
      <w:bookmarkStart w:id="966" w:name="OLE_LINK20"/>
      <w:bookmarkStart w:id="967" w:name="OLE_LINK21"/>
      <w:bookmarkEnd w:id="965"/>
      <w:bookmarkEnd w:id="966"/>
      <w:bookmarkEnd w:id="967"/>
      <w:r>
        <w:rPr>
          <w:b/>
        </w:rPr>
        <w:t>Таблица 15.1.1 - Реестр систем теплоснабжения</w:t>
      </w:r>
    </w:p>
    <w:tbl>
      <w:tblPr>
        <w:tblStyle w:val="af1"/>
        <w:tblW w:w="4927" w:type="pct"/>
        <w:jc w:val="center"/>
        <w:tblLook w:val="04A0" w:firstRow="1" w:lastRow="0" w:firstColumn="1" w:lastColumn="0" w:noHBand="0" w:noVBand="1"/>
      </w:tblPr>
      <w:tblGrid>
        <w:gridCol w:w="5807"/>
        <w:gridCol w:w="3402"/>
      </w:tblGrid>
      <w:tr w:rsidR="006610A4" w14:paraId="09314733" w14:textId="77777777" w:rsidTr="009B3635">
        <w:trPr>
          <w:jc w:val="center"/>
        </w:trPr>
        <w:tc>
          <w:tcPr>
            <w:tcW w:w="5807" w:type="dxa"/>
            <w:shd w:val="clear" w:color="auto" w:fill="F2F2F2"/>
            <w:tcMar>
              <w:top w:w="120" w:type="dxa"/>
              <w:left w:w="200" w:type="dxa"/>
              <w:bottom w:w="120" w:type="dxa"/>
              <w:right w:w="200" w:type="dxa"/>
            </w:tcMar>
            <w:vAlign w:val="center"/>
          </w:tcPr>
          <w:p w14:paraId="7E08C3BE" w14:textId="77777777" w:rsidR="006610A4" w:rsidRDefault="006610A4" w:rsidP="009B3635">
            <w:pPr>
              <w:jc w:val="center"/>
            </w:pPr>
            <w:r>
              <w:rPr>
                <w:rFonts w:eastAsia="Times New Roman" w:cs="Times New Roman"/>
                <w:sz w:val="22"/>
              </w:rPr>
              <w:t>Источник тепловой энергии</w:t>
            </w:r>
          </w:p>
        </w:tc>
        <w:tc>
          <w:tcPr>
            <w:tcW w:w="3402" w:type="dxa"/>
            <w:shd w:val="clear" w:color="auto" w:fill="F2F2F2"/>
            <w:tcMar>
              <w:top w:w="120" w:type="dxa"/>
              <w:left w:w="200" w:type="dxa"/>
              <w:bottom w:w="120" w:type="dxa"/>
              <w:right w:w="200" w:type="dxa"/>
            </w:tcMar>
            <w:vAlign w:val="center"/>
          </w:tcPr>
          <w:p w14:paraId="314A4477" w14:textId="77777777" w:rsidR="006610A4" w:rsidRDefault="006610A4" w:rsidP="009B3635">
            <w:pPr>
              <w:ind w:left="-194" w:right="-199"/>
              <w:jc w:val="center"/>
            </w:pPr>
            <w:r>
              <w:rPr>
                <w:rFonts w:eastAsia="Times New Roman" w:cs="Times New Roman"/>
                <w:sz w:val="22"/>
              </w:rPr>
              <w:t>Теплоснабжающая организация</w:t>
            </w:r>
          </w:p>
        </w:tc>
      </w:tr>
      <w:tr w:rsidR="006610A4" w14:paraId="4E7BAF86" w14:textId="77777777" w:rsidTr="009B3635">
        <w:trPr>
          <w:jc w:val="center"/>
        </w:trPr>
        <w:tc>
          <w:tcPr>
            <w:tcW w:w="5807" w:type="dxa"/>
            <w:shd w:val="clear" w:color="auto" w:fill="FFFFFF"/>
            <w:tcMar>
              <w:top w:w="40" w:type="dxa"/>
              <w:left w:w="200" w:type="dxa"/>
              <w:bottom w:w="40" w:type="dxa"/>
              <w:right w:w="200" w:type="dxa"/>
            </w:tcMar>
            <w:vAlign w:val="center"/>
          </w:tcPr>
          <w:p w14:paraId="42852B52" w14:textId="77777777" w:rsidR="006610A4" w:rsidRPr="00373BF2" w:rsidRDefault="006610A4" w:rsidP="009B3635">
            <w:pPr>
              <w:ind w:left="-235" w:right="-201"/>
              <w:jc w:val="center"/>
            </w:pPr>
            <w:r w:rsidRPr="00330F33">
              <w:rPr>
                <w:rFonts w:eastAsia="Times New Roman" w:cs="Times New Roman"/>
                <w:sz w:val="22"/>
              </w:rPr>
              <w:t xml:space="preserve">Котельная «Школа», с. Большие Ключи, ул. </w:t>
            </w:r>
            <w:r w:rsidRPr="00373BF2">
              <w:rPr>
                <w:rFonts w:eastAsia="Times New Roman" w:cs="Times New Roman"/>
                <w:sz w:val="22"/>
              </w:rPr>
              <w:t>Красновых, 77 а</w:t>
            </w:r>
          </w:p>
        </w:tc>
        <w:tc>
          <w:tcPr>
            <w:tcW w:w="3402" w:type="dxa"/>
            <w:shd w:val="clear" w:color="auto" w:fill="FFFFFF"/>
            <w:tcMar>
              <w:top w:w="40" w:type="dxa"/>
              <w:left w:w="200" w:type="dxa"/>
              <w:bottom w:w="40" w:type="dxa"/>
              <w:right w:w="200" w:type="dxa"/>
            </w:tcMar>
            <w:vAlign w:val="center"/>
          </w:tcPr>
          <w:p w14:paraId="09DBC0AF" w14:textId="77777777" w:rsidR="006610A4" w:rsidRDefault="006610A4" w:rsidP="009B3635">
            <w:pPr>
              <w:jc w:val="center"/>
            </w:pPr>
            <w:r>
              <w:rPr>
                <w:rFonts w:eastAsia="Times New Roman" w:cs="Times New Roman"/>
                <w:sz w:val="22"/>
              </w:rPr>
              <w:t>ООО «СКК»</w:t>
            </w:r>
          </w:p>
        </w:tc>
      </w:tr>
    </w:tbl>
    <w:p w14:paraId="7A097920" w14:textId="77777777" w:rsidR="006610A4" w:rsidRDefault="006610A4" w:rsidP="006610A4">
      <w:pPr>
        <w:jc w:val="both"/>
        <w:rPr>
          <w:lang w:eastAsia="ru-RU"/>
        </w:rPr>
      </w:pPr>
    </w:p>
    <w:p w14:paraId="5878AB79" w14:textId="77777777" w:rsidR="006610A4" w:rsidRDefault="00F719FB" w:rsidP="006610A4">
      <w:pPr>
        <w:pStyle w:val="2"/>
        <w:ind w:left="0" w:firstLine="0"/>
      </w:pPr>
      <w:hyperlink r:id="rId303" w:anchor="bookmark138" w:history="1">
        <w:bookmarkStart w:id="968" w:name="_Toc30085174"/>
        <w:bookmarkStart w:id="969" w:name="_Toc32845497"/>
        <w:bookmarkStart w:id="970" w:name="_Toc147913294"/>
        <w:r w:rsidR="006610A4" w:rsidRPr="005A7EE8">
          <w:t>Часть 2. РЕЕСТР ЕДИНЫХ ТЕПЛОСНАБЖАЮЩИХ ОРГАНИЗАЦИЙ, СОДЕРЖАЩИЙ</w:t>
        </w:r>
      </w:hyperlink>
      <w:r w:rsidR="006610A4">
        <w:t xml:space="preserve"> </w:t>
      </w:r>
      <w:hyperlink r:id="rId304" w:anchor="bookmark138" w:history="1">
        <w:r w:rsidR="006610A4" w:rsidRPr="005A7EE8">
          <w:t>ПЕРЕЧЕНЬ СИСТЕМ ТЕПЛОСНАБЖЕНИЯ, ВХОДЯЩИХ В СОСТАВ ЕДИНОЙ</w:t>
        </w:r>
      </w:hyperlink>
      <w:r w:rsidR="006610A4">
        <w:t xml:space="preserve"> </w:t>
      </w:r>
      <w:hyperlink r:id="rId305" w:anchor="bookmark138" w:history="1">
        <w:r w:rsidR="006610A4" w:rsidRPr="005A7EE8">
          <w:t>ТЕПЛОСНАБЖАЮЩЕЙ ОРГАНИЗАЦИИ</w:t>
        </w:r>
        <w:bookmarkEnd w:id="968"/>
        <w:bookmarkEnd w:id="969"/>
        <w:bookmarkEnd w:id="970"/>
      </w:hyperlink>
    </w:p>
    <w:p w14:paraId="28571BB2" w14:textId="77777777" w:rsidR="006610A4" w:rsidRDefault="006610A4" w:rsidP="006610A4">
      <w:bookmarkStart w:id="971" w:name="OLE_LINK22"/>
      <w:bookmarkStart w:id="972" w:name="OLE_LINK23"/>
      <w:bookmarkStart w:id="973" w:name="OLE_LINK24"/>
      <w:bookmarkEnd w:id="971"/>
      <w:bookmarkEnd w:id="972"/>
      <w:bookmarkEnd w:id="973"/>
    </w:p>
    <w:p w14:paraId="30CE543B" w14:textId="77777777" w:rsidR="006610A4" w:rsidRPr="00123A57" w:rsidRDefault="006610A4" w:rsidP="006610A4">
      <w:pPr>
        <w:pStyle w:val="af4"/>
        <w:ind w:firstLine="709"/>
        <w:jc w:val="both"/>
      </w:pPr>
      <w:r>
        <w:t xml:space="preserve">На территории Большеключинского сельсовета статус единой теплоснабжающей организации присвоен </w:t>
      </w:r>
      <w:r>
        <w:rPr>
          <w:rFonts w:eastAsia="Times New Roman" w:cs="Times New Roman"/>
          <w:sz w:val="22"/>
        </w:rPr>
        <w:t>ООО «СКК».</w:t>
      </w:r>
    </w:p>
    <w:p w14:paraId="768229BB" w14:textId="77777777" w:rsidR="006610A4" w:rsidRDefault="006610A4" w:rsidP="006610A4">
      <w:pPr>
        <w:spacing w:before="400" w:after="200"/>
      </w:pPr>
      <w:r>
        <w:rPr>
          <w:b/>
        </w:rPr>
        <w:t>Таблица 15.2.1 - Реестр единых теплоснабжающих организаций</w:t>
      </w:r>
    </w:p>
    <w:tbl>
      <w:tblPr>
        <w:tblStyle w:val="af1"/>
        <w:tblW w:w="5000" w:type="pct"/>
        <w:jc w:val="center"/>
        <w:tblLook w:val="04A0" w:firstRow="1" w:lastRow="0" w:firstColumn="1" w:lastColumn="0" w:noHBand="0" w:noVBand="1"/>
      </w:tblPr>
      <w:tblGrid>
        <w:gridCol w:w="589"/>
        <w:gridCol w:w="2525"/>
        <w:gridCol w:w="6231"/>
      </w:tblGrid>
      <w:tr w:rsidR="006610A4" w14:paraId="231247E5" w14:textId="77777777" w:rsidTr="009B3635">
        <w:trPr>
          <w:jc w:val="center"/>
        </w:trPr>
        <w:tc>
          <w:tcPr>
            <w:tcW w:w="589" w:type="dxa"/>
            <w:shd w:val="clear" w:color="auto" w:fill="F2F2F2"/>
            <w:tcMar>
              <w:top w:w="120" w:type="dxa"/>
              <w:left w:w="20" w:type="dxa"/>
              <w:bottom w:w="120" w:type="dxa"/>
              <w:right w:w="20" w:type="dxa"/>
            </w:tcMar>
            <w:vAlign w:val="center"/>
          </w:tcPr>
          <w:p w14:paraId="7A87E404" w14:textId="77777777" w:rsidR="006610A4" w:rsidRDefault="006610A4" w:rsidP="009B3635">
            <w:pPr>
              <w:jc w:val="center"/>
            </w:pPr>
            <w:r>
              <w:rPr>
                <w:rFonts w:eastAsia="Times New Roman" w:cs="Times New Roman"/>
                <w:sz w:val="22"/>
              </w:rPr>
              <w:t>№</w:t>
            </w:r>
          </w:p>
        </w:tc>
        <w:tc>
          <w:tcPr>
            <w:tcW w:w="2525" w:type="dxa"/>
            <w:shd w:val="clear" w:color="auto" w:fill="F2F2F2"/>
            <w:tcMar>
              <w:top w:w="120" w:type="dxa"/>
              <w:left w:w="200" w:type="dxa"/>
              <w:bottom w:w="120" w:type="dxa"/>
              <w:right w:w="200" w:type="dxa"/>
            </w:tcMar>
            <w:vAlign w:val="center"/>
          </w:tcPr>
          <w:p w14:paraId="4A435BAC" w14:textId="77777777" w:rsidR="006610A4" w:rsidRDefault="006610A4" w:rsidP="009B3635">
            <w:pPr>
              <w:jc w:val="center"/>
            </w:pPr>
            <w:r>
              <w:rPr>
                <w:rFonts w:eastAsia="Times New Roman" w:cs="Times New Roman"/>
                <w:sz w:val="22"/>
              </w:rPr>
              <w:t>Наименование ЕТО</w:t>
            </w:r>
          </w:p>
        </w:tc>
        <w:tc>
          <w:tcPr>
            <w:tcW w:w="6231" w:type="dxa"/>
            <w:shd w:val="clear" w:color="auto" w:fill="F2F2F2"/>
            <w:tcMar>
              <w:top w:w="120" w:type="dxa"/>
              <w:left w:w="200" w:type="dxa"/>
              <w:bottom w:w="120" w:type="dxa"/>
              <w:right w:w="200" w:type="dxa"/>
            </w:tcMar>
            <w:vAlign w:val="center"/>
          </w:tcPr>
          <w:p w14:paraId="1520B6D2" w14:textId="77777777" w:rsidR="006610A4" w:rsidRDefault="006610A4" w:rsidP="009B3635">
            <w:pPr>
              <w:jc w:val="center"/>
            </w:pPr>
            <w:r>
              <w:rPr>
                <w:rFonts w:eastAsia="Times New Roman" w:cs="Times New Roman"/>
                <w:sz w:val="22"/>
              </w:rPr>
              <w:t>Система теплоснабжения</w:t>
            </w:r>
          </w:p>
        </w:tc>
      </w:tr>
      <w:tr w:rsidR="006610A4" w14:paraId="72BB5B90" w14:textId="77777777" w:rsidTr="009B3635">
        <w:trPr>
          <w:jc w:val="center"/>
        </w:trPr>
        <w:tc>
          <w:tcPr>
            <w:tcW w:w="589" w:type="dxa"/>
            <w:shd w:val="clear" w:color="auto" w:fill="FFFFFF"/>
            <w:tcMar>
              <w:top w:w="40" w:type="dxa"/>
              <w:left w:w="20" w:type="dxa"/>
              <w:bottom w:w="40" w:type="dxa"/>
              <w:right w:w="20" w:type="dxa"/>
            </w:tcMar>
            <w:vAlign w:val="center"/>
          </w:tcPr>
          <w:p w14:paraId="0F5CD91D" w14:textId="77777777" w:rsidR="006610A4" w:rsidRDefault="006610A4" w:rsidP="009B3635">
            <w:pPr>
              <w:jc w:val="center"/>
            </w:pPr>
            <w:r>
              <w:rPr>
                <w:rFonts w:eastAsia="Times New Roman" w:cs="Times New Roman"/>
                <w:sz w:val="22"/>
              </w:rPr>
              <w:t>1</w:t>
            </w:r>
          </w:p>
        </w:tc>
        <w:tc>
          <w:tcPr>
            <w:tcW w:w="2525" w:type="dxa"/>
            <w:shd w:val="clear" w:color="auto" w:fill="FFFFFF"/>
            <w:tcMar>
              <w:top w:w="40" w:type="dxa"/>
              <w:left w:w="200" w:type="dxa"/>
              <w:bottom w:w="40" w:type="dxa"/>
              <w:right w:w="200" w:type="dxa"/>
            </w:tcMar>
            <w:vAlign w:val="center"/>
          </w:tcPr>
          <w:p w14:paraId="7801D47F" w14:textId="77777777" w:rsidR="006610A4" w:rsidRDefault="006610A4" w:rsidP="009B3635">
            <w:pPr>
              <w:jc w:val="center"/>
            </w:pPr>
            <w:r>
              <w:rPr>
                <w:rFonts w:eastAsia="Times New Roman" w:cs="Times New Roman"/>
                <w:sz w:val="22"/>
              </w:rPr>
              <w:t>ООО «СКК»</w:t>
            </w:r>
          </w:p>
        </w:tc>
        <w:tc>
          <w:tcPr>
            <w:tcW w:w="6231" w:type="dxa"/>
            <w:shd w:val="clear" w:color="auto" w:fill="FFFFFF"/>
            <w:tcMar>
              <w:top w:w="40" w:type="dxa"/>
              <w:left w:w="200" w:type="dxa"/>
              <w:bottom w:w="40" w:type="dxa"/>
              <w:right w:w="200" w:type="dxa"/>
            </w:tcMar>
            <w:vAlign w:val="center"/>
          </w:tcPr>
          <w:p w14:paraId="7941F75B"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bl>
    <w:p w14:paraId="18B486BF" w14:textId="77777777" w:rsidR="006610A4" w:rsidRDefault="006610A4" w:rsidP="006610A4">
      <w:pPr>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lang w:eastAsia="ru-RU"/>
        </w:rPr>
      </w:pPr>
    </w:p>
    <w:p w14:paraId="60A2025C" w14:textId="77777777" w:rsidR="006610A4" w:rsidRDefault="00F719FB" w:rsidP="006610A4">
      <w:pPr>
        <w:pStyle w:val="2"/>
        <w:ind w:left="0" w:firstLine="0"/>
      </w:pPr>
      <w:hyperlink r:id="rId306" w:anchor="bookmark139" w:history="1">
        <w:bookmarkStart w:id="974" w:name="_Toc30085175"/>
        <w:bookmarkStart w:id="975" w:name="_Toc32845498"/>
        <w:bookmarkStart w:id="976" w:name="_Toc147913295"/>
        <w:r w:rsidR="006610A4" w:rsidRPr="005A7EE8">
          <w:t>Часть 3. ОСНОВАНИЯ, В ТОМ ЧИСЛЕ КРИТЕРИИ, В СООТВЕТСТВИИ С КОТОРЫМИ</w:t>
        </w:r>
      </w:hyperlink>
      <w:r w:rsidR="006610A4">
        <w:t xml:space="preserve"> </w:t>
      </w:r>
      <w:hyperlink r:id="rId307" w:anchor="bookmark139" w:history="1">
        <w:r w:rsidR="006610A4" w:rsidRPr="005A7EE8">
          <w:t>ТЕПЛОСНАБЖАЮЩАЯ ОРГАНИЗАЦИЯ ОПРЕДЕЛЕНА ЕДИНОЙ</w:t>
        </w:r>
      </w:hyperlink>
      <w:r w:rsidR="006610A4">
        <w:t xml:space="preserve"> </w:t>
      </w:r>
      <w:hyperlink r:id="rId308" w:anchor="bookmark139" w:history="1">
        <w:r w:rsidR="006610A4" w:rsidRPr="005A7EE8">
          <w:t>ТЕПЛОСНАБЖАЮЩЕЙ ОРГАНИЗАЦИЕЙ</w:t>
        </w:r>
        <w:bookmarkEnd w:id="974"/>
        <w:bookmarkEnd w:id="975"/>
        <w:bookmarkEnd w:id="976"/>
      </w:hyperlink>
    </w:p>
    <w:p w14:paraId="42416D5F" w14:textId="77777777" w:rsidR="006610A4" w:rsidRDefault="006610A4" w:rsidP="006610A4">
      <w:pPr>
        <w:ind w:left="1" w:firstLine="566"/>
        <w:jc w:val="both"/>
        <w:rPr>
          <w:rFonts w:eastAsia="Times New Roman" w:cs="Times New Roman"/>
        </w:rPr>
      </w:pPr>
    </w:p>
    <w:p w14:paraId="630DA934"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Для присвоения ор</w:t>
      </w:r>
      <w:r w:rsidRPr="008F7F2C">
        <w:rPr>
          <w:rFonts w:eastAsia="Times New Roman" w:cs="Times New Roman"/>
        </w:rPr>
        <w:t>ганизации статуса ЕТО на территории муниципального образования организации,</w:t>
      </w:r>
      <w:r w:rsidRPr="000B61EB">
        <w:rPr>
          <w:rFonts w:eastAsia="Times New Roman" w:cs="Times New Roman"/>
        </w:rPr>
        <w:t xml:space="preserve">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E212BF9"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0B61EB">
        <w:rPr>
          <w:rFonts w:eastAsia="Calibri" w:cs="Times New Roman"/>
        </w:rPr>
        <w:t xml:space="preserve"> </w:t>
      </w:r>
      <w:r w:rsidRPr="000B61EB">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79A0C180"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В случае если органы местного самоуправления не имеют возможности размещать </w:t>
      </w:r>
      <w:r w:rsidRPr="000B61EB">
        <w:rPr>
          <w:rFonts w:eastAsia="Times New Roman" w:cs="Times New Roman"/>
        </w:rPr>
        <w:lastRenderedPageBreak/>
        <w:t xml:space="preserve">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272C47BC"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68C8B110"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763DB4BC"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384B8F27"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5BF9293"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размер собственного капитала; </w:t>
      </w:r>
    </w:p>
    <w:p w14:paraId="6166EF36"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44F3D457"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5925F2C2"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1FDEDE8F"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Единая теплоснабжающая организация при осуществлении своей деятельности обязана:</w:t>
      </w:r>
    </w:p>
    <w:p w14:paraId="440CE4DF"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3DB51F72"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 заключать и исполнять договоры поставки тепловой энергии (мощности) и (или) </w:t>
      </w:r>
      <w:r w:rsidRPr="000B61EB">
        <w:rPr>
          <w:rFonts w:eastAsia="Times New Roman" w:cs="Times New Roman"/>
        </w:rPr>
        <w:lastRenderedPageBreak/>
        <w:t xml:space="preserve">теплоносителя в отношении объема тепловой нагрузки, распределенной в соответствии со схемой теплоснабжения; </w:t>
      </w:r>
    </w:p>
    <w:p w14:paraId="6884297C"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3138686B"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5C0A99B3"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1DB75726"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технологическое объединение или разделение систем теплоснабжения.</w:t>
      </w:r>
    </w:p>
    <w:p w14:paraId="1D970E98" w14:textId="77777777" w:rsidR="006610A4" w:rsidRDefault="006610A4" w:rsidP="006610A4">
      <w:pPr>
        <w:ind w:left="1" w:firstLine="708"/>
        <w:jc w:val="both"/>
        <w:rPr>
          <w:rFonts w:eastAsia="Times New Roman" w:cs="Times New Roman"/>
        </w:rPr>
      </w:pPr>
      <w:r w:rsidRPr="000B61EB">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4717A320" w14:textId="77777777" w:rsidR="006610A4" w:rsidRPr="00591323" w:rsidRDefault="006610A4" w:rsidP="006610A4">
      <w:pPr>
        <w:pStyle w:val="af4"/>
      </w:pPr>
    </w:p>
    <w:p w14:paraId="70D9EE85" w14:textId="77777777" w:rsidR="006610A4" w:rsidRDefault="006610A4" w:rsidP="006610A4">
      <w:pPr>
        <w:pStyle w:val="af4"/>
        <w:ind w:firstLine="709"/>
        <w:jc w:val="both"/>
        <w:rPr>
          <w:rFonts w:cs="Times New Roman"/>
          <w:szCs w:val="24"/>
        </w:rPr>
      </w:pPr>
      <w:r>
        <w:rPr>
          <w:rFonts w:cs="Times New Roman"/>
          <w:szCs w:val="24"/>
        </w:rPr>
        <w:t>В соответствии с критериями определения ЕТО, установленной постановлением правительства РФ от 08.08.2012 г. № 808 «Об организации теплоснабжения в Российской федерации…» предлагается присвоить статус единой теплоснабжающей организации:</w:t>
      </w:r>
    </w:p>
    <w:p w14:paraId="73A053BB" w14:textId="77777777" w:rsidR="006610A4" w:rsidRDefault="006610A4" w:rsidP="006610A4">
      <w:pPr>
        <w:pStyle w:val="af4"/>
        <w:jc w:val="both"/>
        <w:rPr>
          <w:rFonts w:cs="Times New Roman"/>
          <w:szCs w:val="24"/>
        </w:rPr>
      </w:pPr>
      <w:r>
        <w:rPr>
          <w:rFonts w:cs="Times New Roman"/>
          <w:szCs w:val="24"/>
        </w:rPr>
        <w:t xml:space="preserve"> - ООО «СКК».</w:t>
      </w:r>
    </w:p>
    <w:p w14:paraId="68B93108" w14:textId="77777777" w:rsidR="006610A4" w:rsidRDefault="006610A4" w:rsidP="006610A4">
      <w:pPr>
        <w:pStyle w:val="af4"/>
        <w:ind w:firstLine="709"/>
        <w:jc w:val="both"/>
        <w:rPr>
          <w:rFonts w:cs="Times New Roman"/>
          <w:szCs w:val="24"/>
        </w:rPr>
      </w:pPr>
      <w:r>
        <w:rPr>
          <w:rFonts w:cs="Times New Roman"/>
          <w:szCs w:val="24"/>
        </w:rPr>
        <w:t xml:space="preserve"> Границами зоны деятельности ЕТО ООО «СКК» является зона действия котельных, от которых осуществляется обеспечение тепловой энергией потребителей:</w:t>
      </w:r>
    </w:p>
    <w:p w14:paraId="239AE2BD" w14:textId="77777777" w:rsidR="006610A4" w:rsidRDefault="006610A4" w:rsidP="006610A4">
      <w:pPr>
        <w:pStyle w:val="af4"/>
        <w:ind w:firstLine="709"/>
        <w:jc w:val="both"/>
        <w:rPr>
          <w:rFonts w:cs="Times New Roman"/>
          <w:szCs w:val="24"/>
        </w:rPr>
      </w:pPr>
      <w:r>
        <w:rPr>
          <w:rFonts w:cs="Times New Roman"/>
          <w:szCs w:val="24"/>
        </w:rPr>
        <w:t xml:space="preserve"> - Котельная «Школа», с. Большие Ключи, ул. Красновых, 77 а.</w:t>
      </w:r>
    </w:p>
    <w:p w14:paraId="07F9368B" w14:textId="77777777" w:rsidR="006610A4" w:rsidRDefault="006610A4" w:rsidP="006610A4">
      <w:pPr>
        <w:jc w:val="both"/>
        <w:rPr>
          <w:lang w:eastAsia="ru-RU"/>
        </w:rPr>
      </w:pPr>
    </w:p>
    <w:p w14:paraId="7EAE29B7" w14:textId="77777777" w:rsidR="006610A4" w:rsidRDefault="00F719FB" w:rsidP="006610A4">
      <w:pPr>
        <w:pStyle w:val="2"/>
        <w:ind w:left="0" w:firstLine="0"/>
      </w:pPr>
      <w:hyperlink r:id="rId309" w:anchor="bookmark140" w:history="1">
        <w:bookmarkStart w:id="977" w:name="_Toc30085176"/>
        <w:bookmarkStart w:id="978" w:name="_Toc32845499"/>
        <w:bookmarkStart w:id="979" w:name="_Toc147913296"/>
        <w:r w:rsidR="006610A4" w:rsidRPr="005A7EE8">
          <w:t>Часть 4. ЗАЯВКИ ТЕПЛОСНАБЖАЮЩИХ ОРГАНИЗАЦИЙ, ПОДАННЫЕ В РАМКАХ</w:t>
        </w:r>
      </w:hyperlink>
      <w:r w:rsidR="006610A4">
        <w:t xml:space="preserve"> </w:t>
      </w:r>
      <w:hyperlink r:id="rId310" w:anchor="bookmark140" w:history="1">
        <w:r w:rsidR="006610A4" w:rsidRPr="005A7EE8">
          <w:t>РАЗРАБОТКИ ПРОЕКТА СХЕМЫ ТЕПЛОСНАБЖЕНИЯ (ПРИ ИХ НАЛИЧИИ), НА</w:t>
        </w:r>
      </w:hyperlink>
      <w:r w:rsidR="006610A4">
        <w:t xml:space="preserve"> </w:t>
      </w:r>
      <w:hyperlink r:id="rId311" w:anchor="bookmark140" w:history="1">
        <w:r w:rsidR="006610A4" w:rsidRPr="005A7EE8">
          <w:t>ПРИСВОЕНИЕ СТАТУСА ЕДИНОЙ ТЕПЛОСНАБЖАЮЩЕЙ ОРГАНИЗАЦИИ</w:t>
        </w:r>
        <w:bookmarkEnd w:id="977"/>
        <w:bookmarkEnd w:id="978"/>
        <w:bookmarkEnd w:id="979"/>
      </w:hyperlink>
    </w:p>
    <w:p w14:paraId="7A834CA9" w14:textId="77777777" w:rsidR="006610A4" w:rsidRDefault="006610A4" w:rsidP="006610A4">
      <w:pPr>
        <w:ind w:left="1" w:firstLine="566"/>
        <w:rPr>
          <w:rFonts w:eastAsia="Times New Roman" w:cs="Times New Roman"/>
        </w:rPr>
      </w:pPr>
    </w:p>
    <w:p w14:paraId="1A20E0EA" w14:textId="77777777" w:rsidR="006610A4" w:rsidRPr="002C3FE1" w:rsidRDefault="006610A4" w:rsidP="006610A4">
      <w:pPr>
        <w:ind w:left="1" w:firstLine="708"/>
        <w:jc w:val="both"/>
        <w:rPr>
          <w:rFonts w:eastAsia="Times New Roman" w:cs="Times New Roman"/>
        </w:rPr>
      </w:pPr>
      <w:r w:rsidRPr="000B61EB">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7A612BAC" w14:textId="77777777" w:rsidR="006610A4" w:rsidRDefault="006610A4" w:rsidP="006610A4">
      <w:pPr>
        <w:jc w:val="both"/>
        <w:rPr>
          <w:lang w:eastAsia="ru-RU"/>
        </w:rPr>
      </w:pPr>
    </w:p>
    <w:p w14:paraId="7CD56E4D" w14:textId="77777777" w:rsidR="006610A4" w:rsidRDefault="00F719FB" w:rsidP="006610A4">
      <w:pPr>
        <w:pStyle w:val="2"/>
        <w:ind w:left="0" w:firstLine="0"/>
      </w:pPr>
      <w:hyperlink r:id="rId312" w:anchor="bookmark141" w:history="1">
        <w:bookmarkStart w:id="980" w:name="_Toc30085177"/>
        <w:bookmarkStart w:id="981" w:name="_Toc32845500"/>
        <w:bookmarkStart w:id="982" w:name="_Toc147913297"/>
        <w:r w:rsidR="006610A4" w:rsidRPr="005A7EE8">
          <w:t>Часть 5. ОПИСАНИЕ ГРАНИЦ ЗОН ДЕЯТЕЛЬНОСТИ ЕДИНОЙ ТЕПЛОСНАБЖАЮЩЕЙ</w:t>
        </w:r>
      </w:hyperlink>
      <w:r w:rsidR="006610A4">
        <w:t xml:space="preserve"> </w:t>
      </w:r>
      <w:hyperlink r:id="rId313" w:anchor="bookmark141" w:history="1">
        <w:r w:rsidR="006610A4" w:rsidRPr="005A7EE8">
          <w:t>ОРГАНИЗАЦИИ (ОРГАНИЗАЦИЙ)</w:t>
        </w:r>
        <w:bookmarkEnd w:id="980"/>
        <w:bookmarkEnd w:id="981"/>
        <w:bookmarkEnd w:id="982"/>
      </w:hyperlink>
      <w:r w:rsidR="006610A4">
        <w:t xml:space="preserve"> </w:t>
      </w:r>
    </w:p>
    <w:p w14:paraId="22F573E4" w14:textId="77777777" w:rsidR="006610A4" w:rsidRDefault="006610A4" w:rsidP="006610A4">
      <w:pPr>
        <w:ind w:left="1" w:firstLine="566"/>
        <w:rPr>
          <w:rFonts w:eastAsia="Times New Roman" w:cs="Times New Roman"/>
        </w:rPr>
      </w:pPr>
    </w:p>
    <w:p w14:paraId="3D6BA54E" w14:textId="77777777" w:rsidR="006610A4" w:rsidRPr="00453723" w:rsidRDefault="006610A4" w:rsidP="006610A4">
      <w:pPr>
        <w:ind w:left="1" w:firstLine="708"/>
        <w:jc w:val="both"/>
        <w:rPr>
          <w:rFonts w:eastAsia="Times New Roman" w:cs="Times New Roman"/>
        </w:rPr>
      </w:pPr>
      <w:r w:rsidRPr="000B61EB">
        <w:rPr>
          <w:rFonts w:eastAsia="Times New Roman" w:cs="Times New Roman"/>
        </w:rPr>
        <w:t xml:space="preserve">Границы зон деятельности единых теплоснабжающих организаций находятся в </w:t>
      </w:r>
      <w:r>
        <w:rPr>
          <w:rFonts w:eastAsia="Times New Roman" w:cs="Times New Roman"/>
        </w:rPr>
        <w:t>Большеключинском сельсовете</w:t>
      </w:r>
      <w:r w:rsidRPr="000B61EB">
        <w:rPr>
          <w:rFonts w:eastAsia="Times New Roman" w:cs="Times New Roman"/>
        </w:rPr>
        <w:t>.</w:t>
      </w:r>
    </w:p>
    <w:p w14:paraId="65B17301" w14:textId="77777777" w:rsidR="006610A4" w:rsidRDefault="006610A4" w:rsidP="006610A4">
      <w:pPr>
        <w:pStyle w:val="af4"/>
        <w:rPr>
          <w:lang w:eastAsia="ru-RU"/>
        </w:rPr>
      </w:pPr>
    </w:p>
    <w:p w14:paraId="6395ED1D" w14:textId="77777777" w:rsidR="006610A4" w:rsidRPr="003119E3" w:rsidRDefault="006610A4" w:rsidP="006610A4">
      <w:pPr>
        <w:pStyle w:val="2"/>
        <w:ind w:left="0" w:firstLine="0"/>
      </w:pPr>
      <w:bookmarkStart w:id="983" w:name="_Toc147913298"/>
      <w:r w:rsidRPr="003119E3">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83"/>
    </w:p>
    <w:p w14:paraId="09B66621" w14:textId="77777777" w:rsidR="006610A4" w:rsidRDefault="006610A4" w:rsidP="006610A4">
      <w:pPr>
        <w:pStyle w:val="af4"/>
        <w:rPr>
          <w:rFonts w:cs="Times New Roman"/>
          <w:lang w:eastAsia="ru-RU"/>
        </w:rPr>
      </w:pPr>
    </w:p>
    <w:p w14:paraId="3578A561" w14:textId="77777777" w:rsidR="006610A4" w:rsidRDefault="006610A4" w:rsidP="006610A4">
      <w:pPr>
        <w:ind w:firstLine="709"/>
        <w:jc w:val="both"/>
        <w:rPr>
          <w:rFonts w:cs="Times New Roman"/>
          <w:lang w:eastAsia="ru-RU"/>
        </w:rPr>
      </w:pPr>
      <w:r w:rsidRPr="000B61EB">
        <w:rPr>
          <w:rFonts w:eastAsia="Calibri" w:cs="Times New Roman"/>
          <w:lang w:eastAsia="ru-RU"/>
        </w:rPr>
        <w:t>За период, предшествующий разработке схемы теплоснабжения, изменений в зонах деятельности единых теплоснабжающих организаций - не произошло.</w:t>
      </w:r>
    </w:p>
    <w:p w14:paraId="706D4637" w14:textId="77777777" w:rsidR="006610A4" w:rsidRDefault="006610A4" w:rsidP="006610A4">
      <w:pPr>
        <w:sectPr w:rsidR="006610A4" w:rsidSect="006C2488">
          <w:pgSz w:w="11906" w:h="16838"/>
          <w:pgMar w:top="1134" w:right="850" w:bottom="1134" w:left="1701" w:header="708" w:footer="708" w:gutter="0"/>
          <w:cols w:space="708"/>
          <w:docGrid w:linePitch="360"/>
        </w:sectPr>
      </w:pPr>
    </w:p>
    <w:bookmarkStart w:id="984" w:name="_Hlk112920051"/>
    <w:p w14:paraId="2B2B8CDD" w14:textId="77777777" w:rsidR="006610A4" w:rsidRPr="000031E7" w:rsidRDefault="006610A4" w:rsidP="006610A4">
      <w:pPr>
        <w:pStyle w:val="2"/>
        <w:ind w:left="0" w:firstLine="0"/>
      </w:pPr>
      <w:r>
        <w:rPr>
          <w:sz w:val="28"/>
          <w:szCs w:val="28"/>
        </w:rPr>
        <w:lastRenderedPageBreak/>
        <w:fldChar w:fldCharType="begin"/>
      </w:r>
      <w:r>
        <w:rPr>
          <w:sz w:val="28"/>
          <w:szCs w:val="28"/>
        </w:rPr>
        <w:instrText xml:space="preserve"> HYPERLINK "file:///D:\\Source\\Ses\\Docs\\Оглавление%20том%202%20%20О.М..docx" \l "bookmark142" </w:instrText>
      </w:r>
      <w:r>
        <w:rPr>
          <w:sz w:val="28"/>
          <w:szCs w:val="28"/>
        </w:rPr>
        <w:fldChar w:fldCharType="separate"/>
      </w:r>
      <w:bookmarkStart w:id="985" w:name="_Toc45625289"/>
      <w:bookmarkStart w:id="986" w:name="_Toc112932044"/>
      <w:bookmarkStart w:id="987" w:name="_Toc147913299"/>
      <w:r w:rsidRPr="000031E7">
        <w:rPr>
          <w:sz w:val="28"/>
          <w:szCs w:val="28"/>
        </w:rPr>
        <w:t xml:space="preserve">ГЛАВА 16. </w:t>
      </w:r>
      <w:r w:rsidRPr="000031E7">
        <w:rPr>
          <w:sz w:val="28"/>
        </w:rPr>
        <w:t>РЕЕСТР МЕРОПРИЯТИЙ СХЕМЫ ТЕПЛОСНАБЖЕНИЯ</w:t>
      </w:r>
      <w:bookmarkEnd w:id="985"/>
      <w:bookmarkEnd w:id="986"/>
      <w:bookmarkEnd w:id="987"/>
      <w:r w:rsidRPr="000031E7">
        <w:rPr>
          <w:sz w:val="28"/>
          <w:szCs w:val="28"/>
        </w:rPr>
        <w:t xml:space="preserve"> </w:t>
      </w:r>
      <w:r>
        <w:rPr>
          <w:sz w:val="28"/>
          <w:szCs w:val="28"/>
        </w:rPr>
        <w:fldChar w:fldCharType="end"/>
      </w:r>
    </w:p>
    <w:p w14:paraId="40C7CEE1" w14:textId="77777777" w:rsidR="006610A4" w:rsidRDefault="006610A4" w:rsidP="006610A4">
      <w:pPr>
        <w:pStyle w:val="af4"/>
        <w:rPr>
          <w:rFonts w:cs="Times New Roman"/>
          <w:lang w:eastAsia="ru-RU"/>
        </w:rPr>
      </w:pPr>
    </w:p>
    <w:p w14:paraId="4C586A59" w14:textId="77777777" w:rsidR="006610A4" w:rsidRDefault="00F719FB" w:rsidP="006610A4">
      <w:pPr>
        <w:pStyle w:val="2"/>
        <w:ind w:left="0" w:firstLine="0"/>
      </w:pPr>
      <w:hyperlink r:id="rId314" w:anchor="bookmark143" w:history="1">
        <w:bookmarkStart w:id="988" w:name="_Toc112932045"/>
        <w:bookmarkStart w:id="989" w:name="_Toc147913300"/>
        <w:r w:rsidR="006610A4" w:rsidRPr="000031E7">
          <w:t xml:space="preserve">Часть 1. </w:t>
        </w:r>
      </w:hyperlink>
      <w:hyperlink r:id="rId315" w:anchor="bookmark143" w:history="1"/>
      <w:r w:rsidR="006610A4" w:rsidRPr="000031E7">
        <w:t>ПЕРЕЧЕНЬ МЕРОПРИЯТИЙ ПО СТРОИТЕЛЬСТВУ, РЕКОНСТРУКЦИИ, ТЕХНИЧЕСКОМУ ПЕРЕВООРУЖЕНИЮ И (ИЛИ) МОДЕРНИЗАЦИИ ИСТОЧНИКОВ ТЕПЛОВОЙ ЭНЕРГИИ</w:t>
      </w:r>
      <w:bookmarkEnd w:id="988"/>
      <w:bookmarkEnd w:id="989"/>
    </w:p>
    <w:p w14:paraId="76F4C5A6" w14:textId="77777777" w:rsidR="006610A4" w:rsidRDefault="006610A4" w:rsidP="006610A4">
      <w:pPr>
        <w:spacing w:line="244" w:lineRule="auto"/>
        <w:ind w:right="-1" w:firstLine="567"/>
        <w:jc w:val="both"/>
        <w:rPr>
          <w:rFonts w:eastAsia="Times New Roman" w:cs="Times New Roman"/>
          <w:spacing w:val="-3"/>
        </w:rPr>
      </w:pPr>
    </w:p>
    <w:p w14:paraId="274F7209" w14:textId="77777777" w:rsidR="006610A4" w:rsidRDefault="006610A4" w:rsidP="006610A4">
      <w:pPr>
        <w:pStyle w:val="af4"/>
        <w:ind w:firstLine="709"/>
        <w:rPr>
          <w:rFonts w:eastAsia="Times New Roman" w:cs="Times New Roman"/>
          <w:spacing w:val="-3"/>
        </w:rPr>
      </w:pPr>
      <w:r w:rsidRPr="000031E7">
        <w:rPr>
          <w:rFonts w:eastAsia="Times New Roman" w:cs="Times New Roman"/>
          <w:spacing w:val="-3"/>
        </w:rPr>
        <w:t xml:space="preserve">В таблице </w:t>
      </w:r>
      <w:r>
        <w:rPr>
          <w:rFonts w:eastAsia="Times New Roman" w:cs="Times New Roman"/>
          <w:spacing w:val="-3"/>
        </w:rPr>
        <w:t>16.1.1</w:t>
      </w:r>
      <w:r w:rsidRPr="000031E7">
        <w:rPr>
          <w:rFonts w:eastAsia="Times New Roman" w:cs="Times New Roman"/>
          <w:spacing w:val="-3"/>
        </w:rPr>
        <w:t xml:space="preserve"> приведен </w:t>
      </w:r>
      <w:r>
        <w:rPr>
          <w:rFonts w:eastAsia="Times New Roman" w:cs="Times New Roman"/>
          <w:spacing w:val="-3"/>
        </w:rPr>
        <w:t>перечень мероприятий по</w:t>
      </w:r>
      <w:r w:rsidRPr="000031E7">
        <w:rPr>
          <w:rFonts w:eastAsia="Times New Roman" w:cs="Times New Roman"/>
          <w:spacing w:val="-3"/>
        </w:rPr>
        <w:t xml:space="preserve"> строительств</w:t>
      </w:r>
      <w:r>
        <w:rPr>
          <w:rFonts w:eastAsia="Times New Roman" w:cs="Times New Roman"/>
          <w:spacing w:val="-3"/>
        </w:rPr>
        <w:t>у</w:t>
      </w:r>
      <w:r w:rsidRPr="000031E7">
        <w:rPr>
          <w:rFonts w:eastAsia="Times New Roman" w:cs="Times New Roman"/>
          <w:spacing w:val="-3"/>
        </w:rPr>
        <w:t>, реконструкци</w:t>
      </w:r>
      <w:r>
        <w:rPr>
          <w:rFonts w:eastAsia="Times New Roman" w:cs="Times New Roman"/>
          <w:spacing w:val="-3"/>
        </w:rPr>
        <w:t>и</w:t>
      </w:r>
      <w:r w:rsidRPr="000031E7">
        <w:rPr>
          <w:rFonts w:eastAsia="Times New Roman" w:cs="Times New Roman"/>
          <w:spacing w:val="-3"/>
        </w:rPr>
        <w:t>, техническо</w:t>
      </w:r>
      <w:r>
        <w:rPr>
          <w:rFonts w:eastAsia="Times New Roman" w:cs="Times New Roman"/>
          <w:spacing w:val="-3"/>
        </w:rPr>
        <w:t>му</w:t>
      </w:r>
      <w:r w:rsidRPr="000031E7">
        <w:rPr>
          <w:rFonts w:eastAsia="Times New Roman" w:cs="Times New Roman"/>
          <w:spacing w:val="-3"/>
        </w:rPr>
        <w:t xml:space="preserve"> перевооружени</w:t>
      </w:r>
      <w:r>
        <w:rPr>
          <w:rFonts w:eastAsia="Times New Roman" w:cs="Times New Roman"/>
          <w:spacing w:val="-3"/>
        </w:rPr>
        <w:t>ю</w:t>
      </w:r>
      <w:r w:rsidRPr="000031E7">
        <w:rPr>
          <w:rFonts w:eastAsia="Times New Roman" w:cs="Times New Roman"/>
          <w:spacing w:val="-3"/>
        </w:rPr>
        <w:t xml:space="preserve"> и (или) модернизаци</w:t>
      </w:r>
      <w:r>
        <w:rPr>
          <w:rFonts w:eastAsia="Times New Roman" w:cs="Times New Roman"/>
          <w:spacing w:val="-3"/>
        </w:rPr>
        <w:t>и источников тепловой энергии</w:t>
      </w:r>
      <w:r w:rsidRPr="000031E7">
        <w:rPr>
          <w:rFonts w:eastAsia="Times New Roman" w:cs="Times New Roman"/>
          <w:spacing w:val="-3"/>
        </w:rPr>
        <w:t xml:space="preserve">. </w:t>
      </w:r>
    </w:p>
    <w:p w14:paraId="2DD67925" w14:textId="77777777" w:rsidR="006610A4" w:rsidRDefault="006610A4" w:rsidP="006610A4">
      <w:pPr>
        <w:spacing w:before="400" w:after="200"/>
      </w:pPr>
      <w:r>
        <w:rPr>
          <w:b/>
        </w:rPr>
        <w:t>Таблица 16.1.1 - Перечень мероприятий по строительству, реконструкции, техническому перевооружению и (или) модернизации источников тепловой энергии</w:t>
      </w:r>
    </w:p>
    <w:tbl>
      <w:tblPr>
        <w:tblStyle w:val="af1"/>
        <w:tblW w:w="5000" w:type="pct"/>
        <w:jc w:val="center"/>
        <w:tblLook w:val="04A0" w:firstRow="1" w:lastRow="0" w:firstColumn="1" w:lastColumn="0" w:noHBand="0" w:noVBand="1"/>
      </w:tblPr>
      <w:tblGrid>
        <w:gridCol w:w="406"/>
        <w:gridCol w:w="2708"/>
        <w:gridCol w:w="3062"/>
        <w:gridCol w:w="2885"/>
        <w:gridCol w:w="2300"/>
        <w:gridCol w:w="3199"/>
      </w:tblGrid>
      <w:tr w:rsidR="006610A4" w14:paraId="23A2799D" w14:textId="77777777" w:rsidTr="009B3635">
        <w:trPr>
          <w:jc w:val="center"/>
        </w:trPr>
        <w:tc>
          <w:tcPr>
            <w:tcW w:w="406" w:type="dxa"/>
            <w:shd w:val="clear" w:color="auto" w:fill="F2F2F2"/>
            <w:tcMar>
              <w:top w:w="120" w:type="dxa"/>
              <w:left w:w="20" w:type="dxa"/>
              <w:bottom w:w="120" w:type="dxa"/>
              <w:right w:w="20" w:type="dxa"/>
            </w:tcMar>
            <w:vAlign w:val="center"/>
          </w:tcPr>
          <w:p w14:paraId="17F24AEC" w14:textId="77777777" w:rsidR="006610A4" w:rsidRDefault="006610A4" w:rsidP="009B3635">
            <w:pPr>
              <w:jc w:val="center"/>
            </w:pPr>
            <w:r>
              <w:rPr>
                <w:rFonts w:eastAsia="Times New Roman" w:cs="Times New Roman"/>
                <w:sz w:val="22"/>
              </w:rPr>
              <w:t>№</w:t>
            </w:r>
          </w:p>
        </w:tc>
        <w:tc>
          <w:tcPr>
            <w:tcW w:w="2708" w:type="dxa"/>
            <w:shd w:val="clear" w:color="auto" w:fill="F2F2F2"/>
            <w:tcMar>
              <w:top w:w="120" w:type="dxa"/>
              <w:left w:w="200" w:type="dxa"/>
              <w:bottom w:w="120" w:type="dxa"/>
              <w:right w:w="200" w:type="dxa"/>
            </w:tcMar>
            <w:vAlign w:val="center"/>
          </w:tcPr>
          <w:p w14:paraId="45310857" w14:textId="77777777" w:rsidR="006610A4" w:rsidRDefault="006610A4" w:rsidP="009B3635">
            <w:pPr>
              <w:jc w:val="center"/>
            </w:pPr>
            <w:r>
              <w:rPr>
                <w:rFonts w:eastAsia="Times New Roman" w:cs="Times New Roman"/>
                <w:sz w:val="22"/>
              </w:rPr>
              <w:t>Наименование источника</w:t>
            </w:r>
          </w:p>
        </w:tc>
        <w:tc>
          <w:tcPr>
            <w:tcW w:w="3062" w:type="dxa"/>
            <w:shd w:val="clear" w:color="auto" w:fill="F2F2F2"/>
            <w:tcMar>
              <w:top w:w="120" w:type="dxa"/>
              <w:left w:w="200" w:type="dxa"/>
              <w:bottom w:w="120" w:type="dxa"/>
              <w:right w:w="200" w:type="dxa"/>
            </w:tcMar>
            <w:vAlign w:val="center"/>
          </w:tcPr>
          <w:p w14:paraId="0519CBD3" w14:textId="77777777" w:rsidR="006610A4" w:rsidRDefault="006610A4" w:rsidP="009B3635">
            <w:pPr>
              <w:jc w:val="center"/>
            </w:pPr>
            <w:r>
              <w:rPr>
                <w:rFonts w:eastAsia="Times New Roman" w:cs="Times New Roman"/>
                <w:sz w:val="22"/>
              </w:rPr>
              <w:t>Наименование оборудования</w:t>
            </w:r>
          </w:p>
        </w:tc>
        <w:tc>
          <w:tcPr>
            <w:tcW w:w="2885" w:type="dxa"/>
            <w:shd w:val="clear" w:color="auto" w:fill="F2F2F2"/>
            <w:tcMar>
              <w:top w:w="120" w:type="dxa"/>
              <w:left w:w="200" w:type="dxa"/>
              <w:bottom w:w="120" w:type="dxa"/>
              <w:right w:w="200" w:type="dxa"/>
            </w:tcMar>
            <w:vAlign w:val="center"/>
          </w:tcPr>
          <w:p w14:paraId="49AD0570" w14:textId="77777777" w:rsidR="006610A4" w:rsidRDefault="006610A4" w:rsidP="009B3635">
            <w:pPr>
              <w:jc w:val="center"/>
            </w:pPr>
            <w:r>
              <w:rPr>
                <w:rFonts w:eastAsia="Times New Roman" w:cs="Times New Roman"/>
                <w:sz w:val="22"/>
              </w:rPr>
              <w:t>Наименование мероприятия</w:t>
            </w:r>
          </w:p>
        </w:tc>
        <w:tc>
          <w:tcPr>
            <w:tcW w:w="2300" w:type="dxa"/>
            <w:shd w:val="clear" w:color="auto" w:fill="F2F2F2"/>
            <w:tcMar>
              <w:top w:w="120" w:type="dxa"/>
              <w:left w:w="200" w:type="dxa"/>
              <w:bottom w:w="120" w:type="dxa"/>
              <w:right w:w="200" w:type="dxa"/>
            </w:tcMar>
            <w:vAlign w:val="center"/>
          </w:tcPr>
          <w:p w14:paraId="0DB684D7" w14:textId="77777777" w:rsidR="006610A4" w:rsidRDefault="006610A4" w:rsidP="009B3635">
            <w:pPr>
              <w:jc w:val="center"/>
            </w:pPr>
            <w:r>
              <w:rPr>
                <w:rFonts w:eastAsia="Times New Roman" w:cs="Times New Roman"/>
                <w:sz w:val="22"/>
              </w:rPr>
              <w:t>Стоимость работ, тыс. руб.</w:t>
            </w:r>
          </w:p>
        </w:tc>
        <w:tc>
          <w:tcPr>
            <w:tcW w:w="3199" w:type="dxa"/>
            <w:shd w:val="clear" w:color="auto" w:fill="F2F2F2"/>
            <w:tcMar>
              <w:top w:w="120" w:type="dxa"/>
              <w:left w:w="200" w:type="dxa"/>
              <w:bottom w:w="120" w:type="dxa"/>
              <w:right w:w="200" w:type="dxa"/>
            </w:tcMar>
            <w:vAlign w:val="center"/>
          </w:tcPr>
          <w:p w14:paraId="2E12D5D8" w14:textId="77777777" w:rsidR="006610A4" w:rsidRDefault="006610A4" w:rsidP="009B3635">
            <w:pPr>
              <w:jc w:val="center"/>
            </w:pPr>
            <w:r>
              <w:rPr>
                <w:rFonts w:eastAsia="Times New Roman" w:cs="Times New Roman"/>
                <w:sz w:val="22"/>
              </w:rPr>
              <w:t>Источник финансирования</w:t>
            </w:r>
          </w:p>
        </w:tc>
      </w:tr>
      <w:tr w:rsidR="006610A4" w14:paraId="12464727" w14:textId="77777777" w:rsidTr="009B3635">
        <w:trPr>
          <w:jc w:val="center"/>
        </w:trPr>
        <w:tc>
          <w:tcPr>
            <w:tcW w:w="14560" w:type="dxa"/>
            <w:gridSpan w:val="6"/>
            <w:shd w:val="clear" w:color="auto" w:fill="D9E2F3"/>
            <w:tcMar>
              <w:top w:w="40" w:type="dxa"/>
              <w:left w:w="160" w:type="dxa"/>
              <w:bottom w:w="40" w:type="dxa"/>
              <w:right w:w="20" w:type="dxa"/>
            </w:tcMar>
            <w:vAlign w:val="center"/>
          </w:tcPr>
          <w:p w14:paraId="2B205414" w14:textId="77777777" w:rsidR="006610A4" w:rsidRDefault="006610A4" w:rsidP="009B3635">
            <w:pPr>
              <w:jc w:val="center"/>
            </w:pPr>
            <w:r>
              <w:rPr>
                <w:rFonts w:eastAsia="Times New Roman" w:cs="Times New Roman"/>
                <w:sz w:val="22"/>
              </w:rPr>
              <w:t>ООО «СКК»</w:t>
            </w:r>
          </w:p>
        </w:tc>
      </w:tr>
      <w:tr w:rsidR="006610A4" w14:paraId="695E641B" w14:textId="77777777" w:rsidTr="009B3635">
        <w:trPr>
          <w:jc w:val="center"/>
        </w:trPr>
        <w:tc>
          <w:tcPr>
            <w:tcW w:w="14560" w:type="dxa"/>
            <w:gridSpan w:val="6"/>
            <w:shd w:val="clear" w:color="auto" w:fill="FFFFFF"/>
            <w:tcMar>
              <w:top w:w="40" w:type="dxa"/>
              <w:left w:w="160" w:type="dxa"/>
              <w:bottom w:w="40" w:type="dxa"/>
              <w:right w:w="20" w:type="dxa"/>
            </w:tcMar>
            <w:vAlign w:val="center"/>
          </w:tcPr>
          <w:p w14:paraId="2D246C60" w14:textId="77777777" w:rsidR="006610A4" w:rsidRPr="00821639" w:rsidRDefault="006610A4" w:rsidP="009B3635">
            <w:r w:rsidRPr="003117F6">
              <w:rPr>
                <w:rFonts w:eastAsia="Times New Roman" w:cs="Times New Roman"/>
                <w:i/>
                <w:sz w:val="22"/>
              </w:rPr>
              <w:t>Рекомендованные мероприятия согласно акту технического обследования от 16.05.2023</w:t>
            </w:r>
          </w:p>
        </w:tc>
      </w:tr>
      <w:tr w:rsidR="006610A4" w14:paraId="31E61BC5" w14:textId="77777777" w:rsidTr="009B3635">
        <w:trPr>
          <w:jc w:val="center"/>
        </w:trPr>
        <w:tc>
          <w:tcPr>
            <w:tcW w:w="406" w:type="dxa"/>
            <w:vMerge w:val="restart"/>
            <w:shd w:val="clear" w:color="auto" w:fill="FFFFFF"/>
            <w:tcMar>
              <w:top w:w="40" w:type="dxa"/>
              <w:left w:w="20" w:type="dxa"/>
              <w:bottom w:w="40" w:type="dxa"/>
              <w:right w:w="20" w:type="dxa"/>
            </w:tcMar>
            <w:vAlign w:val="center"/>
          </w:tcPr>
          <w:p w14:paraId="653359B7" w14:textId="77777777" w:rsidR="006610A4" w:rsidRDefault="006610A4" w:rsidP="009B3635">
            <w:pPr>
              <w:jc w:val="center"/>
            </w:pPr>
            <w:r>
              <w:rPr>
                <w:rFonts w:eastAsia="Times New Roman" w:cs="Times New Roman"/>
                <w:sz w:val="22"/>
              </w:rPr>
              <w:t>1</w:t>
            </w:r>
          </w:p>
        </w:tc>
        <w:tc>
          <w:tcPr>
            <w:tcW w:w="2708" w:type="dxa"/>
            <w:vMerge w:val="restart"/>
            <w:shd w:val="clear" w:color="auto" w:fill="FFFFFF"/>
            <w:tcMar>
              <w:top w:w="40" w:type="dxa"/>
              <w:left w:w="200" w:type="dxa"/>
              <w:bottom w:w="40" w:type="dxa"/>
              <w:right w:w="200" w:type="dxa"/>
            </w:tcMar>
            <w:vAlign w:val="center"/>
          </w:tcPr>
          <w:p w14:paraId="7E05AF9F" w14:textId="77777777" w:rsidR="006610A4" w:rsidRDefault="006610A4" w:rsidP="009B3635">
            <w:pPr>
              <w:jc w:val="center"/>
            </w:pPr>
            <w:r w:rsidRPr="0082163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3062" w:type="dxa"/>
            <w:shd w:val="clear" w:color="auto" w:fill="FFFFFF"/>
            <w:tcMar>
              <w:top w:w="40" w:type="dxa"/>
              <w:left w:w="200" w:type="dxa"/>
              <w:bottom w:w="40" w:type="dxa"/>
              <w:right w:w="200" w:type="dxa"/>
            </w:tcMar>
            <w:vAlign w:val="center"/>
          </w:tcPr>
          <w:p w14:paraId="3B2F676A" w14:textId="77777777" w:rsidR="006610A4" w:rsidRDefault="006610A4" w:rsidP="009B3635">
            <w:pPr>
              <w:jc w:val="center"/>
            </w:pPr>
            <w:r>
              <w:rPr>
                <w:rFonts w:eastAsia="Times New Roman" w:cs="Times New Roman"/>
                <w:sz w:val="22"/>
              </w:rPr>
              <w:t>КВ-0,46</w:t>
            </w:r>
          </w:p>
        </w:tc>
        <w:tc>
          <w:tcPr>
            <w:tcW w:w="2885" w:type="dxa"/>
            <w:shd w:val="clear" w:color="auto" w:fill="FFFFFF"/>
            <w:tcMar>
              <w:top w:w="40" w:type="dxa"/>
              <w:left w:w="200" w:type="dxa"/>
              <w:bottom w:w="40" w:type="dxa"/>
              <w:right w:w="200" w:type="dxa"/>
            </w:tcMar>
            <w:vAlign w:val="center"/>
          </w:tcPr>
          <w:p w14:paraId="249F22B4" w14:textId="77777777" w:rsidR="006610A4" w:rsidRDefault="006610A4" w:rsidP="009B3635">
            <w:pPr>
              <w:jc w:val="center"/>
            </w:pPr>
            <w:r>
              <w:rPr>
                <w:rFonts w:eastAsia="Times New Roman" w:cs="Times New Roman"/>
                <w:sz w:val="22"/>
              </w:rPr>
              <w:t>замена котла</w:t>
            </w:r>
          </w:p>
        </w:tc>
        <w:tc>
          <w:tcPr>
            <w:tcW w:w="2300" w:type="dxa"/>
            <w:shd w:val="clear" w:color="auto" w:fill="FFFFFF"/>
            <w:tcMar>
              <w:top w:w="40" w:type="dxa"/>
              <w:left w:w="200" w:type="dxa"/>
              <w:bottom w:w="40" w:type="dxa"/>
              <w:right w:w="200" w:type="dxa"/>
            </w:tcMar>
            <w:vAlign w:val="center"/>
          </w:tcPr>
          <w:p w14:paraId="08031B07" w14:textId="77777777" w:rsidR="006610A4" w:rsidRDefault="006610A4" w:rsidP="009B3635">
            <w:pPr>
              <w:jc w:val="center"/>
            </w:pPr>
            <w:r>
              <w:rPr>
                <w:rFonts w:eastAsia="Times New Roman" w:cs="Times New Roman"/>
                <w:sz w:val="22"/>
              </w:rPr>
              <w:t>1500,00</w:t>
            </w:r>
          </w:p>
        </w:tc>
        <w:tc>
          <w:tcPr>
            <w:tcW w:w="3199" w:type="dxa"/>
            <w:shd w:val="clear" w:color="auto" w:fill="FFFFFF"/>
            <w:tcMar>
              <w:top w:w="40" w:type="dxa"/>
              <w:left w:w="200" w:type="dxa"/>
              <w:bottom w:w="40" w:type="dxa"/>
              <w:right w:w="200" w:type="dxa"/>
            </w:tcMar>
            <w:vAlign w:val="center"/>
          </w:tcPr>
          <w:p w14:paraId="7A308187" w14:textId="77777777" w:rsidR="006610A4" w:rsidRDefault="006610A4" w:rsidP="009B3635">
            <w:pPr>
              <w:jc w:val="center"/>
            </w:pPr>
            <w:r>
              <w:rPr>
                <w:rFonts w:eastAsia="Times New Roman" w:cs="Times New Roman"/>
                <w:sz w:val="22"/>
              </w:rPr>
              <w:t>ВС, БС</w:t>
            </w:r>
          </w:p>
        </w:tc>
      </w:tr>
      <w:tr w:rsidR="006610A4" w14:paraId="5968955C" w14:textId="77777777" w:rsidTr="009B3635">
        <w:trPr>
          <w:jc w:val="center"/>
        </w:trPr>
        <w:tc>
          <w:tcPr>
            <w:tcW w:w="406" w:type="dxa"/>
            <w:vMerge/>
          </w:tcPr>
          <w:p w14:paraId="63C414A1" w14:textId="77777777" w:rsidR="006610A4" w:rsidRDefault="006610A4" w:rsidP="009B3635"/>
        </w:tc>
        <w:tc>
          <w:tcPr>
            <w:tcW w:w="2708" w:type="dxa"/>
            <w:vMerge/>
          </w:tcPr>
          <w:p w14:paraId="745849F0" w14:textId="77777777" w:rsidR="006610A4" w:rsidRDefault="006610A4" w:rsidP="009B3635"/>
        </w:tc>
        <w:tc>
          <w:tcPr>
            <w:tcW w:w="3062" w:type="dxa"/>
            <w:shd w:val="clear" w:color="auto" w:fill="FFFFFF"/>
            <w:tcMar>
              <w:top w:w="40" w:type="dxa"/>
              <w:left w:w="200" w:type="dxa"/>
              <w:bottom w:w="40" w:type="dxa"/>
              <w:right w:w="200" w:type="dxa"/>
            </w:tcMar>
            <w:vAlign w:val="center"/>
          </w:tcPr>
          <w:p w14:paraId="7A197A24" w14:textId="77777777" w:rsidR="006610A4" w:rsidRDefault="006610A4" w:rsidP="009B3635">
            <w:pPr>
              <w:jc w:val="center"/>
            </w:pPr>
            <w:r>
              <w:rPr>
                <w:rFonts w:eastAsia="Times New Roman" w:cs="Times New Roman"/>
                <w:sz w:val="22"/>
              </w:rPr>
              <w:t>КВ-0,46</w:t>
            </w:r>
          </w:p>
        </w:tc>
        <w:tc>
          <w:tcPr>
            <w:tcW w:w="2885" w:type="dxa"/>
            <w:shd w:val="clear" w:color="auto" w:fill="FFFFFF"/>
            <w:tcMar>
              <w:top w:w="40" w:type="dxa"/>
              <w:left w:w="200" w:type="dxa"/>
              <w:bottom w:w="40" w:type="dxa"/>
              <w:right w:w="200" w:type="dxa"/>
            </w:tcMar>
            <w:vAlign w:val="center"/>
          </w:tcPr>
          <w:p w14:paraId="3E6F9DF5" w14:textId="77777777" w:rsidR="006610A4" w:rsidRDefault="006610A4" w:rsidP="009B3635">
            <w:pPr>
              <w:jc w:val="center"/>
            </w:pPr>
            <w:r>
              <w:rPr>
                <w:rFonts w:eastAsia="Times New Roman" w:cs="Times New Roman"/>
                <w:sz w:val="22"/>
              </w:rPr>
              <w:t>замена котла на КВр-0,93</w:t>
            </w:r>
          </w:p>
        </w:tc>
        <w:tc>
          <w:tcPr>
            <w:tcW w:w="2300" w:type="dxa"/>
            <w:shd w:val="clear" w:color="auto" w:fill="FFFFFF"/>
            <w:tcMar>
              <w:top w:w="40" w:type="dxa"/>
              <w:left w:w="200" w:type="dxa"/>
              <w:bottom w:w="40" w:type="dxa"/>
              <w:right w:w="200" w:type="dxa"/>
            </w:tcMar>
            <w:vAlign w:val="center"/>
          </w:tcPr>
          <w:p w14:paraId="5B0B829D" w14:textId="77777777" w:rsidR="006610A4" w:rsidRDefault="006610A4" w:rsidP="009B3635">
            <w:pPr>
              <w:jc w:val="center"/>
            </w:pPr>
            <w:r>
              <w:rPr>
                <w:rFonts w:eastAsia="Times New Roman" w:cs="Times New Roman"/>
                <w:sz w:val="22"/>
              </w:rPr>
              <w:t>2000,00</w:t>
            </w:r>
          </w:p>
        </w:tc>
        <w:tc>
          <w:tcPr>
            <w:tcW w:w="3199" w:type="dxa"/>
            <w:shd w:val="clear" w:color="auto" w:fill="FFFFFF"/>
            <w:tcMar>
              <w:top w:w="40" w:type="dxa"/>
              <w:left w:w="200" w:type="dxa"/>
              <w:bottom w:w="40" w:type="dxa"/>
              <w:right w:w="200" w:type="dxa"/>
            </w:tcMar>
            <w:vAlign w:val="center"/>
          </w:tcPr>
          <w:p w14:paraId="639EAD3B" w14:textId="77777777" w:rsidR="006610A4" w:rsidRDefault="006610A4" w:rsidP="009B3635">
            <w:pPr>
              <w:jc w:val="center"/>
            </w:pPr>
            <w:r>
              <w:rPr>
                <w:rFonts w:eastAsia="Times New Roman" w:cs="Times New Roman"/>
                <w:sz w:val="22"/>
              </w:rPr>
              <w:t>ВС, БС</w:t>
            </w:r>
          </w:p>
        </w:tc>
      </w:tr>
      <w:tr w:rsidR="006610A4" w14:paraId="3044D783" w14:textId="77777777" w:rsidTr="009B3635">
        <w:trPr>
          <w:jc w:val="center"/>
        </w:trPr>
        <w:tc>
          <w:tcPr>
            <w:tcW w:w="406" w:type="dxa"/>
            <w:vMerge/>
          </w:tcPr>
          <w:p w14:paraId="1C36DDF7" w14:textId="77777777" w:rsidR="006610A4" w:rsidRDefault="006610A4" w:rsidP="009B3635"/>
        </w:tc>
        <w:tc>
          <w:tcPr>
            <w:tcW w:w="2708" w:type="dxa"/>
            <w:vMerge/>
          </w:tcPr>
          <w:p w14:paraId="7FEE03A6" w14:textId="77777777" w:rsidR="006610A4" w:rsidRDefault="006610A4" w:rsidP="009B3635"/>
        </w:tc>
        <w:tc>
          <w:tcPr>
            <w:tcW w:w="3062" w:type="dxa"/>
            <w:shd w:val="clear" w:color="auto" w:fill="FFFFFF"/>
            <w:tcMar>
              <w:top w:w="40" w:type="dxa"/>
              <w:left w:w="200" w:type="dxa"/>
              <w:bottom w:w="40" w:type="dxa"/>
              <w:right w:w="200" w:type="dxa"/>
            </w:tcMar>
            <w:vAlign w:val="center"/>
          </w:tcPr>
          <w:p w14:paraId="690EFCF9" w14:textId="77777777" w:rsidR="006610A4" w:rsidRDefault="006610A4" w:rsidP="009B3635">
            <w:pPr>
              <w:jc w:val="center"/>
            </w:pPr>
            <w:r>
              <w:rPr>
                <w:rFonts w:eastAsia="Times New Roman" w:cs="Times New Roman"/>
                <w:sz w:val="22"/>
              </w:rPr>
              <w:t>КВ-0,46</w:t>
            </w:r>
          </w:p>
        </w:tc>
        <w:tc>
          <w:tcPr>
            <w:tcW w:w="2885" w:type="dxa"/>
            <w:shd w:val="clear" w:color="auto" w:fill="FFFFFF"/>
            <w:tcMar>
              <w:top w:w="40" w:type="dxa"/>
              <w:left w:w="200" w:type="dxa"/>
              <w:bottom w:w="40" w:type="dxa"/>
              <w:right w:w="200" w:type="dxa"/>
            </w:tcMar>
            <w:vAlign w:val="center"/>
          </w:tcPr>
          <w:p w14:paraId="7F0BDE74" w14:textId="77777777" w:rsidR="006610A4" w:rsidRDefault="006610A4" w:rsidP="009B3635">
            <w:pPr>
              <w:jc w:val="center"/>
            </w:pPr>
            <w:r>
              <w:rPr>
                <w:rFonts w:eastAsia="Times New Roman" w:cs="Times New Roman"/>
                <w:sz w:val="22"/>
              </w:rPr>
              <w:t>замена котла на КВр-0,93</w:t>
            </w:r>
          </w:p>
        </w:tc>
        <w:tc>
          <w:tcPr>
            <w:tcW w:w="2300" w:type="dxa"/>
            <w:shd w:val="clear" w:color="auto" w:fill="FFFFFF"/>
            <w:tcMar>
              <w:top w:w="40" w:type="dxa"/>
              <w:left w:w="200" w:type="dxa"/>
              <w:bottom w:w="40" w:type="dxa"/>
              <w:right w:w="200" w:type="dxa"/>
            </w:tcMar>
            <w:vAlign w:val="center"/>
          </w:tcPr>
          <w:p w14:paraId="05620DF7" w14:textId="77777777" w:rsidR="006610A4" w:rsidRDefault="006610A4" w:rsidP="009B3635">
            <w:pPr>
              <w:jc w:val="center"/>
            </w:pPr>
            <w:r>
              <w:rPr>
                <w:rFonts w:eastAsia="Times New Roman" w:cs="Times New Roman"/>
                <w:sz w:val="22"/>
              </w:rPr>
              <w:t>2000,00</w:t>
            </w:r>
          </w:p>
        </w:tc>
        <w:tc>
          <w:tcPr>
            <w:tcW w:w="3199" w:type="dxa"/>
            <w:shd w:val="clear" w:color="auto" w:fill="FFFFFF"/>
            <w:tcMar>
              <w:top w:w="40" w:type="dxa"/>
              <w:left w:w="200" w:type="dxa"/>
              <w:bottom w:w="40" w:type="dxa"/>
              <w:right w:w="200" w:type="dxa"/>
            </w:tcMar>
            <w:vAlign w:val="center"/>
          </w:tcPr>
          <w:p w14:paraId="1DBE8018" w14:textId="77777777" w:rsidR="006610A4" w:rsidRDefault="006610A4" w:rsidP="009B3635">
            <w:pPr>
              <w:jc w:val="center"/>
              <w:rPr>
                <w:sz w:val="22"/>
              </w:rPr>
            </w:pPr>
            <w:r>
              <w:rPr>
                <w:rFonts w:eastAsia="Times New Roman" w:cs="Times New Roman"/>
                <w:sz w:val="22"/>
              </w:rPr>
              <w:t>ВС, БС</w:t>
            </w:r>
          </w:p>
        </w:tc>
      </w:tr>
      <w:tr w:rsidR="006610A4" w14:paraId="65703F9F" w14:textId="77777777" w:rsidTr="009B3635">
        <w:trPr>
          <w:jc w:val="center"/>
        </w:trPr>
        <w:tc>
          <w:tcPr>
            <w:tcW w:w="14560" w:type="dxa"/>
            <w:gridSpan w:val="6"/>
          </w:tcPr>
          <w:p w14:paraId="5C0C784E" w14:textId="77777777" w:rsidR="006610A4" w:rsidRPr="003117F6" w:rsidRDefault="006610A4" w:rsidP="009B3635">
            <w:pPr>
              <w:tabs>
                <w:tab w:val="left" w:pos="2943"/>
              </w:tabs>
              <w:ind w:left="142"/>
              <w:rPr>
                <w:rFonts w:eastAsia="Times New Roman" w:cs="Times New Roman"/>
                <w:i/>
                <w:sz w:val="22"/>
              </w:rPr>
            </w:pPr>
            <w:r w:rsidRPr="003117F6">
              <w:rPr>
                <w:rFonts w:eastAsia="Times New Roman" w:cs="Times New Roman"/>
                <w:i/>
                <w:sz w:val="22"/>
              </w:rPr>
              <w:t>Мероприятия, предусмотренные инвестиционной программой</w:t>
            </w:r>
          </w:p>
        </w:tc>
      </w:tr>
      <w:tr w:rsidR="006610A4" w14:paraId="508BA527" w14:textId="77777777" w:rsidTr="009B3635">
        <w:trPr>
          <w:jc w:val="center"/>
        </w:trPr>
        <w:tc>
          <w:tcPr>
            <w:tcW w:w="406" w:type="dxa"/>
            <w:vAlign w:val="center"/>
          </w:tcPr>
          <w:p w14:paraId="1E459732" w14:textId="77777777" w:rsidR="006610A4" w:rsidRPr="008C6AE0" w:rsidRDefault="006610A4" w:rsidP="009B3635">
            <w:pPr>
              <w:jc w:val="center"/>
            </w:pPr>
            <w:r>
              <w:t>3</w:t>
            </w:r>
          </w:p>
        </w:tc>
        <w:tc>
          <w:tcPr>
            <w:tcW w:w="2708" w:type="dxa"/>
            <w:vMerge w:val="restart"/>
            <w:vAlign w:val="center"/>
          </w:tcPr>
          <w:p w14:paraId="6EC62A3C" w14:textId="77777777" w:rsidR="006610A4" w:rsidRDefault="006610A4" w:rsidP="009B3635">
            <w:pPr>
              <w:jc w:val="center"/>
            </w:pPr>
            <w:r w:rsidRPr="0082163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3062" w:type="dxa"/>
            <w:shd w:val="clear" w:color="auto" w:fill="FFFFFF"/>
            <w:tcMar>
              <w:top w:w="40" w:type="dxa"/>
              <w:left w:w="200" w:type="dxa"/>
              <w:bottom w:w="40" w:type="dxa"/>
              <w:right w:w="200" w:type="dxa"/>
            </w:tcMar>
            <w:vAlign w:val="center"/>
          </w:tcPr>
          <w:p w14:paraId="434F2E2B" w14:textId="77777777" w:rsidR="006610A4" w:rsidRPr="008C6AE0" w:rsidRDefault="006610A4" w:rsidP="009B3635">
            <w:pPr>
              <w:jc w:val="center"/>
              <w:rPr>
                <w:rFonts w:eastAsia="Times New Roman" w:cs="Times New Roman"/>
                <w:sz w:val="22"/>
              </w:rPr>
            </w:pPr>
            <w:r>
              <w:rPr>
                <w:rFonts w:eastAsia="Times New Roman" w:cs="Times New Roman"/>
                <w:sz w:val="22"/>
              </w:rPr>
              <w:t>-</w:t>
            </w:r>
          </w:p>
        </w:tc>
        <w:tc>
          <w:tcPr>
            <w:tcW w:w="2885" w:type="dxa"/>
            <w:shd w:val="clear" w:color="auto" w:fill="FFFFFF"/>
            <w:tcMar>
              <w:top w:w="40" w:type="dxa"/>
              <w:left w:w="200" w:type="dxa"/>
              <w:bottom w:w="40" w:type="dxa"/>
              <w:right w:w="200" w:type="dxa"/>
            </w:tcMar>
            <w:vAlign w:val="center"/>
          </w:tcPr>
          <w:p w14:paraId="4FAAF087" w14:textId="77777777" w:rsidR="006610A4" w:rsidRPr="008C6AE0" w:rsidRDefault="006610A4" w:rsidP="009B3635">
            <w:pPr>
              <w:jc w:val="center"/>
              <w:rPr>
                <w:rFonts w:eastAsia="Times New Roman" w:cs="Times New Roman"/>
                <w:sz w:val="22"/>
              </w:rPr>
            </w:pPr>
            <w:r w:rsidRPr="008C6AE0">
              <w:rPr>
                <w:rFonts w:eastAsia="Times New Roman" w:cs="Times New Roman"/>
                <w:sz w:val="22"/>
              </w:rPr>
              <w:t>Установка узла учета тепловой энергии</w:t>
            </w:r>
          </w:p>
        </w:tc>
        <w:tc>
          <w:tcPr>
            <w:tcW w:w="2300" w:type="dxa"/>
            <w:shd w:val="clear" w:color="auto" w:fill="FFFFFF"/>
            <w:tcMar>
              <w:top w:w="40" w:type="dxa"/>
              <w:left w:w="200" w:type="dxa"/>
              <w:bottom w:w="40" w:type="dxa"/>
              <w:right w:w="200" w:type="dxa"/>
            </w:tcMar>
            <w:vAlign w:val="center"/>
          </w:tcPr>
          <w:p w14:paraId="6BDA3AC4" w14:textId="77777777" w:rsidR="006610A4" w:rsidRPr="008C6AE0" w:rsidRDefault="006610A4" w:rsidP="009B3635">
            <w:pPr>
              <w:jc w:val="center"/>
              <w:rPr>
                <w:rFonts w:eastAsia="Times New Roman" w:cs="Times New Roman"/>
                <w:sz w:val="22"/>
              </w:rPr>
            </w:pPr>
            <w:r>
              <w:rPr>
                <w:rFonts w:eastAsia="Times New Roman" w:cs="Times New Roman"/>
                <w:sz w:val="22"/>
              </w:rPr>
              <w:t>735,01</w:t>
            </w:r>
          </w:p>
        </w:tc>
        <w:tc>
          <w:tcPr>
            <w:tcW w:w="3199" w:type="dxa"/>
            <w:shd w:val="clear" w:color="auto" w:fill="FFFFFF"/>
            <w:tcMar>
              <w:top w:w="40" w:type="dxa"/>
              <w:left w:w="200" w:type="dxa"/>
              <w:bottom w:w="40" w:type="dxa"/>
              <w:right w:w="200" w:type="dxa"/>
            </w:tcMar>
            <w:vAlign w:val="center"/>
          </w:tcPr>
          <w:p w14:paraId="2E0D553C" w14:textId="77777777" w:rsidR="006610A4" w:rsidRPr="008C6AE0" w:rsidRDefault="006610A4" w:rsidP="009B3635">
            <w:pPr>
              <w:jc w:val="center"/>
              <w:rPr>
                <w:rFonts w:eastAsia="Times New Roman" w:cs="Times New Roman"/>
                <w:sz w:val="22"/>
              </w:rPr>
            </w:pPr>
            <w:r>
              <w:rPr>
                <w:rFonts w:eastAsia="Times New Roman" w:cs="Times New Roman"/>
                <w:sz w:val="22"/>
              </w:rPr>
              <w:t>ИС</w:t>
            </w:r>
          </w:p>
        </w:tc>
      </w:tr>
      <w:tr w:rsidR="006610A4" w14:paraId="43F4FFC5" w14:textId="77777777" w:rsidTr="009B3635">
        <w:trPr>
          <w:jc w:val="center"/>
        </w:trPr>
        <w:tc>
          <w:tcPr>
            <w:tcW w:w="406" w:type="dxa"/>
            <w:vAlign w:val="center"/>
          </w:tcPr>
          <w:p w14:paraId="184BB884" w14:textId="77777777" w:rsidR="006610A4" w:rsidRPr="008C6AE0" w:rsidRDefault="006610A4" w:rsidP="009B3635">
            <w:pPr>
              <w:jc w:val="center"/>
            </w:pPr>
            <w:r>
              <w:t>4</w:t>
            </w:r>
          </w:p>
        </w:tc>
        <w:tc>
          <w:tcPr>
            <w:tcW w:w="2708" w:type="dxa"/>
            <w:vMerge/>
            <w:vAlign w:val="center"/>
          </w:tcPr>
          <w:p w14:paraId="2BF25049" w14:textId="77777777" w:rsidR="006610A4" w:rsidRPr="008C6AE0" w:rsidRDefault="006610A4" w:rsidP="009B3635">
            <w:pPr>
              <w:jc w:val="center"/>
            </w:pPr>
          </w:p>
        </w:tc>
        <w:tc>
          <w:tcPr>
            <w:tcW w:w="3062" w:type="dxa"/>
            <w:shd w:val="clear" w:color="auto" w:fill="FFFFFF"/>
            <w:tcMar>
              <w:top w:w="40" w:type="dxa"/>
              <w:left w:w="200" w:type="dxa"/>
              <w:bottom w:w="40" w:type="dxa"/>
              <w:right w:w="200" w:type="dxa"/>
            </w:tcMar>
            <w:vAlign w:val="center"/>
          </w:tcPr>
          <w:p w14:paraId="09FEBA11" w14:textId="77777777" w:rsidR="006610A4" w:rsidRPr="008C6AE0" w:rsidRDefault="006610A4" w:rsidP="009B3635">
            <w:pPr>
              <w:jc w:val="center"/>
              <w:rPr>
                <w:rFonts w:eastAsia="Times New Roman" w:cs="Times New Roman"/>
                <w:sz w:val="22"/>
              </w:rPr>
            </w:pPr>
            <w:r>
              <w:rPr>
                <w:rFonts w:eastAsia="Times New Roman" w:cs="Times New Roman"/>
                <w:sz w:val="22"/>
              </w:rPr>
              <w:t>-</w:t>
            </w:r>
          </w:p>
        </w:tc>
        <w:tc>
          <w:tcPr>
            <w:tcW w:w="2885" w:type="dxa"/>
            <w:shd w:val="clear" w:color="auto" w:fill="FFFFFF"/>
            <w:tcMar>
              <w:top w:w="40" w:type="dxa"/>
              <w:left w:w="200" w:type="dxa"/>
              <w:bottom w:w="40" w:type="dxa"/>
              <w:right w:w="200" w:type="dxa"/>
            </w:tcMar>
            <w:vAlign w:val="center"/>
          </w:tcPr>
          <w:p w14:paraId="0C34E4D6" w14:textId="77777777" w:rsidR="006610A4" w:rsidRDefault="006610A4" w:rsidP="009B3635">
            <w:pPr>
              <w:jc w:val="center"/>
              <w:rPr>
                <w:rFonts w:eastAsia="Times New Roman" w:cs="Times New Roman"/>
                <w:sz w:val="22"/>
              </w:rPr>
            </w:pPr>
            <w:r w:rsidRPr="00A86285">
              <w:rPr>
                <w:rFonts w:eastAsia="Times New Roman" w:cs="Times New Roman"/>
                <w:sz w:val="22"/>
              </w:rPr>
              <w:t>Установка химводоподготовки воды</w:t>
            </w:r>
          </w:p>
        </w:tc>
        <w:tc>
          <w:tcPr>
            <w:tcW w:w="2300" w:type="dxa"/>
            <w:shd w:val="clear" w:color="auto" w:fill="FFFFFF"/>
            <w:tcMar>
              <w:top w:w="40" w:type="dxa"/>
              <w:left w:w="200" w:type="dxa"/>
              <w:bottom w:w="40" w:type="dxa"/>
              <w:right w:w="200" w:type="dxa"/>
            </w:tcMar>
            <w:vAlign w:val="center"/>
          </w:tcPr>
          <w:p w14:paraId="643BA43B" w14:textId="77777777" w:rsidR="006610A4" w:rsidRPr="008C6AE0" w:rsidRDefault="006610A4" w:rsidP="009B3635">
            <w:pPr>
              <w:jc w:val="center"/>
              <w:rPr>
                <w:rFonts w:eastAsia="Times New Roman" w:cs="Times New Roman"/>
                <w:sz w:val="22"/>
              </w:rPr>
            </w:pPr>
            <w:r>
              <w:rPr>
                <w:rFonts w:eastAsia="Times New Roman" w:cs="Times New Roman"/>
                <w:sz w:val="22"/>
              </w:rPr>
              <w:t>1283,89</w:t>
            </w:r>
          </w:p>
        </w:tc>
        <w:tc>
          <w:tcPr>
            <w:tcW w:w="3199" w:type="dxa"/>
            <w:shd w:val="clear" w:color="auto" w:fill="FFFFFF"/>
            <w:tcMar>
              <w:top w:w="40" w:type="dxa"/>
              <w:left w:w="200" w:type="dxa"/>
              <w:bottom w:w="40" w:type="dxa"/>
              <w:right w:w="200" w:type="dxa"/>
            </w:tcMar>
            <w:vAlign w:val="center"/>
          </w:tcPr>
          <w:p w14:paraId="5F185801" w14:textId="77777777" w:rsidR="006610A4" w:rsidRPr="008C6AE0" w:rsidRDefault="006610A4" w:rsidP="009B3635">
            <w:pPr>
              <w:jc w:val="center"/>
              <w:rPr>
                <w:rFonts w:eastAsia="Times New Roman" w:cs="Times New Roman"/>
                <w:sz w:val="22"/>
              </w:rPr>
            </w:pPr>
            <w:r>
              <w:rPr>
                <w:rFonts w:eastAsia="Times New Roman" w:cs="Times New Roman"/>
                <w:sz w:val="22"/>
              </w:rPr>
              <w:t>ИС</w:t>
            </w:r>
          </w:p>
        </w:tc>
      </w:tr>
      <w:tr w:rsidR="006610A4" w14:paraId="4924D56B" w14:textId="77777777" w:rsidTr="009B3635">
        <w:trPr>
          <w:jc w:val="center"/>
        </w:trPr>
        <w:tc>
          <w:tcPr>
            <w:tcW w:w="9061" w:type="dxa"/>
            <w:gridSpan w:val="4"/>
            <w:shd w:val="clear" w:color="auto" w:fill="FFFFFF"/>
            <w:tcMar>
              <w:top w:w="40" w:type="dxa"/>
              <w:left w:w="20" w:type="dxa"/>
              <w:bottom w:w="40" w:type="dxa"/>
              <w:right w:w="20" w:type="dxa"/>
            </w:tcMar>
            <w:vAlign w:val="center"/>
          </w:tcPr>
          <w:p w14:paraId="29050781" w14:textId="77777777" w:rsidR="006610A4" w:rsidRDefault="006610A4" w:rsidP="009B3635">
            <w:pPr>
              <w:jc w:val="right"/>
            </w:pPr>
            <w:r>
              <w:rPr>
                <w:rFonts w:eastAsia="Times New Roman" w:cs="Times New Roman"/>
                <w:b/>
                <w:sz w:val="22"/>
              </w:rPr>
              <w:t>Итого</w:t>
            </w:r>
          </w:p>
        </w:tc>
        <w:tc>
          <w:tcPr>
            <w:tcW w:w="2300" w:type="dxa"/>
            <w:shd w:val="clear" w:color="auto" w:fill="FFFFFF"/>
            <w:tcMar>
              <w:top w:w="40" w:type="dxa"/>
              <w:left w:w="200" w:type="dxa"/>
              <w:bottom w:w="40" w:type="dxa"/>
              <w:right w:w="200" w:type="dxa"/>
            </w:tcMar>
            <w:vAlign w:val="center"/>
          </w:tcPr>
          <w:p w14:paraId="40FD98A9" w14:textId="77777777" w:rsidR="006610A4" w:rsidRDefault="006610A4" w:rsidP="009B3635">
            <w:pPr>
              <w:jc w:val="center"/>
            </w:pPr>
            <w:r w:rsidRPr="008C6AE0">
              <w:rPr>
                <w:rFonts w:eastAsia="Times New Roman" w:cs="Times New Roman"/>
                <w:b/>
                <w:sz w:val="22"/>
              </w:rPr>
              <w:t>7518,9</w:t>
            </w:r>
          </w:p>
        </w:tc>
        <w:tc>
          <w:tcPr>
            <w:tcW w:w="3199" w:type="dxa"/>
            <w:shd w:val="clear" w:color="auto" w:fill="FFFFFF"/>
            <w:tcMar>
              <w:top w:w="40" w:type="dxa"/>
              <w:left w:w="200" w:type="dxa"/>
              <w:bottom w:w="40" w:type="dxa"/>
              <w:right w:w="200" w:type="dxa"/>
            </w:tcMar>
            <w:vAlign w:val="center"/>
          </w:tcPr>
          <w:p w14:paraId="5BD65918" w14:textId="77777777" w:rsidR="006610A4" w:rsidRDefault="006610A4" w:rsidP="009B3635">
            <w:pPr>
              <w:jc w:val="center"/>
              <w:rPr>
                <w:sz w:val="22"/>
              </w:rPr>
            </w:pPr>
          </w:p>
        </w:tc>
      </w:tr>
      <w:tr w:rsidR="006610A4" w14:paraId="0F4166B6" w14:textId="77777777" w:rsidTr="009B3635">
        <w:trPr>
          <w:jc w:val="center"/>
        </w:trPr>
        <w:tc>
          <w:tcPr>
            <w:tcW w:w="9061" w:type="dxa"/>
            <w:gridSpan w:val="4"/>
            <w:shd w:val="clear" w:color="auto" w:fill="F2F2F2"/>
            <w:tcMar>
              <w:top w:w="40" w:type="dxa"/>
              <w:left w:w="200" w:type="dxa"/>
              <w:bottom w:w="40" w:type="dxa"/>
              <w:right w:w="200" w:type="dxa"/>
            </w:tcMar>
            <w:vAlign w:val="center"/>
          </w:tcPr>
          <w:p w14:paraId="251C52B3" w14:textId="77777777" w:rsidR="006610A4" w:rsidRDefault="006610A4" w:rsidP="009B3635">
            <w:pPr>
              <w:jc w:val="right"/>
            </w:pPr>
            <w:r>
              <w:rPr>
                <w:rFonts w:eastAsia="Times New Roman" w:cs="Times New Roman"/>
                <w:sz w:val="22"/>
              </w:rPr>
              <w:t>Всего по МО</w:t>
            </w:r>
          </w:p>
        </w:tc>
        <w:tc>
          <w:tcPr>
            <w:tcW w:w="2300" w:type="dxa"/>
            <w:shd w:val="clear" w:color="auto" w:fill="F2F2F2"/>
            <w:tcMar>
              <w:top w:w="40" w:type="dxa"/>
              <w:left w:w="200" w:type="dxa"/>
              <w:bottom w:w="40" w:type="dxa"/>
              <w:right w:w="200" w:type="dxa"/>
            </w:tcMar>
            <w:vAlign w:val="center"/>
          </w:tcPr>
          <w:p w14:paraId="4A9D54EC" w14:textId="77777777" w:rsidR="006610A4" w:rsidRDefault="006610A4" w:rsidP="009B3635">
            <w:pPr>
              <w:jc w:val="center"/>
            </w:pPr>
            <w:r w:rsidRPr="008C6AE0">
              <w:rPr>
                <w:rFonts w:eastAsia="Times New Roman" w:cs="Times New Roman"/>
                <w:sz w:val="22"/>
              </w:rPr>
              <w:t>7518,9</w:t>
            </w:r>
          </w:p>
        </w:tc>
        <w:tc>
          <w:tcPr>
            <w:tcW w:w="3199" w:type="dxa"/>
            <w:shd w:val="clear" w:color="auto" w:fill="F2F2F2"/>
            <w:tcMar>
              <w:top w:w="40" w:type="dxa"/>
              <w:left w:w="200" w:type="dxa"/>
              <w:bottom w:w="40" w:type="dxa"/>
              <w:right w:w="200" w:type="dxa"/>
            </w:tcMar>
            <w:vAlign w:val="center"/>
          </w:tcPr>
          <w:p w14:paraId="10CFCEE8" w14:textId="77777777" w:rsidR="006610A4" w:rsidRDefault="006610A4" w:rsidP="009B3635">
            <w:pPr>
              <w:jc w:val="center"/>
              <w:rPr>
                <w:sz w:val="22"/>
              </w:rPr>
            </w:pPr>
          </w:p>
        </w:tc>
      </w:tr>
    </w:tbl>
    <w:p w14:paraId="5B0E1215" w14:textId="77777777" w:rsidR="006610A4" w:rsidRPr="00821639" w:rsidRDefault="006610A4" w:rsidP="006610A4">
      <w:pPr>
        <w:pStyle w:val="af4"/>
        <w:rPr>
          <w:lang w:eastAsia="ru-RU"/>
        </w:rPr>
      </w:pPr>
      <w:r>
        <w:rPr>
          <w:lang w:eastAsia="ru-RU"/>
        </w:rPr>
        <w:t>*БС - бюджетные средства, АС - амортизационные средства, ИС – инвестиционные средства, ВБ – внебюджетные средства.</w:t>
      </w:r>
    </w:p>
    <w:p w14:paraId="45D891C9" w14:textId="77777777" w:rsidR="006610A4" w:rsidRDefault="006610A4" w:rsidP="006610A4">
      <w:pPr>
        <w:sectPr w:rsidR="006610A4" w:rsidSect="00373BF2">
          <w:pgSz w:w="16838" w:h="11906" w:orient="landscape"/>
          <w:pgMar w:top="1701" w:right="1134" w:bottom="851" w:left="1134" w:header="708" w:footer="708" w:gutter="0"/>
          <w:cols w:space="708"/>
          <w:docGrid w:linePitch="360"/>
        </w:sectPr>
      </w:pPr>
      <w:r>
        <w:br w:type="page"/>
      </w:r>
    </w:p>
    <w:p w14:paraId="205DA3EA" w14:textId="77777777" w:rsidR="006610A4" w:rsidRPr="000031E7" w:rsidRDefault="00F719FB" w:rsidP="006610A4">
      <w:pPr>
        <w:pStyle w:val="2"/>
        <w:ind w:left="0" w:firstLine="0"/>
        <w:rPr>
          <w:b w:val="0"/>
        </w:rPr>
      </w:pPr>
      <w:hyperlink r:id="rId316" w:anchor="bookmark144" w:history="1">
        <w:bookmarkStart w:id="990" w:name="_Toc45625291"/>
        <w:bookmarkStart w:id="991" w:name="_Toc112932046"/>
        <w:bookmarkStart w:id="992" w:name="_Toc147913301"/>
        <w:r w:rsidR="006610A4" w:rsidRPr="000031E7">
          <w:t xml:space="preserve">Часть 2. </w:t>
        </w:r>
      </w:hyperlink>
      <w:r w:rsidR="006610A4" w:rsidRPr="000031E7">
        <w:t>ПЕРЕЧЕНЬ МЕРОПРИЯТИЙ ПО СТРОИТЕЛЬСТВУ, РЕКОНСТРУКЦИИ, ТЕХНИЧЕСКОМУ ПЕРЕВООРУЖЕНИЮ И (ИЛИ) МОДЕРНИЗАЦИИ ТЕПЛОВЫХ СЕТЕЙ И СООРУЖЕНИЙ НА НИХ</w:t>
      </w:r>
      <w:bookmarkEnd w:id="990"/>
      <w:bookmarkEnd w:id="991"/>
      <w:bookmarkEnd w:id="992"/>
    </w:p>
    <w:p w14:paraId="4365FDF5" w14:textId="77777777" w:rsidR="006610A4" w:rsidRPr="000031E7" w:rsidRDefault="006610A4" w:rsidP="006610A4">
      <w:pPr>
        <w:pStyle w:val="af4"/>
        <w:rPr>
          <w:rFonts w:cs="Times New Roman"/>
          <w:highlight w:val="yellow"/>
        </w:rPr>
      </w:pPr>
    </w:p>
    <w:p w14:paraId="3ACC7174" w14:textId="77777777" w:rsidR="006610A4" w:rsidRDefault="006610A4" w:rsidP="006610A4">
      <w:pPr>
        <w:pStyle w:val="af4"/>
        <w:ind w:firstLine="709"/>
        <w:jc w:val="both"/>
        <w:rPr>
          <w:rFonts w:eastAsia="Times New Roman" w:cs="Times New Roman"/>
          <w:spacing w:val="-3"/>
        </w:rPr>
      </w:pPr>
      <w:r>
        <w:rPr>
          <w:rFonts w:eastAsia="Times New Roman" w:cs="Times New Roman"/>
          <w:spacing w:val="-3"/>
        </w:rPr>
        <w:t>Мероприятий по</w:t>
      </w:r>
      <w:r w:rsidRPr="000031E7">
        <w:rPr>
          <w:rFonts w:eastAsia="Times New Roman" w:cs="Times New Roman"/>
          <w:spacing w:val="-3"/>
        </w:rPr>
        <w:t xml:space="preserve"> строительств</w:t>
      </w:r>
      <w:r>
        <w:rPr>
          <w:rFonts w:eastAsia="Times New Roman" w:cs="Times New Roman"/>
          <w:spacing w:val="-3"/>
        </w:rPr>
        <w:t>у</w:t>
      </w:r>
      <w:r w:rsidRPr="000031E7">
        <w:rPr>
          <w:rFonts w:eastAsia="Times New Roman" w:cs="Times New Roman"/>
          <w:spacing w:val="-3"/>
        </w:rPr>
        <w:t>, реконструкци</w:t>
      </w:r>
      <w:r>
        <w:rPr>
          <w:rFonts w:eastAsia="Times New Roman" w:cs="Times New Roman"/>
          <w:spacing w:val="-3"/>
        </w:rPr>
        <w:t>и</w:t>
      </w:r>
      <w:r w:rsidRPr="000031E7">
        <w:rPr>
          <w:rFonts w:eastAsia="Times New Roman" w:cs="Times New Roman"/>
          <w:spacing w:val="-3"/>
        </w:rPr>
        <w:t>, техническо</w:t>
      </w:r>
      <w:r>
        <w:rPr>
          <w:rFonts w:eastAsia="Times New Roman" w:cs="Times New Roman"/>
          <w:spacing w:val="-3"/>
        </w:rPr>
        <w:t>му</w:t>
      </w:r>
      <w:r w:rsidRPr="000031E7">
        <w:rPr>
          <w:rFonts w:eastAsia="Times New Roman" w:cs="Times New Roman"/>
          <w:spacing w:val="-3"/>
        </w:rPr>
        <w:t xml:space="preserve"> перевооружени</w:t>
      </w:r>
      <w:r>
        <w:rPr>
          <w:rFonts w:eastAsia="Times New Roman" w:cs="Times New Roman"/>
          <w:spacing w:val="-3"/>
        </w:rPr>
        <w:t>ю</w:t>
      </w:r>
      <w:r w:rsidRPr="000031E7">
        <w:rPr>
          <w:rFonts w:eastAsia="Times New Roman" w:cs="Times New Roman"/>
          <w:spacing w:val="-3"/>
        </w:rPr>
        <w:t xml:space="preserve"> и (или) модернизаци</w:t>
      </w:r>
      <w:r>
        <w:rPr>
          <w:rFonts w:eastAsia="Times New Roman" w:cs="Times New Roman"/>
          <w:spacing w:val="-3"/>
        </w:rPr>
        <w:t>и</w:t>
      </w:r>
      <w:r w:rsidRPr="000031E7">
        <w:rPr>
          <w:rFonts w:eastAsia="Times New Roman" w:cs="Times New Roman"/>
          <w:spacing w:val="-3"/>
        </w:rPr>
        <w:t xml:space="preserve"> тепловых сетей и сооружений на них</w:t>
      </w:r>
      <w:r>
        <w:rPr>
          <w:rFonts w:eastAsia="Times New Roman" w:cs="Times New Roman"/>
          <w:spacing w:val="-3"/>
        </w:rPr>
        <w:t xml:space="preserve"> не планируется.</w:t>
      </w:r>
    </w:p>
    <w:p w14:paraId="502933A0" w14:textId="77777777" w:rsidR="006610A4" w:rsidRPr="00472F11" w:rsidRDefault="006610A4" w:rsidP="006610A4">
      <w:pPr>
        <w:pStyle w:val="af4"/>
        <w:rPr>
          <w:rFonts w:eastAsia="Times New Roman" w:cs="Times New Roman"/>
          <w:spacing w:val="-3"/>
        </w:rPr>
      </w:pPr>
    </w:p>
    <w:p w14:paraId="57AE5BB6" w14:textId="77777777" w:rsidR="006610A4" w:rsidRPr="000031E7" w:rsidRDefault="00F719FB" w:rsidP="006610A4">
      <w:pPr>
        <w:pStyle w:val="2"/>
        <w:ind w:left="0" w:firstLine="0"/>
      </w:pPr>
      <w:hyperlink r:id="rId317" w:anchor="bookmark145" w:history="1">
        <w:bookmarkStart w:id="993" w:name="_Toc32845504"/>
        <w:bookmarkStart w:id="994" w:name="_Toc112932047"/>
        <w:bookmarkStart w:id="995" w:name="_Toc147913302"/>
        <w:bookmarkStart w:id="996" w:name="_Toc30085181"/>
        <w:r w:rsidR="006610A4" w:rsidRPr="000031E7">
          <w:t xml:space="preserve">Часть </w:t>
        </w:r>
        <w:r w:rsidR="006610A4" w:rsidRPr="00472F11">
          <w:t>3</w:t>
        </w:r>
        <w:r w:rsidR="006610A4" w:rsidRPr="000031E7">
          <w:t>. ПЕРЕЧЕНЬ МЕРОПРИЯТИЙ, ОБЕСПЕЧИВАЮЩИХ ПЕРЕХОД ОТ ОТКРЫТЫХ</w:t>
        </w:r>
      </w:hyperlink>
      <w:r w:rsidR="006610A4" w:rsidRPr="000031E7">
        <w:t xml:space="preserve"> </w:t>
      </w:r>
      <w:hyperlink r:id="rId318" w:anchor="bookmark145" w:history="1">
        <w:r w:rsidR="006610A4" w:rsidRPr="000031E7">
          <w:t>СИСТЕМ ТЕПЛОСНАБЖЕНИЯ (ГОРЯЧЕГО ВОДОСНАБЖЕНИЯ) НА ЗАКРЫТЫЕ</w:t>
        </w:r>
      </w:hyperlink>
      <w:r w:rsidR="006610A4" w:rsidRPr="000031E7">
        <w:t xml:space="preserve"> </w:t>
      </w:r>
      <w:hyperlink r:id="rId319" w:anchor="bookmark145" w:history="1">
        <w:r w:rsidR="006610A4" w:rsidRPr="000031E7">
          <w:t>СИСТЕМЫ ГОРЯЧЕГО ВОДОСНАБЖЕНИЯ</w:t>
        </w:r>
        <w:bookmarkEnd w:id="984"/>
        <w:bookmarkEnd w:id="993"/>
        <w:bookmarkEnd w:id="994"/>
        <w:bookmarkEnd w:id="995"/>
      </w:hyperlink>
    </w:p>
    <w:p w14:paraId="5701461C" w14:textId="77777777" w:rsidR="006610A4" w:rsidRDefault="006610A4" w:rsidP="006610A4">
      <w:pPr>
        <w:pStyle w:val="af6"/>
        <w:spacing w:line="240" w:lineRule="atLeast"/>
        <w:ind w:firstLine="0"/>
        <w:jc w:val="both"/>
        <w:rPr>
          <w:color w:val="000000"/>
        </w:rPr>
      </w:pPr>
    </w:p>
    <w:p w14:paraId="66EB76B6" w14:textId="77777777" w:rsidR="006610A4" w:rsidRPr="00C43983" w:rsidRDefault="006610A4" w:rsidP="006610A4">
      <w:pPr>
        <w:ind w:firstLine="709"/>
        <w:jc w:val="both"/>
      </w:pPr>
      <w:r w:rsidRPr="00C43983">
        <w:rPr>
          <w:rFonts w:eastAsia="Times New Roman" w:cs="Times New Roman"/>
          <w:spacing w:val="-3"/>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как ГВС отсут</w:t>
      </w:r>
      <w:r>
        <w:rPr>
          <w:rFonts w:eastAsia="Times New Roman" w:cs="Times New Roman"/>
          <w:spacing w:val="-3"/>
        </w:rPr>
        <w:t>ст</w:t>
      </w:r>
      <w:r w:rsidRPr="00C43983">
        <w:rPr>
          <w:rFonts w:eastAsia="Times New Roman" w:cs="Times New Roman"/>
          <w:spacing w:val="-3"/>
        </w:rPr>
        <w:t>вует.</w:t>
      </w:r>
    </w:p>
    <w:p w14:paraId="72361C73" w14:textId="77777777" w:rsidR="006610A4" w:rsidRPr="00472F11" w:rsidRDefault="006610A4" w:rsidP="006610A4">
      <w:pPr>
        <w:pStyle w:val="af4"/>
        <w:ind w:firstLine="709"/>
        <w:jc w:val="both"/>
        <w:rPr>
          <w:rFonts w:eastAsia="Times New Roman" w:cs="Times New Roman"/>
          <w:spacing w:val="-3"/>
        </w:rPr>
      </w:pPr>
    </w:p>
    <w:p w14:paraId="20EE5D0B" w14:textId="77777777" w:rsidR="006610A4" w:rsidRPr="004F2087" w:rsidRDefault="006610A4" w:rsidP="006610A4">
      <w:pPr>
        <w:pStyle w:val="2"/>
        <w:ind w:left="0" w:firstLine="0"/>
      </w:pPr>
      <w:bookmarkStart w:id="997" w:name="_Toc147913303"/>
      <w:r w:rsidRPr="00206063">
        <w:rPr>
          <w:sz w:val="28"/>
          <w:szCs w:val="28"/>
        </w:rPr>
        <w:t xml:space="preserve">ГЛАВА </w:t>
      </w:r>
      <w:r>
        <w:rPr>
          <w:sz w:val="28"/>
          <w:szCs w:val="28"/>
        </w:rPr>
        <w:t>17</w:t>
      </w:r>
      <w:r w:rsidRPr="00206063">
        <w:rPr>
          <w:sz w:val="28"/>
          <w:szCs w:val="28"/>
        </w:rPr>
        <w:t>. ЗАМЕЧАНИЯ И ПРЕДЛОЖЕНИЯ К ПРОЕКТУ СХЕМЫ ТЕПЛОСНАБЖЕНИЯ</w:t>
      </w:r>
      <w:bookmarkEnd w:id="997"/>
      <w:r>
        <w:t xml:space="preserve"> </w:t>
      </w:r>
    </w:p>
    <w:p w14:paraId="73742CCF" w14:textId="77777777" w:rsidR="006610A4" w:rsidRDefault="006610A4" w:rsidP="006610A4">
      <w:pPr>
        <w:spacing w:line="244" w:lineRule="auto"/>
        <w:ind w:left="116" w:right="107" w:firstLine="710"/>
        <w:rPr>
          <w:rFonts w:eastAsia="Times New Roman" w:cs="Times New Roman"/>
          <w:spacing w:val="-3"/>
          <w:highlight w:val="yellow"/>
        </w:rPr>
      </w:pPr>
    </w:p>
    <w:bookmarkEnd w:id="996"/>
    <w:p w14:paraId="4AE7FBC8" w14:textId="77777777" w:rsidR="006610A4" w:rsidRPr="002875AD" w:rsidRDefault="006610A4" w:rsidP="006610A4">
      <w:pPr>
        <w:spacing w:line="244" w:lineRule="auto"/>
        <w:ind w:left="116" w:right="107" w:firstLine="710"/>
        <w:rPr>
          <w:rFonts w:eastAsia="Times New Roman" w:cs="Times New Roman"/>
          <w:spacing w:val="-3"/>
          <w:sz w:val="22"/>
        </w:rPr>
      </w:pPr>
      <w:r w:rsidRPr="00206063">
        <w:rPr>
          <w:rFonts w:eastAsia="Times New Roman" w:cs="Times New Roman"/>
          <w:spacing w:val="-3"/>
        </w:rPr>
        <w:t>Перечень замечаний и предложений были направлены в формате предоставленных исходных данных.</w:t>
      </w:r>
    </w:p>
    <w:p w14:paraId="40B307CA" w14:textId="77777777" w:rsidR="006610A4" w:rsidRPr="00ED6943" w:rsidRDefault="006610A4" w:rsidP="006610A4">
      <w:pPr>
        <w:pStyle w:val="af4"/>
        <w:rPr>
          <w:lang w:eastAsia="ru-RU"/>
        </w:rPr>
      </w:pPr>
    </w:p>
    <w:p w14:paraId="2F3EABF2" w14:textId="77777777" w:rsidR="006610A4" w:rsidRDefault="00F719FB" w:rsidP="006610A4">
      <w:pPr>
        <w:pStyle w:val="2"/>
        <w:ind w:left="0" w:firstLine="0"/>
        <w:rPr>
          <w:sz w:val="28"/>
          <w:szCs w:val="28"/>
        </w:rPr>
      </w:pPr>
      <w:hyperlink r:id="rId320" w:anchor="bookmark147" w:history="1">
        <w:bookmarkStart w:id="998" w:name="_Toc147913304"/>
        <w:r w:rsidR="006610A4" w:rsidRPr="00C72709">
          <w:rPr>
            <w:sz w:val="28"/>
            <w:szCs w:val="28"/>
          </w:rPr>
          <w:t xml:space="preserve">ГЛАВА </w:t>
        </w:r>
        <w:r w:rsidR="006610A4">
          <w:rPr>
            <w:sz w:val="28"/>
            <w:szCs w:val="28"/>
          </w:rPr>
          <w:t>18</w:t>
        </w:r>
        <w:r w:rsidR="006610A4" w:rsidRPr="00C72709">
          <w:rPr>
            <w:sz w:val="28"/>
            <w:szCs w:val="28"/>
          </w:rPr>
          <w:t>.</w:t>
        </w:r>
        <w:r w:rsidR="006610A4">
          <w:rPr>
            <w:sz w:val="28"/>
            <w:szCs w:val="28"/>
          </w:rPr>
          <w:t xml:space="preserve"> </w:t>
        </w:r>
        <w:r w:rsidR="006610A4" w:rsidRPr="00C72709">
          <w:rPr>
            <w:sz w:val="28"/>
            <w:szCs w:val="28"/>
          </w:rPr>
          <w:t>СВОДНЫЙ</w:t>
        </w:r>
        <w:r w:rsidR="006610A4">
          <w:rPr>
            <w:sz w:val="28"/>
            <w:szCs w:val="28"/>
          </w:rPr>
          <w:t xml:space="preserve"> </w:t>
        </w:r>
        <w:r w:rsidR="006610A4" w:rsidRPr="00C72709">
          <w:rPr>
            <w:sz w:val="28"/>
            <w:szCs w:val="28"/>
          </w:rPr>
          <w:t>ТОМ</w:t>
        </w:r>
        <w:r w:rsidR="006610A4">
          <w:rPr>
            <w:sz w:val="28"/>
            <w:szCs w:val="28"/>
          </w:rPr>
          <w:t xml:space="preserve"> </w:t>
        </w:r>
        <w:r w:rsidR="006610A4" w:rsidRPr="00C72709">
          <w:rPr>
            <w:sz w:val="28"/>
            <w:szCs w:val="28"/>
          </w:rPr>
          <w:t>ИЗМЕНЕНИЙ,</w:t>
        </w:r>
        <w:r w:rsidR="006610A4">
          <w:rPr>
            <w:sz w:val="28"/>
            <w:szCs w:val="28"/>
          </w:rPr>
          <w:t xml:space="preserve"> </w:t>
        </w:r>
        <w:r w:rsidR="006610A4" w:rsidRPr="00C72709">
          <w:rPr>
            <w:sz w:val="28"/>
            <w:szCs w:val="28"/>
          </w:rPr>
          <w:t>ВЫПОЛНЕННЫХ</w:t>
        </w:r>
        <w:r w:rsidR="006610A4">
          <w:rPr>
            <w:sz w:val="28"/>
            <w:szCs w:val="28"/>
          </w:rPr>
          <w:t xml:space="preserve"> </w:t>
        </w:r>
        <w:r w:rsidR="006610A4" w:rsidRPr="00C72709">
          <w:rPr>
            <w:sz w:val="28"/>
            <w:szCs w:val="28"/>
          </w:rPr>
          <w:t>В ДОРАБОТАННОЙ И</w:t>
        </w:r>
      </w:hyperlink>
      <w:r w:rsidR="006610A4" w:rsidRPr="00C72709">
        <w:rPr>
          <w:sz w:val="28"/>
          <w:szCs w:val="28"/>
        </w:rPr>
        <w:t xml:space="preserve"> </w:t>
      </w:r>
      <w:hyperlink r:id="rId321" w:anchor="bookmark147" w:history="1">
        <w:r w:rsidR="006610A4" w:rsidRPr="00C72709">
          <w:rPr>
            <w:sz w:val="28"/>
            <w:szCs w:val="28"/>
          </w:rPr>
          <w:t>(ИЛИ) АКТУАЛИЗИРОВАННОЙ СХЕМЕ ТЕПЛОСНАБЖЕНИЯ</w:t>
        </w:r>
        <w:bookmarkEnd w:id="998"/>
      </w:hyperlink>
    </w:p>
    <w:p w14:paraId="12573B68" w14:textId="77777777" w:rsidR="006610A4" w:rsidRDefault="006610A4" w:rsidP="006610A4">
      <w:pPr>
        <w:pStyle w:val="af4"/>
      </w:pPr>
    </w:p>
    <w:p w14:paraId="378ECC1D" w14:textId="77777777" w:rsidR="006610A4" w:rsidRPr="00C41295" w:rsidRDefault="006610A4" w:rsidP="006610A4">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Перечень изменений, внесенных в доработанную и актуализированную схему теплоснабжения представлен ниже. </w:t>
      </w:r>
    </w:p>
    <w:p w14:paraId="7C394B60" w14:textId="77777777" w:rsidR="006610A4" w:rsidRPr="00C41295" w:rsidRDefault="006610A4" w:rsidP="006610A4">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В ходе проведения актуализации Схемы теплоснабжения муниципального образования </w:t>
      </w:r>
      <w:r>
        <w:rPr>
          <w:rFonts w:eastAsia="Times New Roman" w:cs="Times New Roman"/>
          <w:spacing w:val="-3"/>
        </w:rPr>
        <w:t>Большеключинский сельсовет</w:t>
      </w:r>
      <w:r w:rsidRPr="00C41295">
        <w:rPr>
          <w:rFonts w:eastAsia="Times New Roman" w:cs="Times New Roman"/>
          <w:spacing w:val="-3"/>
        </w:rPr>
        <w:t xml:space="preserve"> с подведомственной территорией были внесены изменения в следующие разделы:</w:t>
      </w:r>
    </w:p>
    <w:p w14:paraId="3D0D8FB8" w14:textId="77777777" w:rsidR="006610A4" w:rsidRPr="00C41295" w:rsidRDefault="006610A4" w:rsidP="006610A4">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w:t>
      </w:r>
      <w:r>
        <w:rPr>
          <w:rFonts w:eastAsia="Times New Roman" w:cs="Times New Roman"/>
          <w:spacing w:val="-3"/>
        </w:rPr>
        <w:t>Большеключинский сельсовет</w:t>
      </w:r>
      <w:r w:rsidRPr="00C41295">
        <w:rPr>
          <w:rFonts w:eastAsia="Times New Roman" w:cs="Times New Roman"/>
          <w:spacing w:val="-3"/>
        </w:rPr>
        <w:t>.</w:t>
      </w:r>
    </w:p>
    <w:p w14:paraId="758C4C1A" w14:textId="77777777" w:rsidR="00545A78" w:rsidRDefault="00545A78" w:rsidP="006610A4">
      <w:pPr>
        <w:suppressAutoHyphens w:val="0"/>
        <w:kinsoku w:val="0"/>
        <w:overflowPunct w:val="0"/>
        <w:autoSpaceDE w:val="0"/>
        <w:autoSpaceDN w:val="0"/>
        <w:adjustRightInd w:val="0"/>
        <w:spacing w:line="268" w:lineRule="auto"/>
        <w:ind w:left="816" w:right="850" w:hanging="107"/>
        <w:jc w:val="center"/>
      </w:pPr>
    </w:p>
    <w:sectPr w:rsidR="00545A78">
      <w:pgSz w:w="11906" w:h="16838"/>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7324C" w14:textId="77777777" w:rsidR="00F719FB" w:rsidRDefault="00F719FB" w:rsidP="006610A4">
      <w:r>
        <w:separator/>
      </w:r>
    </w:p>
  </w:endnote>
  <w:endnote w:type="continuationSeparator" w:id="0">
    <w:p w14:paraId="00E7B570" w14:textId="77777777" w:rsidR="00F719FB" w:rsidRDefault="00F719FB" w:rsidP="00661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054252"/>
      <w:docPartObj>
        <w:docPartGallery w:val="Page Numbers (Bottom of Page)"/>
        <w:docPartUnique/>
      </w:docPartObj>
    </w:sdtPr>
    <w:sdtEndPr/>
    <w:sdtContent>
      <w:p w14:paraId="4E5D4E1A" w14:textId="77777777" w:rsidR="006610A4" w:rsidRDefault="006610A4">
        <w:pPr>
          <w:jc w:val="center"/>
        </w:pPr>
        <w:r>
          <w:fldChar w:fldCharType="begin"/>
        </w:r>
        <w:r>
          <w:instrText>PAGE   \* MERGEFORMAT</w:instrText>
        </w:r>
        <w:r>
          <w:fldChar w:fldCharType="separate"/>
        </w:r>
        <w:r>
          <w:t>2</w:t>
        </w:r>
        <w:r>
          <w:fldChar w:fldCharType="end"/>
        </w:r>
      </w:p>
    </w:sdtContent>
  </w:sdt>
  <w:p w14:paraId="6C8A24DF" w14:textId="77777777" w:rsidR="006610A4" w:rsidRDefault="006610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00506"/>
      <w:docPartObj>
        <w:docPartGallery w:val="Page Numbers (Bottom of Page)"/>
        <w:docPartUnique/>
      </w:docPartObj>
    </w:sdtPr>
    <w:sdtEndPr/>
    <w:sdtContent>
      <w:p w14:paraId="6F3D738F" w14:textId="77777777" w:rsidR="00297003" w:rsidRDefault="0023240E">
        <w:pPr>
          <w:pStyle w:val="a6"/>
          <w:jc w:val="center"/>
        </w:pPr>
        <w:r>
          <w:fldChar w:fldCharType="begin"/>
        </w:r>
        <w:r>
          <w:instrText>PAGE   \* MERGEFORMAT</w:instrText>
        </w:r>
        <w:r>
          <w:fldChar w:fldCharType="separate"/>
        </w:r>
        <w:r>
          <w:t>2</w:t>
        </w:r>
        <w:r>
          <w:fldChar w:fldCharType="end"/>
        </w:r>
      </w:p>
    </w:sdtContent>
  </w:sdt>
  <w:p w14:paraId="23872B7D" w14:textId="77777777" w:rsidR="00297003" w:rsidRDefault="00F719FB">
    <w:pPr>
      <w:pStyle w:val="a6"/>
    </w:pPr>
  </w:p>
  <w:p w14:paraId="4E619520" w14:textId="77777777" w:rsidR="00E85BBE" w:rsidRDefault="00E85B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D839A" w14:textId="77777777" w:rsidR="00F719FB" w:rsidRDefault="00F719FB" w:rsidP="006610A4">
      <w:r>
        <w:separator/>
      </w:r>
    </w:p>
  </w:footnote>
  <w:footnote w:type="continuationSeparator" w:id="0">
    <w:p w14:paraId="3684178F" w14:textId="77777777" w:rsidR="00F719FB" w:rsidRDefault="00F719FB" w:rsidP="006610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1340"/>
        </w:tabs>
        <w:ind w:left="1340" w:hanging="360"/>
      </w:pPr>
    </w:lvl>
    <w:lvl w:ilvl="1">
      <w:start w:val="1"/>
      <w:numFmt w:val="decimal"/>
      <w:lvlText w:val="%2."/>
      <w:lvlJc w:val="left"/>
      <w:pPr>
        <w:tabs>
          <w:tab w:val="num" w:pos="1700"/>
        </w:tabs>
        <w:ind w:left="1700" w:hanging="360"/>
      </w:pPr>
    </w:lvl>
    <w:lvl w:ilvl="2">
      <w:start w:val="1"/>
      <w:numFmt w:val="decimal"/>
      <w:lvlText w:val="%3."/>
      <w:lvlJc w:val="left"/>
      <w:pPr>
        <w:tabs>
          <w:tab w:val="num" w:pos="2060"/>
        </w:tabs>
        <w:ind w:left="2060" w:hanging="360"/>
      </w:pPr>
    </w:lvl>
    <w:lvl w:ilvl="3">
      <w:start w:val="1"/>
      <w:numFmt w:val="decimal"/>
      <w:lvlText w:val="%4."/>
      <w:lvlJc w:val="left"/>
      <w:pPr>
        <w:tabs>
          <w:tab w:val="num" w:pos="2420"/>
        </w:tabs>
        <w:ind w:left="2420" w:hanging="360"/>
      </w:pPr>
    </w:lvl>
    <w:lvl w:ilvl="4">
      <w:start w:val="1"/>
      <w:numFmt w:val="decimal"/>
      <w:lvlText w:val="%5."/>
      <w:lvlJc w:val="left"/>
      <w:pPr>
        <w:tabs>
          <w:tab w:val="num" w:pos="2780"/>
        </w:tabs>
        <w:ind w:left="2780" w:hanging="360"/>
      </w:pPr>
    </w:lvl>
    <w:lvl w:ilvl="5">
      <w:start w:val="1"/>
      <w:numFmt w:val="decimal"/>
      <w:lvlText w:val="%6."/>
      <w:lvlJc w:val="left"/>
      <w:pPr>
        <w:tabs>
          <w:tab w:val="num" w:pos="3140"/>
        </w:tabs>
        <w:ind w:left="3140" w:hanging="360"/>
      </w:pPr>
    </w:lvl>
    <w:lvl w:ilvl="6">
      <w:start w:val="1"/>
      <w:numFmt w:val="decimal"/>
      <w:lvlText w:val="%7."/>
      <w:lvlJc w:val="left"/>
      <w:pPr>
        <w:tabs>
          <w:tab w:val="num" w:pos="3500"/>
        </w:tabs>
        <w:ind w:left="3500" w:hanging="360"/>
      </w:pPr>
    </w:lvl>
    <w:lvl w:ilvl="7">
      <w:start w:val="1"/>
      <w:numFmt w:val="decimal"/>
      <w:lvlText w:val="%8."/>
      <w:lvlJc w:val="left"/>
      <w:pPr>
        <w:tabs>
          <w:tab w:val="num" w:pos="3860"/>
        </w:tabs>
        <w:ind w:left="3860" w:hanging="360"/>
      </w:pPr>
    </w:lvl>
    <w:lvl w:ilvl="8">
      <w:start w:val="1"/>
      <w:numFmt w:val="decimal"/>
      <w:lvlText w:val="%9."/>
      <w:lvlJc w:val="left"/>
      <w:pPr>
        <w:tabs>
          <w:tab w:val="num" w:pos="4220"/>
        </w:tabs>
        <w:ind w:left="4220" w:hanging="360"/>
      </w:pPr>
    </w:lvl>
  </w:abstractNum>
  <w:abstractNum w:abstractNumId="1" w15:restartNumberingAfterBreak="0">
    <w:nsid w:val="00000402"/>
    <w:multiLevelType w:val="multilevel"/>
    <w:tmpl w:val="00000885"/>
    <w:lvl w:ilvl="0">
      <w:start w:val="1"/>
      <w:numFmt w:val="decimal"/>
      <w:lvlText w:val="%1"/>
      <w:lvlJc w:val="left"/>
      <w:pPr>
        <w:ind w:left="836" w:hanging="641"/>
      </w:pPr>
      <w:rPr>
        <w:rFonts w:cs="Times New Roman"/>
      </w:rPr>
    </w:lvl>
    <w:lvl w:ilvl="1">
      <w:start w:val="1"/>
      <w:numFmt w:val="decimal"/>
      <w:lvlText w:val="%1.%2"/>
      <w:lvlJc w:val="left"/>
      <w:pPr>
        <w:ind w:left="836" w:hanging="641"/>
      </w:pPr>
      <w:rPr>
        <w:rFonts w:cs="Times New Roman"/>
      </w:rPr>
    </w:lvl>
    <w:lvl w:ilvl="2">
      <w:start w:val="1"/>
      <w:numFmt w:val="decimal"/>
      <w:lvlText w:val="%1.%2.%3"/>
      <w:lvlJc w:val="left"/>
      <w:pPr>
        <w:ind w:left="836" w:hanging="641"/>
      </w:pPr>
      <w:rPr>
        <w:rFonts w:ascii="Times New Roman" w:hAnsi="Times New Roman" w:cs="Times New Roman"/>
        <w:b w:val="0"/>
        <w:bCs w:val="0"/>
        <w:sz w:val="24"/>
        <w:szCs w:val="24"/>
      </w:rPr>
    </w:lvl>
    <w:lvl w:ilvl="3">
      <w:numFmt w:val="bullet"/>
      <w:lvlText w:val="•"/>
      <w:lvlJc w:val="left"/>
      <w:pPr>
        <w:ind w:left="3647" w:hanging="641"/>
      </w:pPr>
    </w:lvl>
    <w:lvl w:ilvl="4">
      <w:numFmt w:val="bullet"/>
      <w:lvlText w:val="•"/>
      <w:lvlJc w:val="left"/>
      <w:pPr>
        <w:ind w:left="4585" w:hanging="641"/>
      </w:pPr>
    </w:lvl>
    <w:lvl w:ilvl="5">
      <w:numFmt w:val="bullet"/>
      <w:lvlText w:val="•"/>
      <w:lvlJc w:val="left"/>
      <w:pPr>
        <w:ind w:left="5522" w:hanging="641"/>
      </w:pPr>
    </w:lvl>
    <w:lvl w:ilvl="6">
      <w:numFmt w:val="bullet"/>
      <w:lvlText w:val="•"/>
      <w:lvlJc w:val="left"/>
      <w:pPr>
        <w:ind w:left="6459" w:hanging="641"/>
      </w:pPr>
    </w:lvl>
    <w:lvl w:ilvl="7">
      <w:numFmt w:val="bullet"/>
      <w:lvlText w:val="•"/>
      <w:lvlJc w:val="left"/>
      <w:pPr>
        <w:ind w:left="7396" w:hanging="641"/>
      </w:pPr>
    </w:lvl>
    <w:lvl w:ilvl="8">
      <w:numFmt w:val="bullet"/>
      <w:lvlText w:val="•"/>
      <w:lvlJc w:val="left"/>
      <w:pPr>
        <w:ind w:left="8333" w:hanging="641"/>
      </w:pPr>
    </w:lvl>
  </w:abstractNum>
  <w:abstractNum w:abstractNumId="2" w15:restartNumberingAfterBreak="0">
    <w:nsid w:val="00000403"/>
    <w:multiLevelType w:val="multilevel"/>
    <w:tmpl w:val="00000886"/>
    <w:lvl w:ilvl="0">
      <w:start w:val="1"/>
      <w:numFmt w:val="decimal"/>
      <w:lvlText w:val="%1"/>
      <w:lvlJc w:val="left"/>
      <w:pPr>
        <w:ind w:left="1368" w:hanging="541"/>
      </w:pPr>
      <w:rPr>
        <w:rFonts w:cs="Times New Roman"/>
      </w:rPr>
    </w:lvl>
    <w:lvl w:ilvl="1">
      <w:start w:val="2"/>
      <w:numFmt w:val="decimal"/>
      <w:lvlText w:val="%1.%2"/>
      <w:lvlJc w:val="left"/>
      <w:pPr>
        <w:ind w:left="1368" w:hanging="541"/>
      </w:pPr>
      <w:rPr>
        <w:rFonts w:cs="Times New Roman"/>
      </w:rPr>
    </w:lvl>
    <w:lvl w:ilvl="2">
      <w:start w:val="1"/>
      <w:numFmt w:val="decimal"/>
      <w:lvlText w:val="%1.%2.%3"/>
      <w:lvlJc w:val="left"/>
      <w:pPr>
        <w:ind w:left="967" w:hanging="541"/>
      </w:pPr>
      <w:rPr>
        <w:rFonts w:ascii="Times New Roman" w:hAnsi="Times New Roman" w:cs="Times New Roman"/>
        <w:b w:val="0"/>
        <w:bCs w:val="0"/>
        <w:sz w:val="24"/>
        <w:szCs w:val="24"/>
      </w:rPr>
    </w:lvl>
    <w:lvl w:ilvl="3">
      <w:start w:val="1"/>
      <w:numFmt w:val="decimal"/>
      <w:lvlText w:val="%1.%2.%3.%4"/>
      <w:lvlJc w:val="left"/>
      <w:pPr>
        <w:ind w:left="1549" w:hanging="721"/>
      </w:pPr>
      <w:rPr>
        <w:rFonts w:ascii="Times New Roman" w:hAnsi="Times New Roman" w:cs="Times New Roman"/>
        <w:b w:val="0"/>
        <w:bCs w:val="0"/>
        <w:sz w:val="24"/>
        <w:szCs w:val="24"/>
      </w:rPr>
    </w:lvl>
    <w:lvl w:ilvl="4">
      <w:numFmt w:val="bullet"/>
      <w:lvlText w:val="•"/>
      <w:lvlJc w:val="left"/>
      <w:pPr>
        <w:ind w:left="4435" w:hanging="721"/>
      </w:pPr>
    </w:lvl>
    <w:lvl w:ilvl="5">
      <w:numFmt w:val="bullet"/>
      <w:lvlText w:val="•"/>
      <w:lvlJc w:val="left"/>
      <w:pPr>
        <w:ind w:left="5397" w:hanging="721"/>
      </w:pPr>
    </w:lvl>
    <w:lvl w:ilvl="6">
      <w:numFmt w:val="bullet"/>
      <w:lvlText w:val="•"/>
      <w:lvlJc w:val="left"/>
      <w:pPr>
        <w:ind w:left="6359" w:hanging="721"/>
      </w:pPr>
    </w:lvl>
    <w:lvl w:ilvl="7">
      <w:numFmt w:val="bullet"/>
      <w:lvlText w:val="•"/>
      <w:lvlJc w:val="left"/>
      <w:pPr>
        <w:ind w:left="7321" w:hanging="721"/>
      </w:pPr>
    </w:lvl>
    <w:lvl w:ilvl="8">
      <w:numFmt w:val="bullet"/>
      <w:lvlText w:val="•"/>
      <w:lvlJc w:val="left"/>
      <w:pPr>
        <w:ind w:left="8283" w:hanging="721"/>
      </w:pPr>
    </w:lvl>
  </w:abstractNum>
  <w:abstractNum w:abstractNumId="3" w15:restartNumberingAfterBreak="0">
    <w:nsid w:val="00000404"/>
    <w:multiLevelType w:val="multilevel"/>
    <w:tmpl w:val="00000887"/>
    <w:lvl w:ilvl="0">
      <w:start w:val="1"/>
      <w:numFmt w:val="decimal"/>
      <w:lvlText w:val="%1"/>
      <w:lvlJc w:val="left"/>
      <w:pPr>
        <w:ind w:left="836" w:hanging="564"/>
      </w:pPr>
      <w:rPr>
        <w:rFonts w:cs="Times New Roman"/>
      </w:rPr>
    </w:lvl>
    <w:lvl w:ilvl="1">
      <w:start w:val="2"/>
      <w:numFmt w:val="decimal"/>
      <w:lvlText w:val="%1.%2"/>
      <w:lvlJc w:val="left"/>
      <w:pPr>
        <w:ind w:left="836" w:hanging="564"/>
      </w:pPr>
      <w:rPr>
        <w:rFonts w:cs="Times New Roman"/>
      </w:rPr>
    </w:lvl>
    <w:lvl w:ilvl="2">
      <w:start w:val="2"/>
      <w:numFmt w:val="decimal"/>
      <w:lvlText w:val="%1.%2.%3"/>
      <w:lvlJc w:val="left"/>
      <w:pPr>
        <w:ind w:left="836" w:hanging="564"/>
      </w:pPr>
      <w:rPr>
        <w:rFonts w:ascii="Times New Roman" w:hAnsi="Times New Roman" w:cs="Times New Roman"/>
        <w:b w:val="0"/>
        <w:bCs w:val="0"/>
        <w:sz w:val="24"/>
        <w:szCs w:val="24"/>
      </w:rPr>
    </w:lvl>
    <w:lvl w:ilvl="3">
      <w:numFmt w:val="bullet"/>
      <w:lvlText w:val="•"/>
      <w:lvlJc w:val="left"/>
      <w:pPr>
        <w:ind w:left="3647" w:hanging="564"/>
      </w:pPr>
    </w:lvl>
    <w:lvl w:ilvl="4">
      <w:numFmt w:val="bullet"/>
      <w:lvlText w:val="•"/>
      <w:lvlJc w:val="left"/>
      <w:pPr>
        <w:ind w:left="4585" w:hanging="564"/>
      </w:pPr>
    </w:lvl>
    <w:lvl w:ilvl="5">
      <w:numFmt w:val="bullet"/>
      <w:lvlText w:val="•"/>
      <w:lvlJc w:val="left"/>
      <w:pPr>
        <w:ind w:left="5522" w:hanging="564"/>
      </w:pPr>
    </w:lvl>
    <w:lvl w:ilvl="6">
      <w:numFmt w:val="bullet"/>
      <w:lvlText w:val="•"/>
      <w:lvlJc w:val="left"/>
      <w:pPr>
        <w:ind w:left="6459" w:hanging="564"/>
      </w:pPr>
    </w:lvl>
    <w:lvl w:ilvl="7">
      <w:numFmt w:val="bullet"/>
      <w:lvlText w:val="•"/>
      <w:lvlJc w:val="left"/>
      <w:pPr>
        <w:ind w:left="7396" w:hanging="564"/>
      </w:pPr>
    </w:lvl>
    <w:lvl w:ilvl="8">
      <w:numFmt w:val="bullet"/>
      <w:lvlText w:val="•"/>
      <w:lvlJc w:val="left"/>
      <w:pPr>
        <w:ind w:left="8333" w:hanging="564"/>
      </w:pPr>
    </w:lvl>
  </w:abstractNum>
  <w:abstractNum w:abstractNumId="4" w15:restartNumberingAfterBreak="0">
    <w:nsid w:val="00000405"/>
    <w:multiLevelType w:val="multilevel"/>
    <w:tmpl w:val="00000888"/>
    <w:lvl w:ilvl="0">
      <w:start w:val="1"/>
      <w:numFmt w:val="decimal"/>
      <w:lvlText w:val="%1"/>
      <w:lvlJc w:val="left"/>
      <w:pPr>
        <w:ind w:left="376" w:hanging="581"/>
      </w:pPr>
      <w:rPr>
        <w:rFonts w:cs="Times New Roman"/>
      </w:rPr>
    </w:lvl>
    <w:lvl w:ilvl="1">
      <w:start w:val="3"/>
      <w:numFmt w:val="decimal"/>
      <w:lvlText w:val="%1.%2"/>
      <w:lvlJc w:val="left"/>
      <w:pPr>
        <w:ind w:left="376" w:hanging="581"/>
      </w:pPr>
      <w:rPr>
        <w:rFonts w:cs="Times New Roman"/>
      </w:rPr>
    </w:lvl>
    <w:lvl w:ilvl="2">
      <w:start w:val="1"/>
      <w:numFmt w:val="decimal"/>
      <w:lvlText w:val="%1.%2.%3"/>
      <w:lvlJc w:val="left"/>
      <w:pPr>
        <w:ind w:left="376" w:hanging="581"/>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5" w15:restartNumberingAfterBreak="0">
    <w:nsid w:val="00000406"/>
    <w:multiLevelType w:val="multilevel"/>
    <w:tmpl w:val="00000889"/>
    <w:lvl w:ilvl="0">
      <w:start w:val="1"/>
      <w:numFmt w:val="decimal"/>
      <w:lvlText w:val="%1"/>
      <w:lvlJc w:val="left"/>
      <w:pPr>
        <w:ind w:left="376" w:hanging="661"/>
      </w:pPr>
      <w:rPr>
        <w:rFonts w:cs="Times New Roman"/>
      </w:rPr>
    </w:lvl>
    <w:lvl w:ilvl="1">
      <w:start w:val="3"/>
      <w:numFmt w:val="decimal"/>
      <w:lvlText w:val="%1.%2"/>
      <w:lvlJc w:val="left"/>
      <w:pPr>
        <w:ind w:left="376" w:hanging="661"/>
      </w:pPr>
      <w:rPr>
        <w:rFonts w:cs="Times New Roman"/>
      </w:rPr>
    </w:lvl>
    <w:lvl w:ilvl="2">
      <w:start w:val="7"/>
      <w:numFmt w:val="decimal"/>
      <w:lvlText w:val="%1.%2.%3"/>
      <w:lvlJc w:val="left"/>
      <w:pPr>
        <w:ind w:left="376" w:hanging="661"/>
      </w:pPr>
      <w:rPr>
        <w:rFonts w:ascii="Times New Roman" w:hAnsi="Times New Roman" w:cs="Times New Roman"/>
        <w:b w:val="0"/>
        <w:bCs w:val="0"/>
        <w:sz w:val="24"/>
        <w:szCs w:val="24"/>
      </w:rPr>
    </w:lvl>
    <w:lvl w:ilvl="3">
      <w:numFmt w:val="bullet"/>
      <w:lvlText w:val="•"/>
      <w:lvlJc w:val="left"/>
      <w:pPr>
        <w:ind w:left="3013" w:hanging="661"/>
      </w:pPr>
    </w:lvl>
    <w:lvl w:ilvl="4">
      <w:numFmt w:val="bullet"/>
      <w:lvlText w:val="•"/>
      <w:lvlJc w:val="left"/>
      <w:pPr>
        <w:ind w:left="3975" w:hanging="661"/>
      </w:pPr>
    </w:lvl>
    <w:lvl w:ilvl="5">
      <w:numFmt w:val="bullet"/>
      <w:lvlText w:val="•"/>
      <w:lvlJc w:val="left"/>
      <w:pPr>
        <w:ind w:left="4937" w:hanging="661"/>
      </w:pPr>
    </w:lvl>
    <w:lvl w:ilvl="6">
      <w:numFmt w:val="bullet"/>
      <w:lvlText w:val="•"/>
      <w:lvlJc w:val="left"/>
      <w:pPr>
        <w:ind w:left="5899" w:hanging="661"/>
      </w:pPr>
    </w:lvl>
    <w:lvl w:ilvl="7">
      <w:numFmt w:val="bullet"/>
      <w:lvlText w:val="•"/>
      <w:lvlJc w:val="left"/>
      <w:pPr>
        <w:ind w:left="6861" w:hanging="661"/>
      </w:pPr>
    </w:lvl>
    <w:lvl w:ilvl="8">
      <w:numFmt w:val="bullet"/>
      <w:lvlText w:val="•"/>
      <w:lvlJc w:val="left"/>
      <w:pPr>
        <w:ind w:left="7823" w:hanging="661"/>
      </w:pPr>
    </w:lvl>
  </w:abstractNum>
  <w:abstractNum w:abstractNumId="6" w15:restartNumberingAfterBreak="0">
    <w:nsid w:val="00000407"/>
    <w:multiLevelType w:val="multilevel"/>
    <w:tmpl w:val="0000088A"/>
    <w:lvl w:ilvl="0">
      <w:start w:val="1"/>
      <w:numFmt w:val="decimal"/>
      <w:lvlText w:val="%1"/>
      <w:lvlJc w:val="left"/>
      <w:pPr>
        <w:ind w:left="376" w:hanging="541"/>
      </w:pPr>
      <w:rPr>
        <w:rFonts w:cs="Times New Roman"/>
      </w:rPr>
    </w:lvl>
    <w:lvl w:ilvl="1">
      <w:start w:val="3"/>
      <w:numFmt w:val="decimal"/>
      <w:lvlText w:val="%1.%2"/>
      <w:lvlJc w:val="left"/>
      <w:pPr>
        <w:ind w:left="376" w:hanging="541"/>
      </w:pPr>
      <w:rPr>
        <w:rFonts w:cs="Times New Roman"/>
      </w:rPr>
    </w:lvl>
    <w:lvl w:ilvl="2">
      <w:start w:val="9"/>
      <w:numFmt w:val="decimal"/>
      <w:lvlText w:val="%1.%2.%3"/>
      <w:lvlJc w:val="left"/>
      <w:pPr>
        <w:ind w:left="376" w:hanging="541"/>
      </w:pPr>
      <w:rPr>
        <w:rFonts w:ascii="Times New Roman" w:hAnsi="Times New Roman" w:cs="Times New Roman"/>
        <w:b w:val="0"/>
        <w:bCs w:val="0"/>
        <w:sz w:val="24"/>
        <w:szCs w:val="24"/>
      </w:rPr>
    </w:lvl>
    <w:lvl w:ilvl="3">
      <w:numFmt w:val="bullet"/>
      <w:lvlText w:val="•"/>
      <w:lvlJc w:val="left"/>
      <w:pPr>
        <w:ind w:left="3187" w:hanging="541"/>
      </w:pPr>
    </w:lvl>
    <w:lvl w:ilvl="4">
      <w:numFmt w:val="bullet"/>
      <w:lvlText w:val="•"/>
      <w:lvlJc w:val="left"/>
      <w:pPr>
        <w:ind w:left="4125" w:hanging="541"/>
      </w:pPr>
    </w:lvl>
    <w:lvl w:ilvl="5">
      <w:numFmt w:val="bullet"/>
      <w:lvlText w:val="•"/>
      <w:lvlJc w:val="left"/>
      <w:pPr>
        <w:ind w:left="5062" w:hanging="541"/>
      </w:pPr>
    </w:lvl>
    <w:lvl w:ilvl="6">
      <w:numFmt w:val="bullet"/>
      <w:lvlText w:val="•"/>
      <w:lvlJc w:val="left"/>
      <w:pPr>
        <w:ind w:left="5999" w:hanging="541"/>
      </w:pPr>
    </w:lvl>
    <w:lvl w:ilvl="7">
      <w:numFmt w:val="bullet"/>
      <w:lvlText w:val="•"/>
      <w:lvlJc w:val="left"/>
      <w:pPr>
        <w:ind w:left="6936" w:hanging="541"/>
      </w:pPr>
    </w:lvl>
    <w:lvl w:ilvl="8">
      <w:numFmt w:val="bullet"/>
      <w:lvlText w:val="•"/>
      <w:lvlJc w:val="left"/>
      <w:pPr>
        <w:ind w:left="7873" w:hanging="541"/>
      </w:pPr>
    </w:lvl>
  </w:abstractNum>
  <w:abstractNum w:abstractNumId="7" w15:restartNumberingAfterBreak="0">
    <w:nsid w:val="00000408"/>
    <w:multiLevelType w:val="multilevel"/>
    <w:tmpl w:val="0000088B"/>
    <w:lvl w:ilvl="0">
      <w:start w:val="1"/>
      <w:numFmt w:val="decimal"/>
      <w:lvlText w:val="%1"/>
      <w:lvlJc w:val="left"/>
      <w:pPr>
        <w:ind w:left="908" w:hanging="541"/>
      </w:pPr>
      <w:rPr>
        <w:rFonts w:cs="Times New Roman"/>
      </w:rPr>
    </w:lvl>
    <w:lvl w:ilvl="1">
      <w:start w:val="4"/>
      <w:numFmt w:val="decimal"/>
      <w:lvlText w:val="%1.%2"/>
      <w:lvlJc w:val="left"/>
      <w:pPr>
        <w:ind w:left="908" w:hanging="541"/>
      </w:pPr>
      <w:rPr>
        <w:rFonts w:cs="Times New Roman"/>
      </w:rPr>
    </w:lvl>
    <w:lvl w:ilvl="2">
      <w:start w:val="1"/>
      <w:numFmt w:val="decimal"/>
      <w:lvlText w:val="%1.%2.%3"/>
      <w:lvlJc w:val="left"/>
      <w:pPr>
        <w:ind w:left="908" w:hanging="541"/>
      </w:pPr>
      <w:rPr>
        <w:rFonts w:ascii="Times New Roman" w:hAnsi="Times New Roman" w:cs="Times New Roman"/>
        <w:b w:val="0"/>
        <w:bCs w:val="0"/>
        <w:sz w:val="24"/>
        <w:szCs w:val="24"/>
      </w:rPr>
    </w:lvl>
    <w:lvl w:ilvl="3">
      <w:numFmt w:val="bullet"/>
      <w:lvlText w:val="•"/>
      <w:lvlJc w:val="left"/>
      <w:pPr>
        <w:ind w:left="3560" w:hanging="541"/>
      </w:pPr>
    </w:lvl>
    <w:lvl w:ilvl="4">
      <w:numFmt w:val="bullet"/>
      <w:lvlText w:val="•"/>
      <w:lvlJc w:val="left"/>
      <w:pPr>
        <w:ind w:left="4444" w:hanging="541"/>
      </w:pPr>
    </w:lvl>
    <w:lvl w:ilvl="5">
      <w:numFmt w:val="bullet"/>
      <w:lvlText w:val="•"/>
      <w:lvlJc w:val="left"/>
      <w:pPr>
        <w:ind w:left="5328" w:hanging="541"/>
      </w:pPr>
    </w:lvl>
    <w:lvl w:ilvl="6">
      <w:numFmt w:val="bullet"/>
      <w:lvlText w:val="•"/>
      <w:lvlJc w:val="left"/>
      <w:pPr>
        <w:ind w:left="6212" w:hanging="541"/>
      </w:pPr>
    </w:lvl>
    <w:lvl w:ilvl="7">
      <w:numFmt w:val="bullet"/>
      <w:lvlText w:val="•"/>
      <w:lvlJc w:val="left"/>
      <w:pPr>
        <w:ind w:left="7096" w:hanging="541"/>
      </w:pPr>
    </w:lvl>
    <w:lvl w:ilvl="8">
      <w:numFmt w:val="bullet"/>
      <w:lvlText w:val="•"/>
      <w:lvlJc w:val="left"/>
      <w:pPr>
        <w:ind w:left="7980" w:hanging="541"/>
      </w:pPr>
    </w:lvl>
  </w:abstractNum>
  <w:abstractNum w:abstractNumId="8" w15:restartNumberingAfterBreak="0">
    <w:nsid w:val="00000409"/>
    <w:multiLevelType w:val="multilevel"/>
    <w:tmpl w:val="0000088C"/>
    <w:lvl w:ilvl="0">
      <w:start w:val="1"/>
      <w:numFmt w:val="decimal"/>
      <w:lvlText w:val="%1"/>
      <w:lvlJc w:val="left"/>
      <w:pPr>
        <w:ind w:left="376" w:hanging="665"/>
      </w:pPr>
      <w:rPr>
        <w:rFonts w:cs="Times New Roman"/>
      </w:rPr>
    </w:lvl>
    <w:lvl w:ilvl="1">
      <w:start w:val="5"/>
      <w:numFmt w:val="decimal"/>
      <w:lvlText w:val="%1.%2"/>
      <w:lvlJc w:val="left"/>
      <w:pPr>
        <w:ind w:left="376" w:hanging="665"/>
      </w:pPr>
      <w:rPr>
        <w:rFonts w:cs="Times New Roman"/>
      </w:rPr>
    </w:lvl>
    <w:lvl w:ilvl="2">
      <w:start w:val="1"/>
      <w:numFmt w:val="decimal"/>
      <w:lvlText w:val="%1.%2.%3"/>
      <w:lvlJc w:val="left"/>
      <w:pPr>
        <w:ind w:left="376" w:hanging="665"/>
      </w:pPr>
      <w:rPr>
        <w:rFonts w:ascii="Times New Roman" w:hAnsi="Times New Roman" w:cs="Times New Roman"/>
        <w:b w:val="0"/>
        <w:bCs w:val="0"/>
        <w:sz w:val="24"/>
        <w:szCs w:val="24"/>
      </w:rPr>
    </w:lvl>
    <w:lvl w:ilvl="3">
      <w:start w:val="1"/>
      <w:numFmt w:val="decimal"/>
      <w:lvlText w:val="%1.%2.%3.%4"/>
      <w:lvlJc w:val="left"/>
      <w:pPr>
        <w:ind w:left="1431"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9" w15:restartNumberingAfterBreak="0">
    <w:nsid w:val="0000040A"/>
    <w:multiLevelType w:val="multilevel"/>
    <w:tmpl w:val="0000088D"/>
    <w:lvl w:ilvl="0">
      <w:start w:val="1"/>
      <w:numFmt w:val="decimal"/>
      <w:lvlText w:val="%1"/>
      <w:lvlJc w:val="left"/>
      <w:pPr>
        <w:ind w:left="376" w:hanging="628"/>
      </w:pPr>
      <w:rPr>
        <w:rFonts w:cs="Times New Roman"/>
      </w:rPr>
    </w:lvl>
    <w:lvl w:ilvl="1">
      <w:start w:val="5"/>
      <w:numFmt w:val="decimal"/>
      <w:lvlText w:val="%1.%2"/>
      <w:lvlJc w:val="left"/>
      <w:pPr>
        <w:ind w:left="376" w:hanging="628"/>
      </w:pPr>
      <w:rPr>
        <w:rFonts w:cs="Times New Roman"/>
      </w:rPr>
    </w:lvl>
    <w:lvl w:ilvl="2">
      <w:start w:val="2"/>
      <w:numFmt w:val="decimal"/>
      <w:lvlText w:val="%1.%2.%3"/>
      <w:lvlJc w:val="left"/>
      <w:pPr>
        <w:ind w:left="1621" w:hanging="628"/>
      </w:pPr>
      <w:rPr>
        <w:rFonts w:ascii="Times New Roman" w:hAnsi="Times New Roman" w:cs="Times New Roman"/>
        <w:b w:val="0"/>
        <w:bCs w:val="0"/>
        <w:sz w:val="24"/>
        <w:szCs w:val="24"/>
      </w:rPr>
    </w:lvl>
    <w:lvl w:ilvl="3">
      <w:numFmt w:val="bullet"/>
      <w:lvlText w:val="•"/>
      <w:lvlJc w:val="left"/>
      <w:pPr>
        <w:ind w:left="3187" w:hanging="628"/>
      </w:pPr>
    </w:lvl>
    <w:lvl w:ilvl="4">
      <w:numFmt w:val="bullet"/>
      <w:lvlText w:val="•"/>
      <w:lvlJc w:val="left"/>
      <w:pPr>
        <w:ind w:left="4125" w:hanging="628"/>
      </w:pPr>
    </w:lvl>
    <w:lvl w:ilvl="5">
      <w:numFmt w:val="bullet"/>
      <w:lvlText w:val="•"/>
      <w:lvlJc w:val="left"/>
      <w:pPr>
        <w:ind w:left="5062" w:hanging="628"/>
      </w:pPr>
    </w:lvl>
    <w:lvl w:ilvl="6">
      <w:numFmt w:val="bullet"/>
      <w:lvlText w:val="•"/>
      <w:lvlJc w:val="left"/>
      <w:pPr>
        <w:ind w:left="5999" w:hanging="628"/>
      </w:pPr>
    </w:lvl>
    <w:lvl w:ilvl="7">
      <w:numFmt w:val="bullet"/>
      <w:lvlText w:val="•"/>
      <w:lvlJc w:val="left"/>
      <w:pPr>
        <w:ind w:left="6936" w:hanging="628"/>
      </w:pPr>
    </w:lvl>
    <w:lvl w:ilvl="8">
      <w:numFmt w:val="bullet"/>
      <w:lvlText w:val="•"/>
      <w:lvlJc w:val="left"/>
      <w:pPr>
        <w:ind w:left="7873" w:hanging="628"/>
      </w:pPr>
    </w:lvl>
  </w:abstractNum>
  <w:abstractNum w:abstractNumId="10" w15:restartNumberingAfterBreak="0">
    <w:nsid w:val="0000040B"/>
    <w:multiLevelType w:val="multilevel"/>
    <w:tmpl w:val="0000088E"/>
    <w:lvl w:ilvl="0">
      <w:start w:val="1"/>
      <w:numFmt w:val="decimal"/>
      <w:lvlText w:val="%1"/>
      <w:lvlJc w:val="left"/>
      <w:pPr>
        <w:ind w:left="376" w:hanging="613"/>
      </w:pPr>
      <w:rPr>
        <w:rFonts w:cs="Times New Roman"/>
      </w:rPr>
    </w:lvl>
    <w:lvl w:ilvl="1">
      <w:start w:val="6"/>
      <w:numFmt w:val="decimal"/>
      <w:lvlText w:val="%1.%2"/>
      <w:lvlJc w:val="left"/>
      <w:pPr>
        <w:ind w:left="376" w:hanging="613"/>
      </w:pPr>
      <w:rPr>
        <w:rFonts w:cs="Times New Roman"/>
      </w:rPr>
    </w:lvl>
    <w:lvl w:ilvl="2">
      <w:start w:val="1"/>
      <w:numFmt w:val="decimal"/>
      <w:lvlText w:val="%1.%2.%3"/>
      <w:lvlJc w:val="left"/>
      <w:pPr>
        <w:ind w:left="376" w:hanging="613"/>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11" w15:restartNumberingAfterBreak="0">
    <w:nsid w:val="0000040C"/>
    <w:multiLevelType w:val="multilevel"/>
    <w:tmpl w:val="0000088F"/>
    <w:lvl w:ilvl="0">
      <w:start w:val="1"/>
      <w:numFmt w:val="decimal"/>
      <w:lvlText w:val="%1"/>
      <w:lvlJc w:val="left"/>
      <w:pPr>
        <w:ind w:left="376" w:hanging="588"/>
      </w:pPr>
      <w:rPr>
        <w:rFonts w:cs="Times New Roman"/>
      </w:rPr>
    </w:lvl>
    <w:lvl w:ilvl="1">
      <w:start w:val="6"/>
      <w:numFmt w:val="decimal"/>
      <w:lvlText w:val="%1.%2"/>
      <w:lvlJc w:val="left"/>
      <w:pPr>
        <w:ind w:left="376" w:hanging="588"/>
      </w:pPr>
      <w:rPr>
        <w:rFonts w:cs="Times New Roman"/>
      </w:rPr>
    </w:lvl>
    <w:lvl w:ilvl="2">
      <w:start w:val="2"/>
      <w:numFmt w:val="decimal"/>
      <w:lvlText w:val="%1.%2.%3"/>
      <w:lvlJc w:val="left"/>
      <w:pPr>
        <w:ind w:left="376" w:hanging="588"/>
      </w:pPr>
      <w:rPr>
        <w:rFonts w:ascii="Times New Roman" w:hAnsi="Times New Roman" w:cs="Times New Roman"/>
        <w:b w:val="0"/>
        <w:bCs w:val="0"/>
        <w:sz w:val="24"/>
        <w:szCs w:val="24"/>
      </w:rPr>
    </w:lvl>
    <w:lvl w:ilvl="3">
      <w:numFmt w:val="bullet"/>
      <w:lvlText w:val="•"/>
      <w:lvlJc w:val="left"/>
      <w:pPr>
        <w:ind w:left="3187" w:hanging="588"/>
      </w:pPr>
    </w:lvl>
    <w:lvl w:ilvl="4">
      <w:numFmt w:val="bullet"/>
      <w:lvlText w:val="•"/>
      <w:lvlJc w:val="left"/>
      <w:pPr>
        <w:ind w:left="4125" w:hanging="588"/>
      </w:pPr>
    </w:lvl>
    <w:lvl w:ilvl="5">
      <w:numFmt w:val="bullet"/>
      <w:lvlText w:val="•"/>
      <w:lvlJc w:val="left"/>
      <w:pPr>
        <w:ind w:left="5062" w:hanging="588"/>
      </w:pPr>
    </w:lvl>
    <w:lvl w:ilvl="6">
      <w:numFmt w:val="bullet"/>
      <w:lvlText w:val="•"/>
      <w:lvlJc w:val="left"/>
      <w:pPr>
        <w:ind w:left="5999" w:hanging="588"/>
      </w:pPr>
    </w:lvl>
    <w:lvl w:ilvl="7">
      <w:numFmt w:val="bullet"/>
      <w:lvlText w:val="•"/>
      <w:lvlJc w:val="left"/>
      <w:pPr>
        <w:ind w:left="6936" w:hanging="588"/>
      </w:pPr>
    </w:lvl>
    <w:lvl w:ilvl="8">
      <w:numFmt w:val="bullet"/>
      <w:lvlText w:val="•"/>
      <w:lvlJc w:val="left"/>
      <w:pPr>
        <w:ind w:left="7873" w:hanging="588"/>
      </w:pPr>
    </w:lvl>
  </w:abstractNum>
  <w:abstractNum w:abstractNumId="12" w15:restartNumberingAfterBreak="0">
    <w:nsid w:val="0000040D"/>
    <w:multiLevelType w:val="multilevel"/>
    <w:tmpl w:val="00000890"/>
    <w:lvl w:ilvl="0">
      <w:start w:val="1"/>
      <w:numFmt w:val="decimal"/>
      <w:lvlText w:val="%1"/>
      <w:lvlJc w:val="left"/>
      <w:pPr>
        <w:ind w:left="376" w:hanging="749"/>
      </w:pPr>
      <w:rPr>
        <w:rFonts w:cs="Times New Roman"/>
      </w:rPr>
    </w:lvl>
    <w:lvl w:ilvl="1">
      <w:start w:val="7"/>
      <w:numFmt w:val="decimal"/>
      <w:lvlText w:val="%1.%2"/>
      <w:lvlJc w:val="left"/>
      <w:pPr>
        <w:ind w:left="376" w:hanging="749"/>
      </w:pPr>
      <w:rPr>
        <w:rFonts w:cs="Times New Roman"/>
      </w:rPr>
    </w:lvl>
    <w:lvl w:ilvl="2">
      <w:start w:val="1"/>
      <w:numFmt w:val="decimal"/>
      <w:lvlText w:val="%1.%2.%3"/>
      <w:lvlJc w:val="left"/>
      <w:pPr>
        <w:ind w:left="376" w:hanging="749"/>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13" w15:restartNumberingAfterBreak="0">
    <w:nsid w:val="0000040E"/>
    <w:multiLevelType w:val="multilevel"/>
    <w:tmpl w:val="00000891"/>
    <w:lvl w:ilvl="0">
      <w:start w:val="1"/>
      <w:numFmt w:val="decimal"/>
      <w:lvlText w:val="%1"/>
      <w:lvlJc w:val="left"/>
      <w:pPr>
        <w:ind w:left="376" w:hanging="552"/>
      </w:pPr>
      <w:rPr>
        <w:rFonts w:cs="Times New Roman"/>
      </w:rPr>
    </w:lvl>
    <w:lvl w:ilvl="1">
      <w:start w:val="8"/>
      <w:numFmt w:val="decimal"/>
      <w:lvlText w:val="%1.%2"/>
      <w:lvlJc w:val="left"/>
      <w:pPr>
        <w:ind w:left="376" w:hanging="552"/>
      </w:pPr>
      <w:rPr>
        <w:rFonts w:cs="Times New Roman"/>
      </w:rPr>
    </w:lvl>
    <w:lvl w:ilvl="2">
      <w:start w:val="2"/>
      <w:numFmt w:val="decimal"/>
      <w:lvlText w:val="%1.%2.%3"/>
      <w:lvlJc w:val="left"/>
      <w:pPr>
        <w:ind w:left="376" w:hanging="552"/>
      </w:pPr>
      <w:rPr>
        <w:rFonts w:ascii="Times New Roman" w:hAnsi="Times New Roman" w:cs="Times New Roman"/>
        <w:b w:val="0"/>
        <w:bCs w:val="0"/>
        <w:sz w:val="24"/>
        <w:szCs w:val="24"/>
      </w:rPr>
    </w:lvl>
    <w:lvl w:ilvl="3">
      <w:numFmt w:val="bullet"/>
      <w:lvlText w:val="•"/>
      <w:lvlJc w:val="left"/>
      <w:pPr>
        <w:ind w:left="3187" w:hanging="552"/>
      </w:pPr>
    </w:lvl>
    <w:lvl w:ilvl="4">
      <w:numFmt w:val="bullet"/>
      <w:lvlText w:val="•"/>
      <w:lvlJc w:val="left"/>
      <w:pPr>
        <w:ind w:left="4125" w:hanging="552"/>
      </w:pPr>
    </w:lvl>
    <w:lvl w:ilvl="5">
      <w:numFmt w:val="bullet"/>
      <w:lvlText w:val="•"/>
      <w:lvlJc w:val="left"/>
      <w:pPr>
        <w:ind w:left="5062" w:hanging="552"/>
      </w:pPr>
    </w:lvl>
    <w:lvl w:ilvl="6">
      <w:numFmt w:val="bullet"/>
      <w:lvlText w:val="•"/>
      <w:lvlJc w:val="left"/>
      <w:pPr>
        <w:ind w:left="5999" w:hanging="552"/>
      </w:pPr>
    </w:lvl>
    <w:lvl w:ilvl="7">
      <w:numFmt w:val="bullet"/>
      <w:lvlText w:val="•"/>
      <w:lvlJc w:val="left"/>
      <w:pPr>
        <w:ind w:left="6936" w:hanging="552"/>
      </w:pPr>
    </w:lvl>
    <w:lvl w:ilvl="8">
      <w:numFmt w:val="bullet"/>
      <w:lvlText w:val="•"/>
      <w:lvlJc w:val="left"/>
      <w:pPr>
        <w:ind w:left="7873" w:hanging="552"/>
      </w:pPr>
    </w:lvl>
  </w:abstractNum>
  <w:abstractNum w:abstractNumId="14" w15:restartNumberingAfterBreak="0">
    <w:nsid w:val="0000040F"/>
    <w:multiLevelType w:val="multilevel"/>
    <w:tmpl w:val="00000892"/>
    <w:lvl w:ilvl="0">
      <w:start w:val="1"/>
      <w:numFmt w:val="decimal"/>
      <w:lvlText w:val="%1"/>
      <w:lvlJc w:val="left"/>
      <w:pPr>
        <w:ind w:left="908" w:hanging="541"/>
      </w:pPr>
      <w:rPr>
        <w:rFonts w:cs="Times New Roman"/>
      </w:rPr>
    </w:lvl>
    <w:lvl w:ilvl="1">
      <w:start w:val="9"/>
      <w:numFmt w:val="decimal"/>
      <w:lvlText w:val="%1.%2"/>
      <w:lvlJc w:val="left"/>
      <w:pPr>
        <w:ind w:left="908" w:hanging="541"/>
      </w:pPr>
      <w:rPr>
        <w:rFonts w:cs="Times New Roman"/>
      </w:rPr>
    </w:lvl>
    <w:lvl w:ilvl="2">
      <w:start w:val="1"/>
      <w:numFmt w:val="decimal"/>
      <w:lvlText w:val="%1.%2.%3"/>
      <w:lvlJc w:val="left"/>
      <w:pPr>
        <w:ind w:left="376" w:hanging="541"/>
      </w:pPr>
      <w:rPr>
        <w:rFonts w:ascii="Times New Roman" w:hAnsi="Times New Roman" w:cs="Times New Roman"/>
        <w:b w:val="0"/>
        <w:bCs w:val="0"/>
        <w:sz w:val="24"/>
        <w:szCs w:val="24"/>
      </w:rPr>
    </w:lvl>
    <w:lvl w:ilvl="3">
      <w:numFmt w:val="bullet"/>
      <w:lvlText w:val="•"/>
      <w:lvlJc w:val="left"/>
      <w:pPr>
        <w:ind w:left="2872" w:hanging="541"/>
      </w:pPr>
    </w:lvl>
    <w:lvl w:ilvl="4">
      <w:numFmt w:val="bullet"/>
      <w:lvlText w:val="•"/>
      <w:lvlJc w:val="left"/>
      <w:pPr>
        <w:ind w:left="3855" w:hanging="541"/>
      </w:pPr>
    </w:lvl>
    <w:lvl w:ilvl="5">
      <w:numFmt w:val="bullet"/>
      <w:lvlText w:val="•"/>
      <w:lvlJc w:val="left"/>
      <w:pPr>
        <w:ind w:left="4837" w:hanging="541"/>
      </w:pPr>
    </w:lvl>
    <w:lvl w:ilvl="6">
      <w:numFmt w:val="bullet"/>
      <w:lvlText w:val="•"/>
      <w:lvlJc w:val="left"/>
      <w:pPr>
        <w:ind w:left="5819" w:hanging="541"/>
      </w:pPr>
    </w:lvl>
    <w:lvl w:ilvl="7">
      <w:numFmt w:val="bullet"/>
      <w:lvlText w:val="•"/>
      <w:lvlJc w:val="left"/>
      <w:pPr>
        <w:ind w:left="6801" w:hanging="541"/>
      </w:pPr>
    </w:lvl>
    <w:lvl w:ilvl="8">
      <w:numFmt w:val="bullet"/>
      <w:lvlText w:val="•"/>
      <w:lvlJc w:val="left"/>
      <w:pPr>
        <w:ind w:left="7783" w:hanging="541"/>
      </w:pPr>
    </w:lvl>
  </w:abstractNum>
  <w:abstractNum w:abstractNumId="15" w15:restartNumberingAfterBreak="0">
    <w:nsid w:val="00000410"/>
    <w:multiLevelType w:val="multilevel"/>
    <w:tmpl w:val="00000893"/>
    <w:lvl w:ilvl="0">
      <w:start w:val="1"/>
      <w:numFmt w:val="decimal"/>
      <w:lvlText w:val="%1"/>
      <w:lvlJc w:val="left"/>
      <w:pPr>
        <w:ind w:left="376" w:hanging="737"/>
      </w:pPr>
      <w:rPr>
        <w:rFonts w:cs="Times New Roman"/>
      </w:rPr>
    </w:lvl>
    <w:lvl w:ilvl="1">
      <w:start w:val="11"/>
      <w:numFmt w:val="decimal"/>
      <w:lvlText w:val="%1.%2"/>
      <w:lvlJc w:val="left"/>
      <w:pPr>
        <w:ind w:left="376" w:hanging="737"/>
      </w:pPr>
      <w:rPr>
        <w:rFonts w:cs="Times New Roman"/>
      </w:rPr>
    </w:lvl>
    <w:lvl w:ilvl="2">
      <w:start w:val="1"/>
      <w:numFmt w:val="decimal"/>
      <w:lvlText w:val="%1.%2.%3"/>
      <w:lvlJc w:val="left"/>
      <w:pPr>
        <w:ind w:left="376" w:hanging="737"/>
      </w:pPr>
      <w:rPr>
        <w:rFonts w:ascii="Times New Roman" w:hAnsi="Times New Roman" w:cs="Times New Roman"/>
        <w:b w:val="0"/>
        <w:bCs w:val="0"/>
        <w:sz w:val="24"/>
        <w:szCs w:val="24"/>
      </w:rPr>
    </w:lvl>
    <w:lvl w:ilvl="3">
      <w:numFmt w:val="bullet"/>
      <w:lvlText w:val="•"/>
      <w:lvlJc w:val="left"/>
      <w:pPr>
        <w:ind w:left="3187" w:hanging="737"/>
      </w:pPr>
    </w:lvl>
    <w:lvl w:ilvl="4">
      <w:numFmt w:val="bullet"/>
      <w:lvlText w:val="•"/>
      <w:lvlJc w:val="left"/>
      <w:pPr>
        <w:ind w:left="4125" w:hanging="737"/>
      </w:pPr>
    </w:lvl>
    <w:lvl w:ilvl="5">
      <w:numFmt w:val="bullet"/>
      <w:lvlText w:val="•"/>
      <w:lvlJc w:val="left"/>
      <w:pPr>
        <w:ind w:left="5062" w:hanging="737"/>
      </w:pPr>
    </w:lvl>
    <w:lvl w:ilvl="6">
      <w:numFmt w:val="bullet"/>
      <w:lvlText w:val="•"/>
      <w:lvlJc w:val="left"/>
      <w:pPr>
        <w:ind w:left="5999" w:hanging="737"/>
      </w:pPr>
    </w:lvl>
    <w:lvl w:ilvl="7">
      <w:numFmt w:val="bullet"/>
      <w:lvlText w:val="•"/>
      <w:lvlJc w:val="left"/>
      <w:pPr>
        <w:ind w:left="6936" w:hanging="737"/>
      </w:pPr>
    </w:lvl>
    <w:lvl w:ilvl="8">
      <w:numFmt w:val="bullet"/>
      <w:lvlText w:val="•"/>
      <w:lvlJc w:val="left"/>
      <w:pPr>
        <w:ind w:left="7873" w:hanging="737"/>
      </w:pPr>
    </w:lvl>
  </w:abstractNum>
  <w:abstractNum w:abstractNumId="16" w15:restartNumberingAfterBreak="0">
    <w:nsid w:val="00000411"/>
    <w:multiLevelType w:val="multilevel"/>
    <w:tmpl w:val="00000894"/>
    <w:lvl w:ilvl="0">
      <w:start w:val="1"/>
      <w:numFmt w:val="decimal"/>
      <w:lvlText w:val="%1"/>
      <w:lvlJc w:val="left"/>
      <w:pPr>
        <w:ind w:left="376" w:hanging="661"/>
      </w:pPr>
      <w:rPr>
        <w:rFonts w:cs="Times New Roman"/>
      </w:rPr>
    </w:lvl>
    <w:lvl w:ilvl="1">
      <w:start w:val="12"/>
      <w:numFmt w:val="decimal"/>
      <w:lvlText w:val="%1.%2"/>
      <w:lvlJc w:val="left"/>
      <w:pPr>
        <w:ind w:left="376" w:hanging="661"/>
      </w:pPr>
      <w:rPr>
        <w:rFonts w:cs="Times New Roman"/>
      </w:rPr>
    </w:lvl>
    <w:lvl w:ilvl="2">
      <w:start w:val="1"/>
      <w:numFmt w:val="decimal"/>
      <w:lvlText w:val="%1.%2.%3"/>
      <w:lvlJc w:val="left"/>
      <w:pPr>
        <w:ind w:left="376" w:hanging="661"/>
      </w:pPr>
      <w:rPr>
        <w:rFonts w:ascii="Times New Roman" w:hAnsi="Times New Roman" w:cs="Times New Roman"/>
        <w:b w:val="0"/>
        <w:bCs w:val="0"/>
        <w:sz w:val="24"/>
        <w:szCs w:val="24"/>
      </w:rPr>
    </w:lvl>
    <w:lvl w:ilvl="3">
      <w:numFmt w:val="bullet"/>
      <w:lvlText w:val="•"/>
      <w:lvlJc w:val="left"/>
      <w:pPr>
        <w:ind w:left="3187" w:hanging="661"/>
      </w:pPr>
    </w:lvl>
    <w:lvl w:ilvl="4">
      <w:numFmt w:val="bullet"/>
      <w:lvlText w:val="•"/>
      <w:lvlJc w:val="left"/>
      <w:pPr>
        <w:ind w:left="4125" w:hanging="661"/>
      </w:pPr>
    </w:lvl>
    <w:lvl w:ilvl="5">
      <w:numFmt w:val="bullet"/>
      <w:lvlText w:val="•"/>
      <w:lvlJc w:val="left"/>
      <w:pPr>
        <w:ind w:left="5062" w:hanging="661"/>
      </w:pPr>
    </w:lvl>
    <w:lvl w:ilvl="6">
      <w:numFmt w:val="bullet"/>
      <w:lvlText w:val="•"/>
      <w:lvlJc w:val="left"/>
      <w:pPr>
        <w:ind w:left="5999" w:hanging="661"/>
      </w:pPr>
    </w:lvl>
    <w:lvl w:ilvl="7">
      <w:numFmt w:val="bullet"/>
      <w:lvlText w:val="•"/>
      <w:lvlJc w:val="left"/>
      <w:pPr>
        <w:ind w:left="6936" w:hanging="661"/>
      </w:pPr>
    </w:lvl>
    <w:lvl w:ilvl="8">
      <w:numFmt w:val="bullet"/>
      <w:lvlText w:val="•"/>
      <w:lvlJc w:val="left"/>
      <w:pPr>
        <w:ind w:left="7873" w:hanging="661"/>
      </w:pPr>
    </w:lvl>
  </w:abstractNum>
  <w:abstractNum w:abstractNumId="17" w15:restartNumberingAfterBreak="0">
    <w:nsid w:val="00000412"/>
    <w:multiLevelType w:val="multilevel"/>
    <w:tmpl w:val="00000895"/>
    <w:lvl w:ilvl="0">
      <w:numFmt w:val="bullet"/>
      <w:lvlText w:val="-"/>
      <w:lvlJc w:val="left"/>
      <w:pPr>
        <w:ind w:left="116" w:hanging="200"/>
      </w:pPr>
      <w:rPr>
        <w:rFonts w:ascii="Times New Roman" w:hAnsi="Times New Roman" w:cs="Times New Roman"/>
        <w:b w:val="0"/>
        <w:bCs w:val="0"/>
        <w:sz w:val="24"/>
        <w:szCs w:val="24"/>
      </w:rPr>
    </w:lvl>
    <w:lvl w:ilvl="1">
      <w:numFmt w:val="bullet"/>
      <w:lvlText w:val=""/>
      <w:lvlJc w:val="left"/>
      <w:pPr>
        <w:ind w:left="1545" w:hanging="361"/>
      </w:pPr>
      <w:rPr>
        <w:rFonts w:ascii="Symbol" w:hAnsi="Symbol" w:cs="Symbol"/>
        <w:b w:val="0"/>
        <w:bCs w:val="0"/>
        <w:sz w:val="24"/>
        <w:szCs w:val="24"/>
      </w:rPr>
    </w:lvl>
    <w:lvl w:ilvl="2">
      <w:numFmt w:val="bullet"/>
      <w:lvlText w:val="•"/>
      <w:lvlJc w:val="left"/>
      <w:pPr>
        <w:ind w:left="2507" w:hanging="361"/>
      </w:pPr>
    </w:lvl>
    <w:lvl w:ilvl="3">
      <w:numFmt w:val="bullet"/>
      <w:lvlText w:val="•"/>
      <w:lvlJc w:val="left"/>
      <w:pPr>
        <w:ind w:left="3470" w:hanging="361"/>
      </w:pPr>
    </w:lvl>
    <w:lvl w:ilvl="4">
      <w:numFmt w:val="bullet"/>
      <w:lvlText w:val="•"/>
      <w:lvlJc w:val="left"/>
      <w:pPr>
        <w:ind w:left="4432" w:hanging="361"/>
      </w:pPr>
    </w:lvl>
    <w:lvl w:ilvl="5">
      <w:numFmt w:val="bullet"/>
      <w:lvlText w:val="•"/>
      <w:lvlJc w:val="left"/>
      <w:pPr>
        <w:ind w:left="5395" w:hanging="361"/>
      </w:pPr>
    </w:lvl>
    <w:lvl w:ilvl="6">
      <w:numFmt w:val="bullet"/>
      <w:lvlText w:val="•"/>
      <w:lvlJc w:val="left"/>
      <w:pPr>
        <w:ind w:left="6357" w:hanging="361"/>
      </w:pPr>
    </w:lvl>
    <w:lvl w:ilvl="7">
      <w:numFmt w:val="bullet"/>
      <w:lvlText w:val="•"/>
      <w:lvlJc w:val="left"/>
      <w:pPr>
        <w:ind w:left="7320" w:hanging="361"/>
      </w:pPr>
    </w:lvl>
    <w:lvl w:ilvl="8">
      <w:numFmt w:val="bullet"/>
      <w:lvlText w:val="•"/>
      <w:lvlJc w:val="left"/>
      <w:pPr>
        <w:ind w:left="8282" w:hanging="361"/>
      </w:pPr>
    </w:lvl>
  </w:abstractNum>
  <w:abstractNum w:abstractNumId="18" w15:restartNumberingAfterBreak="0">
    <w:nsid w:val="00000413"/>
    <w:multiLevelType w:val="multilevel"/>
    <w:tmpl w:val="00000896"/>
    <w:lvl w:ilvl="0">
      <w:start w:val="1"/>
      <w:numFmt w:val="decimal"/>
      <w:lvlText w:val="%1."/>
      <w:lvlJc w:val="left"/>
      <w:pPr>
        <w:ind w:left="116" w:hanging="709"/>
      </w:pPr>
      <w:rPr>
        <w:rFonts w:ascii="Times New Roman" w:hAnsi="Times New Roman" w:cs="Times New Roman"/>
        <w:b w:val="0"/>
        <w:bCs w:val="0"/>
        <w:sz w:val="24"/>
        <w:szCs w:val="24"/>
      </w:rPr>
    </w:lvl>
    <w:lvl w:ilvl="1">
      <w:numFmt w:val="bullet"/>
      <w:lvlText w:val=""/>
      <w:lvlJc w:val="left"/>
      <w:pPr>
        <w:ind w:left="1545" w:hanging="361"/>
      </w:pPr>
      <w:rPr>
        <w:rFonts w:ascii="Symbol" w:hAnsi="Symbol" w:cs="Symbol"/>
        <w:b w:val="0"/>
        <w:bCs w:val="0"/>
        <w:sz w:val="24"/>
        <w:szCs w:val="24"/>
      </w:rPr>
    </w:lvl>
    <w:lvl w:ilvl="2">
      <w:numFmt w:val="bullet"/>
      <w:lvlText w:val="•"/>
      <w:lvlJc w:val="left"/>
      <w:pPr>
        <w:ind w:left="2507" w:hanging="361"/>
      </w:pPr>
    </w:lvl>
    <w:lvl w:ilvl="3">
      <w:numFmt w:val="bullet"/>
      <w:lvlText w:val="•"/>
      <w:lvlJc w:val="left"/>
      <w:pPr>
        <w:ind w:left="3470" w:hanging="361"/>
      </w:pPr>
    </w:lvl>
    <w:lvl w:ilvl="4">
      <w:numFmt w:val="bullet"/>
      <w:lvlText w:val="•"/>
      <w:lvlJc w:val="left"/>
      <w:pPr>
        <w:ind w:left="4432" w:hanging="361"/>
      </w:pPr>
    </w:lvl>
    <w:lvl w:ilvl="5">
      <w:numFmt w:val="bullet"/>
      <w:lvlText w:val="•"/>
      <w:lvlJc w:val="left"/>
      <w:pPr>
        <w:ind w:left="5395" w:hanging="361"/>
      </w:pPr>
    </w:lvl>
    <w:lvl w:ilvl="6">
      <w:numFmt w:val="bullet"/>
      <w:lvlText w:val="•"/>
      <w:lvlJc w:val="left"/>
      <w:pPr>
        <w:ind w:left="6357" w:hanging="361"/>
      </w:pPr>
    </w:lvl>
    <w:lvl w:ilvl="7">
      <w:numFmt w:val="bullet"/>
      <w:lvlText w:val="•"/>
      <w:lvlJc w:val="left"/>
      <w:pPr>
        <w:ind w:left="7320" w:hanging="361"/>
      </w:pPr>
    </w:lvl>
    <w:lvl w:ilvl="8">
      <w:numFmt w:val="bullet"/>
      <w:lvlText w:val="•"/>
      <w:lvlJc w:val="left"/>
      <w:pPr>
        <w:ind w:left="8282" w:hanging="361"/>
      </w:pPr>
    </w:lvl>
  </w:abstractNum>
  <w:abstractNum w:abstractNumId="19" w15:restartNumberingAfterBreak="0">
    <w:nsid w:val="00000414"/>
    <w:multiLevelType w:val="multilevel"/>
    <w:tmpl w:val="00000897"/>
    <w:lvl w:ilvl="0">
      <w:start w:val="9"/>
      <w:numFmt w:val="decimal"/>
      <w:lvlText w:val="%1"/>
      <w:lvlJc w:val="left"/>
      <w:pPr>
        <w:ind w:left="1224" w:hanging="540"/>
      </w:pPr>
    </w:lvl>
    <w:lvl w:ilvl="1">
      <w:start w:val="1"/>
      <w:numFmt w:val="decimal"/>
      <w:lvlText w:val="%1.%2"/>
      <w:lvlJc w:val="left"/>
      <w:pPr>
        <w:ind w:left="1224" w:hanging="540"/>
      </w:pPr>
    </w:lvl>
    <w:lvl w:ilvl="2">
      <w:start w:val="1"/>
      <w:numFmt w:val="decimal"/>
      <w:lvlText w:val="%1.%2.%3"/>
      <w:lvlJc w:val="left"/>
      <w:pPr>
        <w:ind w:left="1224" w:hanging="540"/>
      </w:pPr>
      <w:rPr>
        <w:rFonts w:ascii="Times New Roman" w:hAnsi="Times New Roman" w:cs="Times New Roman"/>
        <w:b/>
        <w:bCs/>
        <w:sz w:val="24"/>
        <w:szCs w:val="24"/>
      </w:rPr>
    </w:lvl>
    <w:lvl w:ilvl="3">
      <w:numFmt w:val="bullet"/>
      <w:lvlText w:val="•"/>
      <w:lvlJc w:val="left"/>
      <w:pPr>
        <w:ind w:left="3919" w:hanging="540"/>
      </w:pPr>
    </w:lvl>
    <w:lvl w:ilvl="4">
      <w:numFmt w:val="bullet"/>
      <w:lvlText w:val="•"/>
      <w:lvlJc w:val="left"/>
      <w:pPr>
        <w:ind w:left="4817" w:hanging="540"/>
      </w:pPr>
    </w:lvl>
    <w:lvl w:ilvl="5">
      <w:numFmt w:val="bullet"/>
      <w:lvlText w:val="•"/>
      <w:lvlJc w:val="left"/>
      <w:pPr>
        <w:ind w:left="5716" w:hanging="540"/>
      </w:pPr>
    </w:lvl>
    <w:lvl w:ilvl="6">
      <w:numFmt w:val="bullet"/>
      <w:lvlText w:val="•"/>
      <w:lvlJc w:val="left"/>
      <w:pPr>
        <w:ind w:left="6614" w:hanging="540"/>
      </w:pPr>
    </w:lvl>
    <w:lvl w:ilvl="7">
      <w:numFmt w:val="bullet"/>
      <w:lvlText w:val="•"/>
      <w:lvlJc w:val="left"/>
      <w:pPr>
        <w:ind w:left="7512" w:hanging="540"/>
      </w:pPr>
    </w:lvl>
    <w:lvl w:ilvl="8">
      <w:numFmt w:val="bullet"/>
      <w:lvlText w:val="•"/>
      <w:lvlJc w:val="left"/>
      <w:pPr>
        <w:ind w:left="8411" w:hanging="540"/>
      </w:pPr>
    </w:lvl>
  </w:abstractNum>
  <w:abstractNum w:abstractNumId="20" w15:restartNumberingAfterBreak="0">
    <w:nsid w:val="00000415"/>
    <w:multiLevelType w:val="multilevel"/>
    <w:tmpl w:val="00000898"/>
    <w:lvl w:ilvl="0">
      <w:numFmt w:val="bullet"/>
      <w:lvlText w:val="-"/>
      <w:lvlJc w:val="left"/>
      <w:pPr>
        <w:ind w:left="960" w:hanging="136"/>
      </w:pPr>
      <w:rPr>
        <w:rFonts w:ascii="Times New Roman" w:hAnsi="Times New Roman" w:cs="Times New Roman"/>
        <w:b w:val="0"/>
        <w:bCs w:val="0"/>
        <w:sz w:val="24"/>
        <w:szCs w:val="24"/>
      </w:rPr>
    </w:lvl>
    <w:lvl w:ilvl="1">
      <w:numFmt w:val="bullet"/>
      <w:lvlText w:val=""/>
      <w:lvlJc w:val="left"/>
      <w:pPr>
        <w:ind w:left="1545" w:hanging="361"/>
      </w:pPr>
      <w:rPr>
        <w:rFonts w:ascii="Symbol" w:hAnsi="Symbol" w:cs="Symbol"/>
        <w:b w:val="0"/>
        <w:bCs w:val="0"/>
        <w:sz w:val="24"/>
        <w:szCs w:val="24"/>
      </w:rPr>
    </w:lvl>
    <w:lvl w:ilvl="2">
      <w:numFmt w:val="bullet"/>
      <w:lvlText w:val="•"/>
      <w:lvlJc w:val="left"/>
      <w:pPr>
        <w:ind w:left="2507" w:hanging="361"/>
      </w:pPr>
    </w:lvl>
    <w:lvl w:ilvl="3">
      <w:numFmt w:val="bullet"/>
      <w:lvlText w:val="•"/>
      <w:lvlJc w:val="left"/>
      <w:pPr>
        <w:ind w:left="3470" w:hanging="361"/>
      </w:pPr>
    </w:lvl>
    <w:lvl w:ilvl="4">
      <w:numFmt w:val="bullet"/>
      <w:lvlText w:val="•"/>
      <w:lvlJc w:val="left"/>
      <w:pPr>
        <w:ind w:left="4432" w:hanging="361"/>
      </w:pPr>
    </w:lvl>
    <w:lvl w:ilvl="5">
      <w:numFmt w:val="bullet"/>
      <w:lvlText w:val="•"/>
      <w:lvlJc w:val="left"/>
      <w:pPr>
        <w:ind w:left="5395" w:hanging="361"/>
      </w:pPr>
    </w:lvl>
    <w:lvl w:ilvl="6">
      <w:numFmt w:val="bullet"/>
      <w:lvlText w:val="•"/>
      <w:lvlJc w:val="left"/>
      <w:pPr>
        <w:ind w:left="6357" w:hanging="361"/>
      </w:pPr>
    </w:lvl>
    <w:lvl w:ilvl="7">
      <w:numFmt w:val="bullet"/>
      <w:lvlText w:val="•"/>
      <w:lvlJc w:val="left"/>
      <w:pPr>
        <w:ind w:left="7320" w:hanging="361"/>
      </w:pPr>
    </w:lvl>
    <w:lvl w:ilvl="8">
      <w:numFmt w:val="bullet"/>
      <w:lvlText w:val="•"/>
      <w:lvlJc w:val="left"/>
      <w:pPr>
        <w:ind w:left="8282" w:hanging="361"/>
      </w:pPr>
    </w:lvl>
  </w:abstractNum>
  <w:abstractNum w:abstractNumId="21" w15:restartNumberingAfterBreak="0">
    <w:nsid w:val="00000416"/>
    <w:multiLevelType w:val="multilevel"/>
    <w:tmpl w:val="00000899"/>
    <w:lvl w:ilvl="0">
      <w:numFmt w:val="bullet"/>
      <w:lvlText w:val=""/>
      <w:lvlJc w:val="left"/>
      <w:pPr>
        <w:ind w:left="1545" w:hanging="361"/>
      </w:pPr>
      <w:rPr>
        <w:rFonts w:ascii="Symbol" w:hAnsi="Symbol" w:cs="Symbol"/>
        <w:b w:val="0"/>
        <w:bCs w:val="0"/>
        <w:sz w:val="24"/>
        <w:szCs w:val="24"/>
      </w:rPr>
    </w:lvl>
    <w:lvl w:ilvl="1">
      <w:numFmt w:val="bullet"/>
      <w:lvlText w:val="•"/>
      <w:lvlJc w:val="left"/>
      <w:pPr>
        <w:ind w:left="2411" w:hanging="361"/>
      </w:pPr>
    </w:lvl>
    <w:lvl w:ilvl="2">
      <w:numFmt w:val="bullet"/>
      <w:lvlText w:val="•"/>
      <w:lvlJc w:val="left"/>
      <w:pPr>
        <w:ind w:left="3277" w:hanging="361"/>
      </w:pPr>
    </w:lvl>
    <w:lvl w:ilvl="3">
      <w:numFmt w:val="bullet"/>
      <w:lvlText w:val="•"/>
      <w:lvlJc w:val="left"/>
      <w:pPr>
        <w:ind w:left="4143" w:hanging="361"/>
      </w:pPr>
    </w:lvl>
    <w:lvl w:ilvl="4">
      <w:numFmt w:val="bullet"/>
      <w:lvlText w:val="•"/>
      <w:lvlJc w:val="left"/>
      <w:pPr>
        <w:ind w:left="5010" w:hanging="361"/>
      </w:pPr>
    </w:lvl>
    <w:lvl w:ilvl="5">
      <w:numFmt w:val="bullet"/>
      <w:lvlText w:val="•"/>
      <w:lvlJc w:val="left"/>
      <w:pPr>
        <w:ind w:left="5876" w:hanging="361"/>
      </w:pPr>
    </w:lvl>
    <w:lvl w:ilvl="6">
      <w:numFmt w:val="bullet"/>
      <w:lvlText w:val="•"/>
      <w:lvlJc w:val="left"/>
      <w:pPr>
        <w:ind w:left="6742" w:hanging="361"/>
      </w:pPr>
    </w:lvl>
    <w:lvl w:ilvl="7">
      <w:numFmt w:val="bullet"/>
      <w:lvlText w:val="•"/>
      <w:lvlJc w:val="left"/>
      <w:pPr>
        <w:ind w:left="7609" w:hanging="361"/>
      </w:pPr>
    </w:lvl>
    <w:lvl w:ilvl="8">
      <w:numFmt w:val="bullet"/>
      <w:lvlText w:val="•"/>
      <w:lvlJc w:val="left"/>
      <w:pPr>
        <w:ind w:left="8475" w:hanging="361"/>
      </w:pPr>
    </w:lvl>
  </w:abstractNum>
  <w:abstractNum w:abstractNumId="22" w15:restartNumberingAfterBreak="0">
    <w:nsid w:val="069828C7"/>
    <w:multiLevelType w:val="multilevel"/>
    <w:tmpl w:val="24FC2CDA"/>
    <w:lvl w:ilvl="0">
      <w:start w:val="1"/>
      <w:numFmt w:val="decimal"/>
      <w:lvlText w:val="%1"/>
      <w:lvlJc w:val="left"/>
      <w:pPr>
        <w:ind w:left="480" w:hanging="480"/>
      </w:pPr>
      <w:rPr>
        <w:rFonts w:cs="Times New Roman" w:hint="default"/>
      </w:rPr>
    </w:lvl>
    <w:lvl w:ilvl="1">
      <w:start w:val="5"/>
      <w:numFmt w:val="decimal"/>
      <w:lvlText w:val="%1.%2"/>
      <w:lvlJc w:val="left"/>
      <w:pPr>
        <w:ind w:left="668" w:hanging="480"/>
      </w:pPr>
      <w:rPr>
        <w:rFonts w:cs="Times New Roman" w:hint="default"/>
      </w:rPr>
    </w:lvl>
    <w:lvl w:ilvl="2">
      <w:start w:val="4"/>
      <w:numFmt w:val="decimal"/>
      <w:lvlText w:val="%1.%2.%3"/>
      <w:lvlJc w:val="left"/>
      <w:pPr>
        <w:ind w:left="1096" w:hanging="720"/>
      </w:pPr>
      <w:rPr>
        <w:rFonts w:cs="Times New Roman" w:hint="default"/>
      </w:rPr>
    </w:lvl>
    <w:lvl w:ilvl="3">
      <w:start w:val="1"/>
      <w:numFmt w:val="decimal"/>
      <w:lvlText w:val="%1.%2.%3.%4"/>
      <w:lvlJc w:val="left"/>
      <w:pPr>
        <w:ind w:left="1284" w:hanging="720"/>
      </w:pPr>
      <w:rPr>
        <w:rFonts w:cs="Times New Roman" w:hint="default"/>
      </w:rPr>
    </w:lvl>
    <w:lvl w:ilvl="4">
      <w:start w:val="1"/>
      <w:numFmt w:val="decimal"/>
      <w:lvlText w:val="%1.%2.%3.%4.%5"/>
      <w:lvlJc w:val="left"/>
      <w:pPr>
        <w:ind w:left="1832" w:hanging="1080"/>
      </w:pPr>
      <w:rPr>
        <w:rFonts w:cs="Times New Roman" w:hint="default"/>
      </w:rPr>
    </w:lvl>
    <w:lvl w:ilvl="5">
      <w:start w:val="1"/>
      <w:numFmt w:val="decimal"/>
      <w:lvlText w:val="%1.%2.%3.%4.%5.%6"/>
      <w:lvlJc w:val="left"/>
      <w:pPr>
        <w:ind w:left="2020" w:hanging="1080"/>
      </w:pPr>
      <w:rPr>
        <w:rFonts w:cs="Times New Roman" w:hint="default"/>
      </w:rPr>
    </w:lvl>
    <w:lvl w:ilvl="6">
      <w:start w:val="1"/>
      <w:numFmt w:val="decimal"/>
      <w:lvlText w:val="%1.%2.%3.%4.%5.%6.%7"/>
      <w:lvlJc w:val="left"/>
      <w:pPr>
        <w:ind w:left="2568" w:hanging="1440"/>
      </w:pPr>
      <w:rPr>
        <w:rFonts w:cs="Times New Roman" w:hint="default"/>
      </w:rPr>
    </w:lvl>
    <w:lvl w:ilvl="7">
      <w:start w:val="1"/>
      <w:numFmt w:val="decimal"/>
      <w:lvlText w:val="%1.%2.%3.%4.%5.%6.%7.%8"/>
      <w:lvlJc w:val="left"/>
      <w:pPr>
        <w:ind w:left="2756" w:hanging="1440"/>
      </w:pPr>
      <w:rPr>
        <w:rFonts w:cs="Times New Roman" w:hint="default"/>
      </w:rPr>
    </w:lvl>
    <w:lvl w:ilvl="8">
      <w:start w:val="1"/>
      <w:numFmt w:val="decimal"/>
      <w:lvlText w:val="%1.%2.%3.%4.%5.%6.%7.%8.%9"/>
      <w:lvlJc w:val="left"/>
      <w:pPr>
        <w:ind w:left="3304" w:hanging="1800"/>
      </w:pPr>
      <w:rPr>
        <w:rFonts w:cs="Times New Roman" w:hint="default"/>
      </w:rPr>
    </w:lvl>
  </w:abstractNum>
  <w:abstractNum w:abstractNumId="23" w15:restartNumberingAfterBreak="0">
    <w:nsid w:val="0F543A9C"/>
    <w:multiLevelType w:val="hybridMultilevel"/>
    <w:tmpl w:val="684E023C"/>
    <w:lvl w:ilvl="0" w:tplc="37A66CCA">
      <w:start w:val="5"/>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9B43F7C"/>
    <w:multiLevelType w:val="hybridMultilevel"/>
    <w:tmpl w:val="86AE62C6"/>
    <w:lvl w:ilvl="0" w:tplc="A48E68CE">
      <w:start w:val="1"/>
      <w:numFmt w:val="bullet"/>
      <w:lvlText w:val="•"/>
      <w:lvlJc w:val="left"/>
      <w:pPr>
        <w:ind w:hanging="133"/>
      </w:pPr>
      <w:rPr>
        <w:rFonts w:ascii="Times New Roman" w:eastAsia="Times New Roman" w:hAnsi="Times New Roman" w:hint="default"/>
        <w:sz w:val="22"/>
      </w:rPr>
    </w:lvl>
    <w:lvl w:ilvl="1" w:tplc="2CC01DB8">
      <w:start w:val="1"/>
      <w:numFmt w:val="bullet"/>
      <w:lvlText w:val="•"/>
      <w:lvlJc w:val="left"/>
      <w:rPr>
        <w:rFonts w:hint="default"/>
      </w:rPr>
    </w:lvl>
    <w:lvl w:ilvl="2" w:tplc="94841F56">
      <w:start w:val="1"/>
      <w:numFmt w:val="bullet"/>
      <w:lvlText w:val="•"/>
      <w:lvlJc w:val="left"/>
      <w:rPr>
        <w:rFonts w:hint="default"/>
      </w:rPr>
    </w:lvl>
    <w:lvl w:ilvl="3" w:tplc="A3F0CD3E">
      <w:start w:val="1"/>
      <w:numFmt w:val="bullet"/>
      <w:lvlText w:val="•"/>
      <w:lvlJc w:val="left"/>
      <w:rPr>
        <w:rFonts w:hint="default"/>
      </w:rPr>
    </w:lvl>
    <w:lvl w:ilvl="4" w:tplc="74CE9E42">
      <w:start w:val="1"/>
      <w:numFmt w:val="bullet"/>
      <w:lvlText w:val="•"/>
      <w:lvlJc w:val="left"/>
      <w:rPr>
        <w:rFonts w:hint="default"/>
      </w:rPr>
    </w:lvl>
    <w:lvl w:ilvl="5" w:tplc="B50AD5B6">
      <w:start w:val="1"/>
      <w:numFmt w:val="bullet"/>
      <w:lvlText w:val="•"/>
      <w:lvlJc w:val="left"/>
      <w:rPr>
        <w:rFonts w:hint="default"/>
      </w:rPr>
    </w:lvl>
    <w:lvl w:ilvl="6" w:tplc="6988E544">
      <w:start w:val="1"/>
      <w:numFmt w:val="bullet"/>
      <w:lvlText w:val="•"/>
      <w:lvlJc w:val="left"/>
      <w:rPr>
        <w:rFonts w:hint="default"/>
      </w:rPr>
    </w:lvl>
    <w:lvl w:ilvl="7" w:tplc="06B6B1EA">
      <w:start w:val="1"/>
      <w:numFmt w:val="bullet"/>
      <w:lvlText w:val="•"/>
      <w:lvlJc w:val="left"/>
      <w:rPr>
        <w:rFonts w:hint="default"/>
      </w:rPr>
    </w:lvl>
    <w:lvl w:ilvl="8" w:tplc="FA94921A">
      <w:start w:val="1"/>
      <w:numFmt w:val="bullet"/>
      <w:lvlText w:val="•"/>
      <w:lvlJc w:val="left"/>
      <w:rPr>
        <w:rFonts w:hint="default"/>
      </w:rPr>
    </w:lvl>
  </w:abstractNum>
  <w:abstractNum w:abstractNumId="25" w15:restartNumberingAfterBreak="0">
    <w:nsid w:val="1CC30A76"/>
    <w:multiLevelType w:val="multilevel"/>
    <w:tmpl w:val="3C969390"/>
    <w:lvl w:ilvl="0">
      <w:start w:val="2"/>
      <w:numFmt w:val="decimal"/>
      <w:lvlText w:val="%1"/>
      <w:lvlJc w:val="left"/>
      <w:pPr>
        <w:ind w:hanging="593"/>
      </w:pPr>
      <w:rPr>
        <w:rFonts w:cs="Times New Roman" w:hint="default"/>
      </w:rPr>
    </w:lvl>
    <w:lvl w:ilvl="1">
      <w:start w:val="4"/>
      <w:numFmt w:val="decimal"/>
      <w:lvlText w:val="%1.%2"/>
      <w:lvlJc w:val="left"/>
      <w:pPr>
        <w:ind w:hanging="593"/>
      </w:pPr>
      <w:rPr>
        <w:rFonts w:cs="Times New Roman" w:hint="default"/>
      </w:rPr>
    </w:lvl>
    <w:lvl w:ilvl="2">
      <w:start w:val="4"/>
      <w:numFmt w:val="decimal"/>
      <w:lvlText w:val="%1.%2.%3."/>
      <w:lvlJc w:val="left"/>
      <w:pPr>
        <w:ind w:hanging="593"/>
      </w:pPr>
      <w:rPr>
        <w:rFonts w:ascii="Times New Roman" w:eastAsia="Times New Roman" w:hAnsi="Times New Roman" w:cs="Times New Roman" w:hint="default"/>
        <w:i/>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15:restartNumberingAfterBreak="0">
    <w:nsid w:val="401F2040"/>
    <w:multiLevelType w:val="multilevel"/>
    <w:tmpl w:val="BA109032"/>
    <w:lvl w:ilvl="0">
      <w:start w:val="2"/>
      <w:numFmt w:val="decimal"/>
      <w:lvlText w:val="%1"/>
      <w:lvlJc w:val="left"/>
      <w:pPr>
        <w:ind w:hanging="425"/>
      </w:pPr>
      <w:rPr>
        <w:rFonts w:cs="Times New Roman" w:hint="default"/>
      </w:rPr>
    </w:lvl>
    <w:lvl w:ilvl="1">
      <w:start w:val="3"/>
      <w:numFmt w:val="decimal"/>
      <w:lvlText w:val="%1.%2."/>
      <w:lvlJc w:val="left"/>
      <w:pPr>
        <w:ind w:hanging="425"/>
      </w:pPr>
      <w:rPr>
        <w:rFonts w:ascii="Times New Roman" w:eastAsia="Times New Roman" w:hAnsi="Times New Roman" w:cs="Times New Roman" w:hint="default"/>
        <w:b/>
        <w:bCs/>
        <w:sz w:val="24"/>
        <w:szCs w:val="24"/>
      </w:rPr>
    </w:lvl>
    <w:lvl w:ilvl="2">
      <w:start w:val="1"/>
      <w:numFmt w:val="decimal"/>
      <w:lvlText w:val="%1.%2.%3."/>
      <w:lvlJc w:val="left"/>
      <w:pPr>
        <w:ind w:hanging="593"/>
      </w:pPr>
      <w:rPr>
        <w:rFonts w:ascii="Times New Roman" w:eastAsia="Times New Roman" w:hAnsi="Times New Roman" w:cs="Times New Roman" w:hint="default"/>
        <w:i/>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15:restartNumberingAfterBreak="0">
    <w:nsid w:val="58870A64"/>
    <w:multiLevelType w:val="hybridMultilevel"/>
    <w:tmpl w:val="982E9A54"/>
    <w:lvl w:ilvl="0" w:tplc="1D780E8A">
      <w:start w:val="1"/>
      <w:numFmt w:val="bullet"/>
      <w:lvlText w:val="-"/>
      <w:lvlJc w:val="left"/>
      <w:pPr>
        <w:ind w:hanging="185"/>
      </w:pPr>
      <w:rPr>
        <w:rFonts w:ascii="Times New Roman" w:eastAsia="Times New Roman" w:hAnsi="Times New Roman" w:hint="default"/>
        <w:sz w:val="24"/>
      </w:rPr>
    </w:lvl>
    <w:lvl w:ilvl="1" w:tplc="40A0AB7E">
      <w:start w:val="1"/>
      <w:numFmt w:val="bullet"/>
      <w:lvlText w:val="•"/>
      <w:lvlJc w:val="left"/>
      <w:rPr>
        <w:rFonts w:hint="default"/>
      </w:rPr>
    </w:lvl>
    <w:lvl w:ilvl="2" w:tplc="9B823F82">
      <w:start w:val="1"/>
      <w:numFmt w:val="bullet"/>
      <w:lvlText w:val="•"/>
      <w:lvlJc w:val="left"/>
      <w:rPr>
        <w:rFonts w:hint="default"/>
      </w:rPr>
    </w:lvl>
    <w:lvl w:ilvl="3" w:tplc="C5E0A51E">
      <w:start w:val="1"/>
      <w:numFmt w:val="bullet"/>
      <w:lvlText w:val="•"/>
      <w:lvlJc w:val="left"/>
      <w:rPr>
        <w:rFonts w:hint="default"/>
      </w:rPr>
    </w:lvl>
    <w:lvl w:ilvl="4" w:tplc="0F989E38">
      <w:start w:val="1"/>
      <w:numFmt w:val="bullet"/>
      <w:lvlText w:val="•"/>
      <w:lvlJc w:val="left"/>
      <w:rPr>
        <w:rFonts w:hint="default"/>
      </w:rPr>
    </w:lvl>
    <w:lvl w:ilvl="5" w:tplc="75A24166">
      <w:start w:val="1"/>
      <w:numFmt w:val="bullet"/>
      <w:lvlText w:val="•"/>
      <w:lvlJc w:val="left"/>
      <w:rPr>
        <w:rFonts w:hint="default"/>
      </w:rPr>
    </w:lvl>
    <w:lvl w:ilvl="6" w:tplc="3C107B48">
      <w:start w:val="1"/>
      <w:numFmt w:val="bullet"/>
      <w:lvlText w:val="•"/>
      <w:lvlJc w:val="left"/>
      <w:rPr>
        <w:rFonts w:hint="default"/>
      </w:rPr>
    </w:lvl>
    <w:lvl w:ilvl="7" w:tplc="0C429504">
      <w:start w:val="1"/>
      <w:numFmt w:val="bullet"/>
      <w:lvlText w:val="•"/>
      <w:lvlJc w:val="left"/>
      <w:rPr>
        <w:rFonts w:hint="default"/>
      </w:rPr>
    </w:lvl>
    <w:lvl w:ilvl="8" w:tplc="5D62DC98">
      <w:start w:val="1"/>
      <w:numFmt w:val="bullet"/>
      <w:lvlText w:val="•"/>
      <w:lvlJc w:val="left"/>
      <w:rPr>
        <w:rFonts w:hint="default"/>
      </w:rPr>
    </w:lvl>
  </w:abstractNum>
  <w:abstractNum w:abstractNumId="28" w15:restartNumberingAfterBreak="0">
    <w:nsid w:val="5CAC0839"/>
    <w:multiLevelType w:val="hybridMultilevel"/>
    <w:tmpl w:val="3A9E0D40"/>
    <w:lvl w:ilvl="0" w:tplc="9AC6042E">
      <w:start w:val="1"/>
      <w:numFmt w:val="decimal"/>
      <w:lvlText w:val="%1."/>
      <w:lvlJc w:val="left"/>
      <w:pPr>
        <w:ind w:hanging="360"/>
      </w:pPr>
      <w:rPr>
        <w:rFonts w:ascii="Times New Roman" w:eastAsia="Times New Roman" w:hAnsi="Times New Roman" w:cs="Times New Roman" w:hint="default"/>
        <w:sz w:val="24"/>
        <w:szCs w:val="24"/>
      </w:rPr>
    </w:lvl>
    <w:lvl w:ilvl="1" w:tplc="D41485BC">
      <w:start w:val="1"/>
      <w:numFmt w:val="bullet"/>
      <w:lvlText w:val="•"/>
      <w:lvlJc w:val="left"/>
      <w:rPr>
        <w:rFonts w:hint="default"/>
      </w:rPr>
    </w:lvl>
    <w:lvl w:ilvl="2" w:tplc="077099BE">
      <w:start w:val="1"/>
      <w:numFmt w:val="bullet"/>
      <w:lvlText w:val="•"/>
      <w:lvlJc w:val="left"/>
      <w:rPr>
        <w:rFonts w:hint="default"/>
      </w:rPr>
    </w:lvl>
    <w:lvl w:ilvl="3" w:tplc="8EB6780E">
      <w:start w:val="1"/>
      <w:numFmt w:val="bullet"/>
      <w:lvlText w:val="•"/>
      <w:lvlJc w:val="left"/>
      <w:rPr>
        <w:rFonts w:hint="default"/>
      </w:rPr>
    </w:lvl>
    <w:lvl w:ilvl="4" w:tplc="46ACA36C">
      <w:start w:val="1"/>
      <w:numFmt w:val="bullet"/>
      <w:lvlText w:val="•"/>
      <w:lvlJc w:val="left"/>
      <w:rPr>
        <w:rFonts w:hint="default"/>
      </w:rPr>
    </w:lvl>
    <w:lvl w:ilvl="5" w:tplc="E6B43FD4">
      <w:start w:val="1"/>
      <w:numFmt w:val="bullet"/>
      <w:lvlText w:val="•"/>
      <w:lvlJc w:val="left"/>
      <w:rPr>
        <w:rFonts w:hint="default"/>
      </w:rPr>
    </w:lvl>
    <w:lvl w:ilvl="6" w:tplc="FF364DDA">
      <w:start w:val="1"/>
      <w:numFmt w:val="bullet"/>
      <w:lvlText w:val="•"/>
      <w:lvlJc w:val="left"/>
      <w:rPr>
        <w:rFonts w:hint="default"/>
      </w:rPr>
    </w:lvl>
    <w:lvl w:ilvl="7" w:tplc="367A4880">
      <w:start w:val="1"/>
      <w:numFmt w:val="bullet"/>
      <w:lvlText w:val="•"/>
      <w:lvlJc w:val="left"/>
      <w:rPr>
        <w:rFonts w:hint="default"/>
      </w:rPr>
    </w:lvl>
    <w:lvl w:ilvl="8" w:tplc="E12C12DA">
      <w:start w:val="1"/>
      <w:numFmt w:val="bullet"/>
      <w:lvlText w:val="•"/>
      <w:lvlJc w:val="left"/>
      <w:rPr>
        <w:rFonts w:hint="default"/>
      </w:rPr>
    </w:lvl>
  </w:abstractNum>
  <w:abstractNum w:abstractNumId="29" w15:restartNumberingAfterBreak="0">
    <w:nsid w:val="64030215"/>
    <w:multiLevelType w:val="hybridMultilevel"/>
    <w:tmpl w:val="3058E532"/>
    <w:lvl w:ilvl="0" w:tplc="58F2A798">
      <w:start w:val="1"/>
      <w:numFmt w:val="bullet"/>
      <w:lvlText w:val="-"/>
      <w:lvlJc w:val="left"/>
      <w:pPr>
        <w:ind w:hanging="154"/>
      </w:pPr>
      <w:rPr>
        <w:rFonts w:ascii="Times New Roman" w:eastAsia="Times New Roman" w:hAnsi="Times New Roman" w:hint="default"/>
        <w:sz w:val="24"/>
      </w:rPr>
    </w:lvl>
    <w:lvl w:ilvl="1" w:tplc="1916A674">
      <w:start w:val="1"/>
      <w:numFmt w:val="bullet"/>
      <w:lvlText w:val="•"/>
      <w:lvlJc w:val="left"/>
      <w:rPr>
        <w:rFonts w:hint="default"/>
      </w:rPr>
    </w:lvl>
    <w:lvl w:ilvl="2" w:tplc="29700D8E">
      <w:start w:val="1"/>
      <w:numFmt w:val="bullet"/>
      <w:lvlText w:val="•"/>
      <w:lvlJc w:val="left"/>
      <w:rPr>
        <w:rFonts w:hint="default"/>
      </w:rPr>
    </w:lvl>
    <w:lvl w:ilvl="3" w:tplc="7130A48C">
      <w:start w:val="1"/>
      <w:numFmt w:val="bullet"/>
      <w:lvlText w:val="•"/>
      <w:lvlJc w:val="left"/>
      <w:rPr>
        <w:rFonts w:hint="default"/>
      </w:rPr>
    </w:lvl>
    <w:lvl w:ilvl="4" w:tplc="30BE2E3E">
      <w:start w:val="1"/>
      <w:numFmt w:val="bullet"/>
      <w:lvlText w:val="•"/>
      <w:lvlJc w:val="left"/>
      <w:rPr>
        <w:rFonts w:hint="default"/>
      </w:rPr>
    </w:lvl>
    <w:lvl w:ilvl="5" w:tplc="4EE4180E">
      <w:start w:val="1"/>
      <w:numFmt w:val="bullet"/>
      <w:lvlText w:val="•"/>
      <w:lvlJc w:val="left"/>
      <w:rPr>
        <w:rFonts w:hint="default"/>
      </w:rPr>
    </w:lvl>
    <w:lvl w:ilvl="6" w:tplc="0FBE4FE4">
      <w:start w:val="1"/>
      <w:numFmt w:val="bullet"/>
      <w:lvlText w:val="•"/>
      <w:lvlJc w:val="left"/>
      <w:rPr>
        <w:rFonts w:hint="default"/>
      </w:rPr>
    </w:lvl>
    <w:lvl w:ilvl="7" w:tplc="6024A2E8">
      <w:start w:val="1"/>
      <w:numFmt w:val="bullet"/>
      <w:lvlText w:val="•"/>
      <w:lvlJc w:val="left"/>
      <w:rPr>
        <w:rFonts w:hint="default"/>
      </w:rPr>
    </w:lvl>
    <w:lvl w:ilvl="8" w:tplc="0EAC54FA">
      <w:start w:val="1"/>
      <w:numFmt w:val="bullet"/>
      <w:lvlText w:val="•"/>
      <w:lvlJc w:val="left"/>
      <w:rPr>
        <w:rFonts w:hint="default"/>
      </w:rPr>
    </w:lvl>
  </w:abstractNum>
  <w:abstractNum w:abstractNumId="30" w15:restartNumberingAfterBreak="0">
    <w:nsid w:val="644323DB"/>
    <w:multiLevelType w:val="multilevel"/>
    <w:tmpl w:val="D77AF27A"/>
    <w:lvl w:ilvl="0">
      <w:start w:val="11"/>
      <w:numFmt w:val="decimal"/>
      <w:lvlText w:val="%1"/>
      <w:lvlJc w:val="left"/>
      <w:pPr>
        <w:ind w:hanging="850"/>
      </w:pPr>
      <w:rPr>
        <w:rFonts w:cs="Times New Roman" w:hint="default"/>
      </w:rPr>
    </w:lvl>
    <w:lvl w:ilvl="1">
      <w:start w:val="1"/>
      <w:numFmt w:val="decimal"/>
      <w:lvlText w:val="%1.%2."/>
      <w:lvlJc w:val="left"/>
      <w:pPr>
        <w:ind w:hanging="850"/>
      </w:pPr>
      <w:rPr>
        <w:rFonts w:ascii="Times New Roman" w:eastAsia="Times New Roman" w:hAnsi="Times New Roman" w:cs="Times New Roman" w:hint="default"/>
        <w:b/>
        <w:bCs/>
        <w:sz w:val="24"/>
        <w:szCs w:val="24"/>
      </w:rPr>
    </w:lvl>
    <w:lvl w:ilvl="2">
      <w:start w:val="1"/>
      <w:numFmt w:val="bullet"/>
      <w:lvlText w:val=""/>
      <w:lvlJc w:val="left"/>
      <w:pPr>
        <w:ind w:hanging="360"/>
      </w:pPr>
      <w:rPr>
        <w:rFonts w:ascii="Symbol" w:eastAsia="Times New Roman" w:hAnsi="Symbol" w:hint="default"/>
        <w:sz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73972AEA"/>
    <w:multiLevelType w:val="multilevel"/>
    <w:tmpl w:val="309898F2"/>
    <w:lvl w:ilvl="0">
      <w:start w:val="1"/>
      <w:numFmt w:val="decimal"/>
      <w:lvlText w:val="%1."/>
      <w:lvlJc w:val="left"/>
      <w:pPr>
        <w:ind w:left="585" w:hanging="58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
    <w:abstractNumId w:val="2"/>
  </w:num>
  <w:num w:numId="5">
    <w:abstractNumId w:val="2"/>
    <w:lvlOverride w:ilvl="0">
      <w:startOverride w:val="1"/>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6">
    <w:abstractNumId w:val="3"/>
  </w:num>
  <w:num w:numId="7">
    <w:abstractNumId w:val="3"/>
    <w:lvlOverride w:ilvl="0">
      <w:startOverride w:val="1"/>
    </w:lvlOverride>
    <w:lvlOverride w:ilvl="1">
      <w:startOverride w:val="2"/>
    </w:lvlOverride>
    <w:lvlOverride w:ilvl="2">
      <w:startOverride w:val="2"/>
    </w:lvlOverride>
    <w:lvlOverride w:ilvl="3"/>
    <w:lvlOverride w:ilvl="4"/>
    <w:lvlOverride w:ilvl="5"/>
    <w:lvlOverride w:ilvl="6"/>
    <w:lvlOverride w:ilvl="7"/>
    <w:lvlOverride w:ilvl="8"/>
  </w:num>
  <w:num w:numId="8">
    <w:abstractNumId w:val="4"/>
  </w:num>
  <w:num w:numId="9">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0">
    <w:abstractNumId w:val="5"/>
  </w:num>
  <w:num w:numId="11">
    <w:abstractNumId w:val="5"/>
    <w:lvlOverride w:ilvl="0">
      <w:startOverride w:val="1"/>
    </w:lvlOverride>
    <w:lvlOverride w:ilvl="1">
      <w:startOverride w:val="3"/>
    </w:lvlOverride>
    <w:lvlOverride w:ilvl="2">
      <w:startOverride w:val="7"/>
    </w:lvlOverride>
    <w:lvlOverride w:ilvl="3"/>
    <w:lvlOverride w:ilvl="4"/>
    <w:lvlOverride w:ilvl="5"/>
    <w:lvlOverride w:ilvl="6"/>
    <w:lvlOverride w:ilvl="7"/>
    <w:lvlOverride w:ilvl="8"/>
  </w:num>
  <w:num w:numId="12">
    <w:abstractNumId w:val="6"/>
  </w:num>
  <w:num w:numId="13">
    <w:abstractNumId w:val="6"/>
    <w:lvlOverride w:ilvl="0">
      <w:startOverride w:val="1"/>
    </w:lvlOverride>
    <w:lvlOverride w:ilvl="1">
      <w:startOverride w:val="3"/>
    </w:lvlOverride>
    <w:lvlOverride w:ilvl="2">
      <w:startOverride w:val="9"/>
    </w:lvlOverride>
    <w:lvlOverride w:ilvl="3"/>
    <w:lvlOverride w:ilvl="4"/>
    <w:lvlOverride w:ilvl="5"/>
    <w:lvlOverride w:ilvl="6"/>
    <w:lvlOverride w:ilvl="7"/>
    <w:lvlOverride w:ilvl="8"/>
  </w:num>
  <w:num w:numId="14">
    <w:abstractNumId w:val="7"/>
  </w:num>
  <w:num w:numId="15">
    <w:abstractNumId w:val="7"/>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16">
    <w:abstractNumId w:val="8"/>
  </w:num>
  <w:num w:numId="17">
    <w:abstractNumId w:val="8"/>
    <w:lvlOverride w:ilvl="0">
      <w:startOverride w:val="1"/>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18">
    <w:abstractNumId w:val="9"/>
  </w:num>
  <w:num w:numId="19">
    <w:abstractNumId w:val="9"/>
    <w:lvlOverride w:ilvl="0">
      <w:startOverride w:val="1"/>
    </w:lvlOverride>
    <w:lvlOverride w:ilvl="1">
      <w:startOverride w:val="5"/>
    </w:lvlOverride>
    <w:lvlOverride w:ilvl="2">
      <w:startOverride w:val="2"/>
    </w:lvlOverride>
    <w:lvlOverride w:ilvl="3"/>
    <w:lvlOverride w:ilvl="4"/>
    <w:lvlOverride w:ilvl="5"/>
    <w:lvlOverride w:ilvl="6"/>
    <w:lvlOverride w:ilvl="7"/>
    <w:lvlOverride w:ilvl="8"/>
  </w:num>
  <w:num w:numId="20">
    <w:abstractNumId w:val="10"/>
  </w:num>
  <w:num w:numId="21">
    <w:abstractNumId w:val="10"/>
    <w:lvlOverride w:ilvl="0">
      <w:startOverride w:val="1"/>
    </w:lvlOverride>
    <w:lvlOverride w:ilvl="1">
      <w:startOverride w:val="6"/>
    </w:lvlOverride>
    <w:lvlOverride w:ilvl="2">
      <w:startOverride w:val="1"/>
    </w:lvlOverride>
    <w:lvlOverride w:ilvl="3">
      <w:startOverride w:val="1"/>
    </w:lvlOverride>
    <w:lvlOverride w:ilvl="4"/>
    <w:lvlOverride w:ilvl="5"/>
    <w:lvlOverride w:ilvl="6"/>
    <w:lvlOverride w:ilvl="7"/>
    <w:lvlOverride w:ilvl="8"/>
  </w:num>
  <w:num w:numId="22">
    <w:abstractNumId w:val="11"/>
  </w:num>
  <w:num w:numId="23">
    <w:abstractNumId w:val="11"/>
    <w:lvlOverride w:ilvl="0">
      <w:startOverride w:val="1"/>
    </w:lvlOverride>
    <w:lvlOverride w:ilvl="1">
      <w:startOverride w:val="6"/>
    </w:lvlOverride>
    <w:lvlOverride w:ilvl="2">
      <w:startOverride w:val="2"/>
    </w:lvlOverride>
    <w:lvlOverride w:ilvl="3"/>
    <w:lvlOverride w:ilvl="4"/>
    <w:lvlOverride w:ilvl="5"/>
    <w:lvlOverride w:ilvl="6"/>
    <w:lvlOverride w:ilvl="7"/>
    <w:lvlOverride w:ilvl="8"/>
  </w:num>
  <w:num w:numId="24">
    <w:abstractNumId w:val="12"/>
  </w:num>
  <w:num w:numId="25">
    <w:abstractNumId w:val="12"/>
    <w:lvlOverride w:ilvl="0">
      <w:startOverride w:val="1"/>
    </w:lvlOverride>
    <w:lvlOverride w:ilvl="1">
      <w:startOverride w:val="7"/>
    </w:lvlOverride>
    <w:lvlOverride w:ilvl="2">
      <w:startOverride w:val="1"/>
    </w:lvlOverride>
    <w:lvlOverride w:ilvl="3">
      <w:startOverride w:val="1"/>
    </w:lvlOverride>
    <w:lvlOverride w:ilvl="4"/>
    <w:lvlOverride w:ilvl="5"/>
    <w:lvlOverride w:ilvl="6"/>
    <w:lvlOverride w:ilvl="7"/>
    <w:lvlOverride w:ilvl="8"/>
  </w:num>
  <w:num w:numId="26">
    <w:abstractNumId w:val="13"/>
  </w:num>
  <w:num w:numId="27">
    <w:abstractNumId w:val="13"/>
    <w:lvlOverride w:ilvl="0">
      <w:startOverride w:val="1"/>
    </w:lvlOverride>
    <w:lvlOverride w:ilvl="1">
      <w:startOverride w:val="8"/>
    </w:lvlOverride>
    <w:lvlOverride w:ilvl="2">
      <w:startOverride w:val="2"/>
    </w:lvlOverride>
    <w:lvlOverride w:ilvl="3"/>
    <w:lvlOverride w:ilvl="4"/>
    <w:lvlOverride w:ilvl="5"/>
    <w:lvlOverride w:ilvl="6"/>
    <w:lvlOverride w:ilvl="7"/>
    <w:lvlOverride w:ilvl="8"/>
  </w:num>
  <w:num w:numId="28">
    <w:abstractNumId w:val="14"/>
  </w:num>
  <w:num w:numId="29">
    <w:abstractNumId w:val="14"/>
    <w:lvlOverride w:ilvl="0">
      <w:startOverride w:val="1"/>
    </w:lvlOverride>
    <w:lvlOverride w:ilvl="1">
      <w:startOverride w:val="9"/>
    </w:lvlOverride>
    <w:lvlOverride w:ilvl="2">
      <w:startOverride w:val="1"/>
    </w:lvlOverride>
    <w:lvlOverride w:ilvl="3"/>
    <w:lvlOverride w:ilvl="4"/>
    <w:lvlOverride w:ilvl="5"/>
    <w:lvlOverride w:ilvl="6"/>
    <w:lvlOverride w:ilvl="7"/>
    <w:lvlOverride w:ilvl="8"/>
  </w:num>
  <w:num w:numId="30">
    <w:abstractNumId w:val="15"/>
  </w:num>
  <w:num w:numId="31">
    <w:abstractNumId w:val="15"/>
    <w:lvlOverride w:ilvl="0">
      <w:startOverride w:val="1"/>
    </w:lvlOverride>
    <w:lvlOverride w:ilvl="1">
      <w:startOverride w:val="11"/>
    </w:lvlOverride>
    <w:lvlOverride w:ilvl="2">
      <w:startOverride w:val="1"/>
    </w:lvlOverride>
    <w:lvlOverride w:ilvl="3"/>
    <w:lvlOverride w:ilvl="4"/>
    <w:lvlOverride w:ilvl="5"/>
    <w:lvlOverride w:ilvl="6"/>
    <w:lvlOverride w:ilvl="7"/>
    <w:lvlOverride w:ilvl="8"/>
  </w:num>
  <w:num w:numId="32">
    <w:abstractNumId w:val="16"/>
  </w:num>
  <w:num w:numId="33">
    <w:abstractNumId w:val="16"/>
    <w:lvlOverride w:ilvl="0">
      <w:startOverride w:val="1"/>
    </w:lvlOverride>
    <w:lvlOverride w:ilvl="1">
      <w:startOverride w:val="12"/>
    </w:lvlOverride>
    <w:lvlOverride w:ilvl="2">
      <w:startOverride w:val="1"/>
    </w:lvlOverride>
    <w:lvlOverride w:ilvl="3"/>
    <w:lvlOverride w:ilvl="4"/>
    <w:lvlOverride w:ilvl="5"/>
    <w:lvlOverride w:ilvl="6"/>
    <w:lvlOverride w:ilvl="7"/>
    <w:lvlOverride w:ilvl="8"/>
  </w:num>
  <w:num w:numId="34">
    <w:abstractNumId w:val="31"/>
  </w:num>
  <w:num w:numId="35">
    <w:abstractNumId w:val="22"/>
  </w:num>
  <w:num w:numId="36">
    <w:abstractNumId w:val="24"/>
  </w:num>
  <w:num w:numId="37">
    <w:abstractNumId w:val="27"/>
  </w:num>
  <w:num w:numId="38">
    <w:abstractNumId w:val="28"/>
  </w:num>
  <w:num w:numId="39">
    <w:abstractNumId w:val="26"/>
  </w:num>
  <w:num w:numId="40">
    <w:abstractNumId w:val="25"/>
  </w:num>
  <w:num w:numId="41">
    <w:abstractNumId w:val="29"/>
  </w:num>
  <w:num w:numId="42">
    <w:abstractNumId w:val="30"/>
  </w:num>
  <w:num w:numId="43">
    <w:abstractNumId w:val="21"/>
  </w:num>
  <w:num w:numId="44">
    <w:abstractNumId w:val="20"/>
  </w:num>
  <w:num w:numId="45">
    <w:abstractNumId w:val="19"/>
  </w:num>
  <w:num w:numId="46">
    <w:abstractNumId w:val="18"/>
  </w:num>
  <w:num w:numId="47">
    <w:abstractNumId w:val="17"/>
  </w:num>
  <w:num w:numId="48">
    <w:abstractNumId w:val="23"/>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A37"/>
    <w:rsid w:val="0005462E"/>
    <w:rsid w:val="0023240E"/>
    <w:rsid w:val="004A3369"/>
    <w:rsid w:val="00545A78"/>
    <w:rsid w:val="006141D6"/>
    <w:rsid w:val="006610A4"/>
    <w:rsid w:val="00835C3A"/>
    <w:rsid w:val="0095618B"/>
    <w:rsid w:val="00A86727"/>
    <w:rsid w:val="00C24D69"/>
    <w:rsid w:val="00DE2D67"/>
    <w:rsid w:val="00E85BBE"/>
    <w:rsid w:val="00F719FB"/>
    <w:rsid w:val="00FE4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8D9E1F"/>
  <w15:chartTrackingRefBased/>
  <w15:docId w15:val="{C839D621-4F85-40BC-9FB3-D076BBB3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5618B"/>
    <w:pPr>
      <w:widowControl w:val="0"/>
      <w:suppressAutoHyphens/>
      <w:spacing w:after="0" w:line="240" w:lineRule="auto"/>
    </w:pPr>
    <w:rPr>
      <w:rFonts w:ascii="Times New Roman" w:eastAsia="SimSun" w:hAnsi="Times New Roman" w:cs="Arial"/>
      <w:kern w:val="1"/>
      <w:sz w:val="24"/>
      <w:szCs w:val="24"/>
      <w:lang w:eastAsia="hi-IN" w:bidi="hi-IN"/>
    </w:rPr>
  </w:style>
  <w:style w:type="paragraph" w:styleId="1">
    <w:name w:val="heading 1"/>
    <w:basedOn w:val="a0"/>
    <w:next w:val="a0"/>
    <w:link w:val="10"/>
    <w:uiPriority w:val="1"/>
    <w:qFormat/>
    <w:rsid w:val="00545A78"/>
    <w:pPr>
      <w:suppressAutoHyphens w:val="0"/>
      <w:autoSpaceDE w:val="0"/>
      <w:autoSpaceDN w:val="0"/>
      <w:adjustRightInd w:val="0"/>
      <w:spacing w:before="64"/>
      <w:ind w:left="672"/>
      <w:outlineLvl w:val="0"/>
    </w:pPr>
    <w:rPr>
      <w:rFonts w:eastAsia="Times New Roman" w:cs="Times New Roman"/>
      <w:b/>
      <w:bCs/>
      <w:kern w:val="0"/>
      <w:sz w:val="28"/>
      <w:szCs w:val="28"/>
      <w:lang w:eastAsia="ru-RU" w:bidi="ar-SA"/>
    </w:rPr>
  </w:style>
  <w:style w:type="paragraph" w:styleId="2">
    <w:name w:val="heading 2"/>
    <w:aliases w:val="Оглавление 2 Знак,Основной текст Знак3 Знак,Оглавление 2 Знак Знак Знак,Основной текст Знак3 Знак Знак Знак,Оглавление 2 Знак Знак Знак Знак Знак,Основной текст Знак3 Знак Знак Знак Знак Знак,Оглавление 2 Знак Знак Знак Знак Знак Знак Знак"/>
    <w:basedOn w:val="a0"/>
    <w:next w:val="a0"/>
    <w:link w:val="20"/>
    <w:uiPriority w:val="1"/>
    <w:qFormat/>
    <w:rsid w:val="00545A78"/>
    <w:pPr>
      <w:suppressAutoHyphens w:val="0"/>
      <w:autoSpaceDE w:val="0"/>
      <w:autoSpaceDN w:val="0"/>
      <w:adjustRightInd w:val="0"/>
      <w:spacing w:before="69"/>
      <w:ind w:left="692" w:hanging="8"/>
      <w:outlineLvl w:val="1"/>
    </w:pPr>
    <w:rPr>
      <w:rFonts w:eastAsia="Times New Roman" w:cs="Times New Roman"/>
      <w:b/>
      <w:bCs/>
      <w:kern w:val="0"/>
      <w:lang w:eastAsia="ru-RU" w:bidi="ar-SA"/>
    </w:rPr>
  </w:style>
  <w:style w:type="paragraph" w:styleId="3">
    <w:name w:val="heading 3"/>
    <w:basedOn w:val="a0"/>
    <w:next w:val="a0"/>
    <w:link w:val="30"/>
    <w:uiPriority w:val="1"/>
    <w:qFormat/>
    <w:rsid w:val="00545A78"/>
    <w:pPr>
      <w:suppressAutoHyphens w:val="0"/>
      <w:autoSpaceDE w:val="0"/>
      <w:autoSpaceDN w:val="0"/>
      <w:adjustRightInd w:val="0"/>
      <w:spacing w:before="62"/>
      <w:ind w:left="539"/>
      <w:outlineLvl w:val="2"/>
    </w:pPr>
    <w:rPr>
      <w:rFonts w:eastAsia="Times New Roman" w:cs="Times New Roman"/>
      <w:kern w:val="0"/>
      <w:sz w:val="28"/>
      <w:szCs w:val="28"/>
      <w:lang w:eastAsia="ru-RU" w:bidi="ar-SA"/>
    </w:rPr>
  </w:style>
  <w:style w:type="paragraph" w:styleId="4">
    <w:name w:val="heading 4"/>
    <w:basedOn w:val="a0"/>
    <w:next w:val="a0"/>
    <w:link w:val="40"/>
    <w:uiPriority w:val="9"/>
    <w:qFormat/>
    <w:rsid w:val="00545A78"/>
    <w:pPr>
      <w:suppressAutoHyphens w:val="0"/>
      <w:autoSpaceDE w:val="0"/>
      <w:autoSpaceDN w:val="0"/>
      <w:adjustRightInd w:val="0"/>
      <w:ind w:left="1230" w:hanging="547"/>
      <w:outlineLvl w:val="3"/>
    </w:pPr>
    <w:rPr>
      <w:rFonts w:eastAsia="Times New Roman" w:cs="Times New Roman"/>
      <w:b/>
      <w:bCs/>
      <w:kern w:val="0"/>
      <w:lang w:eastAsia="ru-RU"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545A78"/>
    <w:rPr>
      <w:rFonts w:ascii="Times New Roman" w:eastAsia="Times New Roman" w:hAnsi="Times New Roman" w:cs="Times New Roman"/>
      <w:b/>
      <w:bCs/>
      <w:sz w:val="28"/>
      <w:szCs w:val="28"/>
      <w:lang w:eastAsia="ru-RU"/>
    </w:rPr>
  </w:style>
  <w:style w:type="character" w:customStyle="1" w:styleId="20">
    <w:name w:val="Заголовок 2 Знак"/>
    <w:aliases w:val="Оглавление 2 Знак Знак5,Основной текст Знак3 Знак Знак3,Оглавление 2 Знак Знак Знак Знак,Основной текст Знак3 Знак Знак Знак Знак3,Оглавление 2 Знак Знак Знак Знак Знак Знак,Основной текст Знак3 Знак Знак Знак Знак Знак Знак2"/>
    <w:basedOn w:val="a1"/>
    <w:link w:val="2"/>
    <w:uiPriority w:val="1"/>
    <w:rsid w:val="00545A78"/>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uiPriority w:val="1"/>
    <w:rsid w:val="00545A78"/>
    <w:rPr>
      <w:rFonts w:ascii="Times New Roman" w:eastAsia="Times New Roman" w:hAnsi="Times New Roman" w:cs="Times New Roman"/>
      <w:sz w:val="28"/>
      <w:szCs w:val="28"/>
      <w:lang w:eastAsia="ru-RU"/>
    </w:rPr>
  </w:style>
  <w:style w:type="character" w:customStyle="1" w:styleId="40">
    <w:name w:val="Заголовок 4 Знак"/>
    <w:basedOn w:val="a1"/>
    <w:link w:val="4"/>
    <w:uiPriority w:val="9"/>
    <w:rsid w:val="00545A78"/>
    <w:rPr>
      <w:rFonts w:ascii="Times New Roman" w:eastAsia="Times New Roman" w:hAnsi="Times New Roman" w:cs="Times New Roman"/>
      <w:b/>
      <w:bCs/>
      <w:sz w:val="24"/>
      <w:szCs w:val="24"/>
      <w:lang w:eastAsia="ru-RU"/>
    </w:rPr>
  </w:style>
  <w:style w:type="numbering" w:customStyle="1" w:styleId="11">
    <w:name w:val="Нет списка1"/>
    <w:next w:val="a3"/>
    <w:uiPriority w:val="99"/>
    <w:semiHidden/>
    <w:unhideWhenUsed/>
    <w:rsid w:val="00545A78"/>
  </w:style>
  <w:style w:type="paragraph" w:customStyle="1" w:styleId="ConsPlusTitle">
    <w:name w:val="ConsPlusTitle"/>
    <w:rsid w:val="00545A78"/>
    <w:pPr>
      <w:widowControl w:val="0"/>
      <w:autoSpaceDE w:val="0"/>
      <w:autoSpaceDN w:val="0"/>
    </w:pPr>
    <w:rPr>
      <w:rFonts w:ascii="Calibri" w:eastAsia="Calibri" w:hAnsi="Calibri" w:cs="Times New Roman"/>
      <w:b/>
      <w:sz w:val="28"/>
      <w:szCs w:val="20"/>
      <w:lang w:eastAsia="ru-RU"/>
    </w:rPr>
  </w:style>
  <w:style w:type="paragraph" w:customStyle="1" w:styleId="msonormal0">
    <w:name w:val="msonormal"/>
    <w:basedOn w:val="a0"/>
    <w:uiPriority w:val="99"/>
    <w:rsid w:val="00545A78"/>
    <w:pPr>
      <w:widowControl/>
      <w:suppressAutoHyphens w:val="0"/>
      <w:spacing w:before="100" w:beforeAutospacing="1" w:after="100" w:afterAutospacing="1"/>
    </w:pPr>
    <w:rPr>
      <w:rFonts w:eastAsia="Times New Roman" w:cs="Times New Roman"/>
      <w:kern w:val="0"/>
      <w:lang w:eastAsia="ru-RU" w:bidi="ar-SA"/>
    </w:rPr>
  </w:style>
  <w:style w:type="paragraph" w:styleId="a4">
    <w:name w:val="header"/>
    <w:basedOn w:val="a0"/>
    <w:link w:val="a5"/>
    <w:uiPriority w:val="99"/>
    <w:rsid w:val="00545A78"/>
    <w:pPr>
      <w:tabs>
        <w:tab w:val="center" w:pos="4677"/>
        <w:tab w:val="right" w:pos="9355"/>
      </w:tabs>
      <w:suppressAutoHyphens w:val="0"/>
      <w:autoSpaceDE w:val="0"/>
      <w:autoSpaceDN w:val="0"/>
      <w:adjustRightInd w:val="0"/>
    </w:pPr>
    <w:rPr>
      <w:rFonts w:eastAsia="Times New Roman" w:cs="Times New Roman"/>
      <w:kern w:val="0"/>
      <w:lang w:eastAsia="ru-RU" w:bidi="ar-SA"/>
    </w:rPr>
  </w:style>
  <w:style w:type="character" w:customStyle="1" w:styleId="a5">
    <w:name w:val="Верхний колонтитул Знак"/>
    <w:basedOn w:val="a1"/>
    <w:link w:val="a4"/>
    <w:uiPriority w:val="99"/>
    <w:rsid w:val="00545A78"/>
    <w:rPr>
      <w:rFonts w:ascii="Times New Roman" w:eastAsia="Times New Roman" w:hAnsi="Times New Roman" w:cs="Times New Roman"/>
      <w:sz w:val="24"/>
      <w:szCs w:val="24"/>
      <w:lang w:eastAsia="ru-RU"/>
    </w:rPr>
  </w:style>
  <w:style w:type="paragraph" w:styleId="a6">
    <w:name w:val="footer"/>
    <w:basedOn w:val="a0"/>
    <w:link w:val="a7"/>
    <w:uiPriority w:val="99"/>
    <w:rsid w:val="00545A78"/>
    <w:pPr>
      <w:tabs>
        <w:tab w:val="center" w:pos="4677"/>
        <w:tab w:val="right" w:pos="9355"/>
      </w:tabs>
      <w:suppressAutoHyphens w:val="0"/>
      <w:autoSpaceDE w:val="0"/>
      <w:autoSpaceDN w:val="0"/>
      <w:adjustRightInd w:val="0"/>
    </w:pPr>
    <w:rPr>
      <w:rFonts w:eastAsia="Times New Roman" w:cs="Times New Roman"/>
      <w:kern w:val="0"/>
      <w:lang w:eastAsia="ru-RU" w:bidi="ar-SA"/>
    </w:rPr>
  </w:style>
  <w:style w:type="character" w:customStyle="1" w:styleId="a7">
    <w:name w:val="Нижний колонтитул Знак"/>
    <w:basedOn w:val="a1"/>
    <w:link w:val="a6"/>
    <w:uiPriority w:val="99"/>
    <w:rsid w:val="00545A78"/>
    <w:rPr>
      <w:rFonts w:ascii="Times New Roman" w:eastAsia="Times New Roman" w:hAnsi="Times New Roman" w:cs="Times New Roman"/>
      <w:sz w:val="24"/>
      <w:szCs w:val="24"/>
      <w:lang w:eastAsia="ru-RU"/>
    </w:rPr>
  </w:style>
  <w:style w:type="paragraph" w:styleId="a8">
    <w:name w:val="Body Text"/>
    <w:aliases w:val="Оглавление 1 Знак"/>
    <w:basedOn w:val="a0"/>
    <w:link w:val="a9"/>
    <w:uiPriority w:val="1"/>
    <w:qFormat/>
    <w:rsid w:val="00545A78"/>
    <w:pPr>
      <w:suppressAutoHyphens w:val="0"/>
      <w:autoSpaceDE w:val="0"/>
      <w:autoSpaceDN w:val="0"/>
      <w:adjustRightInd w:val="0"/>
      <w:ind w:left="116"/>
    </w:pPr>
    <w:rPr>
      <w:rFonts w:eastAsia="Times New Roman" w:cs="Times New Roman"/>
      <w:kern w:val="0"/>
      <w:lang w:eastAsia="ru-RU" w:bidi="ar-SA"/>
    </w:rPr>
  </w:style>
  <w:style w:type="character" w:customStyle="1" w:styleId="a9">
    <w:name w:val="Основной текст Знак"/>
    <w:aliases w:val="Оглавление 1 Знак Знак3"/>
    <w:basedOn w:val="a1"/>
    <w:link w:val="a8"/>
    <w:uiPriority w:val="1"/>
    <w:rsid w:val="00545A78"/>
    <w:rPr>
      <w:rFonts w:ascii="Times New Roman" w:eastAsia="Times New Roman" w:hAnsi="Times New Roman" w:cs="Times New Roman"/>
      <w:sz w:val="24"/>
      <w:szCs w:val="24"/>
      <w:lang w:eastAsia="ru-RU"/>
    </w:rPr>
  </w:style>
  <w:style w:type="paragraph" w:styleId="aa">
    <w:name w:val="List Paragraph"/>
    <w:aliases w:val="Обычный (Интернет) Знак,Абзац списка Знак2 Знак,Обычный (веб) Знак Знак Знак,Абзац списка Знак2 Знак Знак Знак,Обычный (веб) Знак Знак Знак Знак Знак,Абзац списка Знак2 Знак Знак Знак Знак Знак,Обычный (веб) Знак Знак Знак Знак Знак Знак Зн"/>
    <w:basedOn w:val="a0"/>
    <w:uiPriority w:val="34"/>
    <w:qFormat/>
    <w:rsid w:val="00545A78"/>
    <w:pPr>
      <w:suppressAutoHyphens w:val="0"/>
      <w:autoSpaceDE w:val="0"/>
      <w:autoSpaceDN w:val="0"/>
      <w:adjustRightInd w:val="0"/>
    </w:pPr>
    <w:rPr>
      <w:rFonts w:eastAsia="Times New Roman" w:cs="Times New Roman"/>
      <w:kern w:val="0"/>
      <w:lang w:eastAsia="ru-RU" w:bidi="ar-SA"/>
    </w:rPr>
  </w:style>
  <w:style w:type="paragraph" w:customStyle="1" w:styleId="TableParagraph">
    <w:name w:val="Table Paragraph"/>
    <w:basedOn w:val="a0"/>
    <w:uiPriority w:val="1"/>
    <w:qFormat/>
    <w:rsid w:val="00545A78"/>
    <w:pPr>
      <w:suppressAutoHyphens w:val="0"/>
      <w:autoSpaceDE w:val="0"/>
      <w:autoSpaceDN w:val="0"/>
      <w:adjustRightInd w:val="0"/>
    </w:pPr>
    <w:rPr>
      <w:rFonts w:eastAsia="Times New Roman" w:cs="Times New Roman"/>
      <w:kern w:val="0"/>
      <w:lang w:eastAsia="ru-RU" w:bidi="ar-SA"/>
    </w:rPr>
  </w:style>
  <w:style w:type="character" w:styleId="ab">
    <w:name w:val="Hyperlink"/>
    <w:aliases w:val="Нижний колонтитул Знак10"/>
    <w:uiPriority w:val="99"/>
    <w:rsid w:val="00545A78"/>
    <w:rPr>
      <w:rFonts w:cs="Times New Roman"/>
      <w:color w:val="0000FF"/>
      <w:u w:val="single"/>
    </w:rPr>
  </w:style>
  <w:style w:type="character" w:styleId="ac">
    <w:name w:val="FollowedHyperlink"/>
    <w:uiPriority w:val="99"/>
    <w:semiHidden/>
    <w:rsid w:val="00545A78"/>
    <w:rPr>
      <w:rFonts w:cs="Times New Roman"/>
      <w:color w:val="800080"/>
      <w:u w:val="single"/>
    </w:rPr>
  </w:style>
  <w:style w:type="paragraph" w:styleId="ad">
    <w:name w:val="TOC Heading"/>
    <w:basedOn w:val="1"/>
    <w:next w:val="a0"/>
    <w:link w:val="ae"/>
    <w:uiPriority w:val="39"/>
    <w:qFormat/>
    <w:rsid w:val="00545A78"/>
    <w:pPr>
      <w:keepNext/>
      <w:keepLines/>
      <w:widowControl/>
      <w:autoSpaceDE/>
      <w:autoSpaceDN/>
      <w:adjustRightInd/>
      <w:spacing w:before="240" w:line="259" w:lineRule="auto"/>
      <w:ind w:left="0"/>
      <w:outlineLvl w:val="9"/>
    </w:pPr>
    <w:rPr>
      <w:rFonts w:ascii="Calibri Light" w:hAnsi="Calibri Light"/>
      <w:b w:val="0"/>
      <w:bCs w:val="0"/>
      <w:color w:val="2E74B5"/>
      <w:sz w:val="32"/>
      <w:szCs w:val="32"/>
    </w:rPr>
  </w:style>
  <w:style w:type="paragraph" w:styleId="af">
    <w:name w:val="Subtitle"/>
    <w:basedOn w:val="a0"/>
    <w:next w:val="a0"/>
    <w:link w:val="af0"/>
    <w:uiPriority w:val="99"/>
    <w:qFormat/>
    <w:rsid w:val="00545A78"/>
    <w:pPr>
      <w:widowControl/>
      <w:numPr>
        <w:ilvl w:val="1"/>
      </w:numPr>
      <w:suppressAutoHyphens w:val="0"/>
      <w:spacing w:after="160" w:line="259" w:lineRule="auto"/>
    </w:pPr>
    <w:rPr>
      <w:rFonts w:ascii="Calibri" w:eastAsia="Times New Roman" w:hAnsi="Calibri" w:cs="Times New Roman"/>
      <w:color w:val="5A5A5A"/>
      <w:spacing w:val="15"/>
      <w:kern w:val="0"/>
      <w:sz w:val="22"/>
      <w:szCs w:val="22"/>
      <w:lang w:eastAsia="en-US" w:bidi="ar-SA"/>
    </w:rPr>
  </w:style>
  <w:style w:type="character" w:customStyle="1" w:styleId="af0">
    <w:name w:val="Подзаголовок Знак"/>
    <w:basedOn w:val="a1"/>
    <w:link w:val="af"/>
    <w:uiPriority w:val="99"/>
    <w:rsid w:val="00545A78"/>
    <w:rPr>
      <w:rFonts w:ascii="Calibri" w:eastAsia="Times New Roman" w:hAnsi="Calibri" w:cs="Times New Roman"/>
      <w:color w:val="5A5A5A"/>
      <w:spacing w:val="15"/>
    </w:rPr>
  </w:style>
  <w:style w:type="paragraph" w:styleId="12">
    <w:name w:val="toc 1"/>
    <w:basedOn w:val="a0"/>
    <w:next w:val="a0"/>
    <w:autoRedefine/>
    <w:uiPriority w:val="39"/>
    <w:rsid w:val="00545A78"/>
    <w:pPr>
      <w:widowControl/>
      <w:suppressAutoHyphens w:val="0"/>
      <w:spacing w:after="100" w:line="259" w:lineRule="auto"/>
    </w:pPr>
    <w:rPr>
      <w:rFonts w:ascii="Calibri" w:eastAsia="Calibri" w:hAnsi="Calibri" w:cs="Times New Roman"/>
      <w:kern w:val="0"/>
      <w:sz w:val="22"/>
      <w:szCs w:val="22"/>
      <w:lang w:eastAsia="en-US" w:bidi="ar-SA"/>
    </w:rPr>
  </w:style>
  <w:style w:type="paragraph" w:styleId="21">
    <w:name w:val="toc 2"/>
    <w:aliases w:val="Заголовок 2 Знак5,Оглавление 2 Знак Знак2,Заголовок 2 Знак5 Знак Знак2,Оглавление 2 Знак Знак2 Знак Знак2,Заголовок 2 Знак5 Знак Знак2 Знак Знак,Оглавление 2 Знак Знак2 Знак Знак2 Знак Знак,Заголовок 2 Знак5 Знак Знак2 Знак Знак Знак Знак"/>
    <w:basedOn w:val="a0"/>
    <w:next w:val="a0"/>
    <w:autoRedefine/>
    <w:uiPriority w:val="39"/>
    <w:rsid w:val="00545A78"/>
    <w:pPr>
      <w:widowControl/>
      <w:suppressAutoHyphens w:val="0"/>
      <w:spacing w:after="100" w:line="259" w:lineRule="auto"/>
      <w:ind w:left="220"/>
    </w:pPr>
    <w:rPr>
      <w:rFonts w:ascii="Calibri" w:eastAsia="Calibri" w:hAnsi="Calibri" w:cs="Times New Roman"/>
      <w:kern w:val="0"/>
      <w:sz w:val="22"/>
      <w:szCs w:val="22"/>
      <w:lang w:eastAsia="en-US" w:bidi="ar-SA"/>
    </w:rPr>
  </w:style>
  <w:style w:type="paragraph" w:styleId="31">
    <w:name w:val="toc 3"/>
    <w:basedOn w:val="a0"/>
    <w:next w:val="a0"/>
    <w:autoRedefine/>
    <w:uiPriority w:val="39"/>
    <w:rsid w:val="00545A78"/>
    <w:pPr>
      <w:widowControl/>
      <w:suppressAutoHyphens w:val="0"/>
      <w:spacing w:after="100" w:line="259" w:lineRule="auto"/>
      <w:ind w:left="440"/>
    </w:pPr>
    <w:rPr>
      <w:rFonts w:ascii="Calibri" w:eastAsia="Times New Roman" w:hAnsi="Calibri" w:cs="Times New Roman"/>
      <w:kern w:val="0"/>
      <w:sz w:val="22"/>
      <w:szCs w:val="22"/>
      <w:lang w:eastAsia="ru-RU" w:bidi="ar-SA"/>
    </w:rPr>
  </w:style>
  <w:style w:type="paragraph" w:styleId="41">
    <w:name w:val="toc 4"/>
    <w:basedOn w:val="a0"/>
    <w:next w:val="a0"/>
    <w:autoRedefine/>
    <w:uiPriority w:val="39"/>
    <w:rsid w:val="00545A78"/>
    <w:pPr>
      <w:widowControl/>
      <w:suppressAutoHyphens w:val="0"/>
      <w:spacing w:after="100" w:line="259" w:lineRule="auto"/>
      <w:ind w:left="660"/>
    </w:pPr>
    <w:rPr>
      <w:rFonts w:ascii="Calibri" w:eastAsia="Times New Roman" w:hAnsi="Calibri" w:cs="Times New Roman"/>
      <w:kern w:val="0"/>
      <w:sz w:val="22"/>
      <w:szCs w:val="22"/>
      <w:lang w:eastAsia="ru-RU" w:bidi="ar-SA"/>
    </w:rPr>
  </w:style>
  <w:style w:type="paragraph" w:styleId="5">
    <w:name w:val="toc 5"/>
    <w:basedOn w:val="a0"/>
    <w:next w:val="a0"/>
    <w:autoRedefine/>
    <w:uiPriority w:val="39"/>
    <w:rsid w:val="00545A78"/>
    <w:pPr>
      <w:widowControl/>
      <w:suppressAutoHyphens w:val="0"/>
      <w:spacing w:after="100" w:line="259" w:lineRule="auto"/>
      <w:ind w:left="880"/>
    </w:pPr>
    <w:rPr>
      <w:rFonts w:ascii="Calibri" w:eastAsia="Times New Roman" w:hAnsi="Calibri" w:cs="Times New Roman"/>
      <w:kern w:val="0"/>
      <w:sz w:val="22"/>
      <w:szCs w:val="22"/>
      <w:lang w:eastAsia="ru-RU" w:bidi="ar-SA"/>
    </w:rPr>
  </w:style>
  <w:style w:type="paragraph" w:styleId="6">
    <w:name w:val="toc 6"/>
    <w:basedOn w:val="a0"/>
    <w:next w:val="a0"/>
    <w:autoRedefine/>
    <w:uiPriority w:val="39"/>
    <w:rsid w:val="00545A78"/>
    <w:pPr>
      <w:widowControl/>
      <w:suppressAutoHyphens w:val="0"/>
      <w:spacing w:after="100" w:line="259" w:lineRule="auto"/>
      <w:ind w:left="1100"/>
    </w:pPr>
    <w:rPr>
      <w:rFonts w:ascii="Calibri" w:eastAsia="Times New Roman" w:hAnsi="Calibri" w:cs="Times New Roman"/>
      <w:kern w:val="0"/>
      <w:sz w:val="22"/>
      <w:szCs w:val="22"/>
      <w:lang w:eastAsia="ru-RU" w:bidi="ar-SA"/>
    </w:rPr>
  </w:style>
  <w:style w:type="paragraph" w:styleId="7">
    <w:name w:val="toc 7"/>
    <w:basedOn w:val="a0"/>
    <w:next w:val="a0"/>
    <w:autoRedefine/>
    <w:uiPriority w:val="39"/>
    <w:rsid w:val="00545A78"/>
    <w:pPr>
      <w:widowControl/>
      <w:suppressAutoHyphens w:val="0"/>
      <w:spacing w:after="100" w:line="259" w:lineRule="auto"/>
      <w:ind w:left="1320"/>
    </w:pPr>
    <w:rPr>
      <w:rFonts w:ascii="Calibri" w:eastAsia="Times New Roman" w:hAnsi="Calibri" w:cs="Times New Roman"/>
      <w:kern w:val="0"/>
      <w:sz w:val="22"/>
      <w:szCs w:val="22"/>
      <w:lang w:eastAsia="ru-RU" w:bidi="ar-SA"/>
    </w:rPr>
  </w:style>
  <w:style w:type="paragraph" w:styleId="8">
    <w:name w:val="toc 8"/>
    <w:basedOn w:val="a0"/>
    <w:next w:val="a0"/>
    <w:autoRedefine/>
    <w:uiPriority w:val="39"/>
    <w:rsid w:val="00545A78"/>
    <w:pPr>
      <w:widowControl/>
      <w:suppressAutoHyphens w:val="0"/>
      <w:spacing w:after="100" w:line="259" w:lineRule="auto"/>
      <w:ind w:left="1540"/>
    </w:pPr>
    <w:rPr>
      <w:rFonts w:ascii="Calibri" w:eastAsia="Times New Roman" w:hAnsi="Calibri" w:cs="Times New Roman"/>
      <w:kern w:val="0"/>
      <w:sz w:val="22"/>
      <w:szCs w:val="22"/>
      <w:lang w:eastAsia="ru-RU" w:bidi="ar-SA"/>
    </w:rPr>
  </w:style>
  <w:style w:type="paragraph" w:styleId="9">
    <w:name w:val="toc 9"/>
    <w:basedOn w:val="a0"/>
    <w:next w:val="a0"/>
    <w:autoRedefine/>
    <w:uiPriority w:val="39"/>
    <w:rsid w:val="00545A78"/>
    <w:pPr>
      <w:widowControl/>
      <w:suppressAutoHyphens w:val="0"/>
      <w:spacing w:after="100" w:line="259" w:lineRule="auto"/>
      <w:ind w:left="1760"/>
    </w:pPr>
    <w:rPr>
      <w:rFonts w:ascii="Calibri" w:eastAsia="Times New Roman" w:hAnsi="Calibri" w:cs="Times New Roman"/>
      <w:kern w:val="0"/>
      <w:sz w:val="22"/>
      <w:szCs w:val="22"/>
      <w:lang w:eastAsia="ru-RU" w:bidi="ar-SA"/>
    </w:rPr>
  </w:style>
  <w:style w:type="table" w:styleId="af1">
    <w:name w:val="Table Grid"/>
    <w:aliases w:val="Верхний колонтитул Знак2"/>
    <w:basedOn w:val="a2"/>
    <w:uiPriority w:val="39"/>
    <w:rsid w:val="00545A7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545A7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
    <w:name w:val="Default"/>
    <w:rsid w:val="00545A7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Balloon Text"/>
    <w:basedOn w:val="a0"/>
    <w:link w:val="af3"/>
    <w:uiPriority w:val="99"/>
    <w:semiHidden/>
    <w:rsid w:val="00545A78"/>
    <w:pPr>
      <w:widowControl/>
      <w:suppressAutoHyphens w:val="0"/>
    </w:pPr>
    <w:rPr>
      <w:rFonts w:ascii="Tahoma" w:eastAsia="Calibri" w:hAnsi="Tahoma" w:cs="Tahoma"/>
      <w:kern w:val="0"/>
      <w:sz w:val="16"/>
      <w:szCs w:val="16"/>
      <w:lang w:eastAsia="en-US" w:bidi="ar-SA"/>
    </w:rPr>
  </w:style>
  <w:style w:type="character" w:customStyle="1" w:styleId="af3">
    <w:name w:val="Текст выноски Знак"/>
    <w:basedOn w:val="a1"/>
    <w:link w:val="af2"/>
    <w:uiPriority w:val="99"/>
    <w:semiHidden/>
    <w:rsid w:val="00545A78"/>
    <w:rPr>
      <w:rFonts w:ascii="Tahoma" w:eastAsia="Calibri" w:hAnsi="Tahoma" w:cs="Tahoma"/>
      <w:sz w:val="16"/>
      <w:szCs w:val="16"/>
    </w:rPr>
  </w:style>
  <w:style w:type="numbering" w:customStyle="1" w:styleId="110">
    <w:name w:val="Нет списка11"/>
    <w:next w:val="a3"/>
    <w:uiPriority w:val="99"/>
    <w:semiHidden/>
    <w:unhideWhenUsed/>
    <w:rsid w:val="00545A78"/>
  </w:style>
  <w:style w:type="paragraph" w:styleId="af4">
    <w:name w:val="No Spacing"/>
    <w:aliases w:val="Табличный,Титул 1.1.1"/>
    <w:link w:val="32"/>
    <w:uiPriority w:val="1"/>
    <w:qFormat/>
    <w:rsid w:val="006610A4"/>
    <w:pPr>
      <w:spacing w:after="0" w:line="240" w:lineRule="auto"/>
    </w:pPr>
    <w:rPr>
      <w:rFonts w:ascii="Times New Roman" w:hAnsi="Times New Roman"/>
      <w:sz w:val="24"/>
    </w:rPr>
  </w:style>
  <w:style w:type="character" w:customStyle="1" w:styleId="af5">
    <w:name w:val="Абзац списка Знак"/>
    <w:aliases w:val="Введение Знак,ПАРАГРАФ Знак,Абзац списка11 Знак,Абзац списка Знак1 Знак Знак,Абзац списка Знак1 Знак Знак Знак Знак"/>
    <w:uiPriority w:val="34"/>
    <w:rsid w:val="006610A4"/>
  </w:style>
  <w:style w:type="character" w:customStyle="1" w:styleId="16">
    <w:name w:val="Основной текст (16)_"/>
    <w:link w:val="160"/>
    <w:rsid w:val="006610A4"/>
    <w:rPr>
      <w:b/>
      <w:bCs/>
      <w:spacing w:val="-10"/>
      <w:sz w:val="18"/>
      <w:szCs w:val="18"/>
      <w:shd w:val="clear" w:color="auto" w:fill="FFFFFF"/>
    </w:rPr>
  </w:style>
  <w:style w:type="paragraph" w:customStyle="1" w:styleId="160">
    <w:name w:val="Основной текст (16)"/>
    <w:basedOn w:val="a0"/>
    <w:link w:val="16"/>
    <w:rsid w:val="006610A4"/>
    <w:pPr>
      <w:widowControl/>
      <w:shd w:val="clear" w:color="auto" w:fill="FFFFFF"/>
      <w:suppressAutoHyphens w:val="0"/>
      <w:spacing w:after="60" w:line="240" w:lineRule="atLeast"/>
      <w:ind w:hanging="100"/>
      <w:jc w:val="both"/>
    </w:pPr>
    <w:rPr>
      <w:rFonts w:asciiTheme="minorHAnsi" w:eastAsiaTheme="minorHAnsi" w:hAnsiTheme="minorHAnsi" w:cstheme="minorBidi"/>
      <w:b/>
      <w:bCs/>
      <w:spacing w:val="-10"/>
      <w:kern w:val="0"/>
      <w:sz w:val="18"/>
      <w:szCs w:val="18"/>
      <w:lang w:eastAsia="en-US" w:bidi="ar-SA"/>
    </w:rPr>
  </w:style>
  <w:style w:type="character" w:customStyle="1" w:styleId="210">
    <w:name w:val="Заголовок 2 Знак1"/>
    <w:basedOn w:val="a1"/>
    <w:uiPriority w:val="1"/>
    <w:rsid w:val="006610A4"/>
    <w:rPr>
      <w:rFonts w:ascii="Times New Roman" w:eastAsia="Times New Roman" w:hAnsi="Times New Roman" w:cs="Times New Roman"/>
      <w:b/>
      <w:bCs/>
      <w:sz w:val="24"/>
      <w:szCs w:val="24"/>
      <w:lang w:eastAsia="ru-RU"/>
    </w:rPr>
  </w:style>
  <w:style w:type="character" w:customStyle="1" w:styleId="2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6610A4"/>
    <w:rPr>
      <w:rFonts w:ascii="Times New Roman" w:eastAsia="Times New Roman" w:hAnsi="Times New Roman" w:cs="Times New Roman"/>
      <w:b/>
      <w:bCs/>
      <w:sz w:val="24"/>
      <w:szCs w:val="24"/>
      <w:lang w:eastAsia="ru-RU"/>
    </w:rPr>
  </w:style>
  <w:style w:type="paragraph" w:styleId="af6">
    <w:name w:val="Normal (Web)"/>
    <w:aliases w:val="Абзац списка Знак2,Обычный (Интернет) Знак Знак,Абзац списка Знак2 Знак Знак,Обычный (веб) Знак Знак Знак Знак,Абзац списка Знак2 Знак Знак Знак Знак,Обычный (веб) Знак Знак Знак Знак Знак Знак,Обычный (веб) Знак Знак"/>
    <w:basedOn w:val="a0"/>
    <w:uiPriority w:val="99"/>
    <w:unhideWhenUsed/>
    <w:rsid w:val="006610A4"/>
    <w:pPr>
      <w:widowControl/>
      <w:suppressAutoHyphens w:val="0"/>
      <w:ind w:firstLine="709"/>
    </w:pPr>
    <w:rPr>
      <w:rFonts w:eastAsiaTheme="minorHAnsi" w:cs="Times New Roman"/>
      <w:kern w:val="0"/>
      <w:lang w:eastAsia="en-US" w:bidi="ar-SA"/>
    </w:rPr>
  </w:style>
  <w:style w:type="table" w:customStyle="1" w:styleId="TableNormal">
    <w:name w:val="Table Normal"/>
    <w:uiPriority w:val="2"/>
    <w:semiHidden/>
    <w:qFormat/>
    <w:rsid w:val="006610A4"/>
    <w:pPr>
      <w:widowControl w:val="0"/>
      <w:spacing w:after="0" w:line="240" w:lineRule="auto"/>
    </w:pPr>
    <w:rPr>
      <w:lang w:val="en-US"/>
    </w:rPr>
    <w:tblPr>
      <w:tblCellMar>
        <w:top w:w="0" w:type="dxa"/>
        <w:left w:w="0" w:type="dxa"/>
        <w:bottom w:w="0" w:type="dxa"/>
        <w:right w:w="0" w:type="dxa"/>
      </w:tblCellMar>
    </w:tblPr>
  </w:style>
  <w:style w:type="character" w:styleId="af7">
    <w:name w:val="annotation reference"/>
    <w:basedOn w:val="a1"/>
    <w:uiPriority w:val="99"/>
    <w:semiHidden/>
    <w:unhideWhenUsed/>
    <w:rsid w:val="006610A4"/>
    <w:rPr>
      <w:sz w:val="16"/>
      <w:szCs w:val="16"/>
    </w:rPr>
  </w:style>
  <w:style w:type="paragraph" w:styleId="af8">
    <w:name w:val="annotation text"/>
    <w:aliases w:val="Текст выноски Знак10"/>
    <w:basedOn w:val="a0"/>
    <w:link w:val="42"/>
    <w:uiPriority w:val="99"/>
    <w:semiHidden/>
    <w:unhideWhenUsed/>
    <w:rsid w:val="006610A4"/>
    <w:pPr>
      <w:widowControl/>
      <w:suppressAutoHyphens w:val="0"/>
      <w:spacing w:after="160"/>
    </w:pPr>
    <w:rPr>
      <w:rFonts w:asciiTheme="minorHAnsi" w:eastAsiaTheme="minorHAnsi" w:hAnsiTheme="minorHAnsi" w:cstheme="minorBidi"/>
      <w:kern w:val="0"/>
      <w:sz w:val="20"/>
      <w:szCs w:val="20"/>
      <w:lang w:eastAsia="en-US" w:bidi="ar-SA"/>
    </w:rPr>
  </w:style>
  <w:style w:type="character" w:customStyle="1" w:styleId="af9">
    <w:name w:val="Текст примечания Знак"/>
    <w:basedOn w:val="a1"/>
    <w:uiPriority w:val="99"/>
    <w:semiHidden/>
    <w:rsid w:val="006610A4"/>
    <w:rPr>
      <w:rFonts w:ascii="Times New Roman" w:eastAsia="SimSun" w:hAnsi="Times New Roman" w:cs="Mangal"/>
      <w:kern w:val="1"/>
      <w:sz w:val="20"/>
      <w:szCs w:val="18"/>
      <w:lang w:eastAsia="hi-IN" w:bidi="hi-IN"/>
    </w:rPr>
  </w:style>
  <w:style w:type="character" w:customStyle="1" w:styleId="27">
    <w:name w:val="Заголовок 2 Знак7"/>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9"/>
    <w:rsid w:val="006610A4"/>
    <w:rPr>
      <w:rFonts w:ascii="Times New Roman" w:eastAsia="Times New Roman" w:hAnsi="Times New Roman" w:cs="Times New Roman"/>
      <w:b/>
      <w:bCs/>
      <w:sz w:val="24"/>
      <w:szCs w:val="24"/>
      <w:lang w:eastAsia="ru-RU"/>
    </w:rPr>
  </w:style>
  <w:style w:type="character" w:customStyle="1" w:styleId="afa">
    <w:name w:val="Без интервала Знак"/>
    <w:aliases w:val="Титул 1.1.1 Знак,Табличный Знак"/>
    <w:uiPriority w:val="1"/>
    <w:locked/>
    <w:rsid w:val="006610A4"/>
    <w:rPr>
      <w:rFonts w:ascii="Times New Roman" w:hAnsi="Times New Roman"/>
      <w:sz w:val="24"/>
    </w:rPr>
  </w:style>
  <w:style w:type="character" w:customStyle="1" w:styleId="22">
    <w:name w:val="Основной текст Знак2"/>
    <w:basedOn w:val="a1"/>
    <w:uiPriority w:val="1"/>
    <w:rsid w:val="006610A4"/>
    <w:rPr>
      <w:rFonts w:ascii="Times New Roman" w:eastAsiaTheme="minorEastAsia" w:hAnsi="Times New Roman" w:cs="Times New Roman"/>
      <w:sz w:val="24"/>
      <w:szCs w:val="24"/>
      <w:lang w:eastAsia="ru-RU"/>
    </w:rPr>
  </w:style>
  <w:style w:type="character" w:customStyle="1" w:styleId="2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6610A4"/>
    <w:rPr>
      <w:rFonts w:ascii="Times New Roman" w:eastAsia="Times New Roman" w:hAnsi="Times New Roman" w:cs="Times New Roman"/>
      <w:b/>
      <w:bCs/>
      <w:sz w:val="24"/>
      <w:szCs w:val="24"/>
      <w:lang w:eastAsia="ru-RU"/>
    </w:rPr>
  </w:style>
  <w:style w:type="character" w:customStyle="1" w:styleId="33">
    <w:name w:val="Основной текст Знак3"/>
    <w:aliases w:val="Оглавление 2 Знак Знак,Оглавление 1 Знак Знак2"/>
    <w:basedOn w:val="a1"/>
    <w:uiPriority w:val="1"/>
    <w:rsid w:val="006610A4"/>
    <w:rPr>
      <w:rFonts w:ascii="Times New Roman" w:eastAsia="Times New Roman" w:hAnsi="Times New Roman" w:cs="Times New Roman"/>
      <w:b/>
      <w:bCs/>
      <w:sz w:val="24"/>
      <w:szCs w:val="24"/>
      <w:lang w:eastAsia="ru-RU"/>
    </w:rPr>
  </w:style>
  <w:style w:type="character" w:customStyle="1" w:styleId="13">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1"/>
    <w:uiPriority w:val="1"/>
    <w:rsid w:val="006610A4"/>
    <w:rPr>
      <w:rFonts w:ascii="Times New Roman" w:eastAsiaTheme="minorEastAsia" w:hAnsi="Times New Roman" w:cs="Times New Roman"/>
      <w:sz w:val="24"/>
      <w:szCs w:val="24"/>
      <w:lang w:eastAsia="ru-RU"/>
    </w:rPr>
  </w:style>
  <w:style w:type="character" w:customStyle="1" w:styleId="14">
    <w:name w:val="Текст примечания Знак1"/>
    <w:basedOn w:val="a1"/>
    <w:uiPriority w:val="99"/>
    <w:locked/>
    <w:rsid w:val="006610A4"/>
    <w:rPr>
      <w:rFonts w:ascii="Times New Roman" w:eastAsia="Times New Roman" w:hAnsi="Times New Roman" w:cs="Times New Roman"/>
      <w:sz w:val="20"/>
      <w:szCs w:val="20"/>
      <w:lang w:eastAsia="ru-RU"/>
    </w:rPr>
  </w:style>
  <w:style w:type="character" w:customStyle="1" w:styleId="25">
    <w:name w:val="Текст примечания Знак2"/>
    <w:basedOn w:val="a1"/>
    <w:uiPriority w:val="99"/>
    <w:semiHidden/>
    <w:rsid w:val="006610A4"/>
    <w:rPr>
      <w:rFonts w:ascii="Times New Roman" w:eastAsia="Times New Roman" w:hAnsi="Times New Roman" w:cs="Times New Roman"/>
      <w:sz w:val="20"/>
      <w:szCs w:val="20"/>
      <w:lang w:eastAsia="ru-RU"/>
    </w:rPr>
  </w:style>
  <w:style w:type="character" w:customStyle="1" w:styleId="34">
    <w:name w:val="Текст примечания Знак3"/>
    <w:basedOn w:val="a1"/>
    <w:uiPriority w:val="99"/>
    <w:semiHidden/>
    <w:rsid w:val="006610A4"/>
    <w:rPr>
      <w:rFonts w:ascii="Times New Roman" w:eastAsia="Times New Roman" w:hAnsi="Times New Roman" w:cs="Times New Roman"/>
      <w:sz w:val="20"/>
      <w:szCs w:val="20"/>
      <w:lang w:eastAsia="ru-RU"/>
    </w:rPr>
  </w:style>
  <w:style w:type="character" w:customStyle="1" w:styleId="26">
    <w:name w:val="Без интервала Знак2"/>
    <w:aliases w:val="Табличный Знак2,Титул 1.1.1 Знак1"/>
    <w:uiPriority w:val="1"/>
    <w:locked/>
    <w:rsid w:val="006610A4"/>
    <w:rPr>
      <w:rFonts w:ascii="Times New Roman" w:hAnsi="Times New Roman"/>
      <w:sz w:val="24"/>
    </w:rPr>
  </w:style>
  <w:style w:type="character" w:customStyle="1" w:styleId="220">
    <w:name w:val="Заголовок 2 Знак2"/>
    <w:basedOn w:val="a1"/>
    <w:uiPriority w:val="1"/>
    <w:rsid w:val="006610A4"/>
    <w:rPr>
      <w:rFonts w:ascii="Times New Roman" w:eastAsia="Times New Roman" w:hAnsi="Times New Roman" w:cs="Times New Roman"/>
      <w:b/>
      <w:bCs/>
      <w:sz w:val="24"/>
      <w:szCs w:val="24"/>
      <w:lang w:eastAsia="ru-RU"/>
    </w:rPr>
  </w:style>
  <w:style w:type="paragraph" w:customStyle="1" w:styleId="211">
    <w:name w:val="Заголовок 2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afb">
    <w:name w:val="Гипертекстовая ссылка"/>
    <w:basedOn w:val="a1"/>
    <w:uiPriority w:val="99"/>
    <w:rsid w:val="006610A4"/>
    <w:rPr>
      <w:b w:val="0"/>
      <w:bCs w:val="0"/>
      <w:color w:val="106BBE"/>
    </w:rPr>
  </w:style>
  <w:style w:type="table" w:customStyle="1" w:styleId="15">
    <w:name w:val="Сетка таблицы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главление 1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
    <w:name w:val="Оглавление 2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0">
    <w:name w:val="Оглавление 3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
    <w:name w:val="Заголовок 1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
    <w:name w:val="Заголовок 31"/>
    <w:basedOn w:val="a0"/>
    <w:uiPriority w:val="1"/>
    <w:qFormat/>
    <w:rsid w:val="006610A4"/>
    <w:pPr>
      <w:widowControl/>
      <w:suppressAutoHyphens w:val="0"/>
      <w:ind w:left="824"/>
      <w:outlineLvl w:val="3"/>
    </w:pPr>
    <w:rPr>
      <w:rFonts w:eastAsia="Times New Roman" w:cs="Times New Roman"/>
      <w:b/>
      <w:bCs/>
      <w:kern w:val="0"/>
      <w:lang w:eastAsia="ru-RU" w:bidi="ar-SA"/>
    </w:rPr>
  </w:style>
  <w:style w:type="paragraph" w:styleId="afc">
    <w:name w:val="annotation subject"/>
    <w:basedOn w:val="af8"/>
    <w:next w:val="af8"/>
    <w:link w:val="28"/>
    <w:uiPriority w:val="99"/>
    <w:semiHidden/>
    <w:unhideWhenUsed/>
    <w:rsid w:val="006610A4"/>
    <w:rPr>
      <w:b/>
      <w:bCs/>
    </w:rPr>
  </w:style>
  <w:style w:type="character" w:customStyle="1" w:styleId="afd">
    <w:name w:val="Тема примечания Знак"/>
    <w:basedOn w:val="af9"/>
    <w:uiPriority w:val="99"/>
    <w:semiHidden/>
    <w:rsid w:val="006610A4"/>
    <w:rPr>
      <w:rFonts w:ascii="Times New Roman" w:eastAsia="SimSun" w:hAnsi="Times New Roman" w:cs="Mangal"/>
      <w:b/>
      <w:bCs/>
      <w:kern w:val="1"/>
      <w:sz w:val="20"/>
      <w:szCs w:val="18"/>
      <w:lang w:eastAsia="hi-IN" w:bidi="hi-IN"/>
    </w:rPr>
  </w:style>
  <w:style w:type="paragraph" w:customStyle="1" w:styleId="xl65">
    <w:name w:val="xl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
    <w:name w:val="xl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
    <w:name w:val="xl6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
    <w:name w:val="xl6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
    <w:name w:val="xl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
    <w:name w:val="xl7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
    <w:name w:val="xl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
    <w:name w:val="xl7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
    <w:name w:val="xl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
    <w:name w:val="xl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
    <w:name w:val="xl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
    <w:name w:val="xl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
    <w:name w:val="xl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
    <w:name w:val="xl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ae">
    <w:name w:val="Заголовок оглавления Знак"/>
    <w:basedOn w:val="a1"/>
    <w:link w:val="ad"/>
    <w:uiPriority w:val="39"/>
    <w:rsid w:val="006610A4"/>
    <w:rPr>
      <w:rFonts w:ascii="Calibri Light" w:eastAsia="Times New Roman" w:hAnsi="Calibri Light" w:cs="Times New Roman"/>
      <w:color w:val="2E74B5"/>
      <w:sz w:val="32"/>
      <w:szCs w:val="32"/>
      <w:lang w:eastAsia="ru-RU"/>
    </w:rPr>
  </w:style>
  <w:style w:type="character" w:customStyle="1" w:styleId="312">
    <w:name w:val="Заголовок 3 Знак1"/>
    <w:basedOn w:val="a1"/>
    <w:uiPriority w:val="1"/>
    <w:rsid w:val="006610A4"/>
    <w:rPr>
      <w:rFonts w:ascii="Times New Roman" w:eastAsiaTheme="minorEastAsia" w:hAnsi="Times New Roman" w:cs="Times New Roman"/>
      <w:b/>
      <w:bCs/>
      <w:sz w:val="24"/>
      <w:szCs w:val="24"/>
      <w:lang w:eastAsia="ru-RU"/>
    </w:rPr>
  </w:style>
  <w:style w:type="character" w:customStyle="1" w:styleId="17">
    <w:name w:val="Текст выноски Знак1"/>
    <w:basedOn w:val="a1"/>
    <w:uiPriority w:val="99"/>
    <w:semiHidden/>
    <w:rsid w:val="006610A4"/>
    <w:rPr>
      <w:rFonts w:ascii="Tahoma" w:eastAsia="Times New Roman" w:hAnsi="Tahoma" w:cs="Tahoma"/>
      <w:sz w:val="16"/>
      <w:szCs w:val="16"/>
      <w:lang w:eastAsia="ru-RU"/>
    </w:rPr>
  </w:style>
  <w:style w:type="character" w:customStyle="1" w:styleId="18">
    <w:name w:val="Тема примечания Знак1"/>
    <w:basedOn w:val="42"/>
    <w:uiPriority w:val="99"/>
    <w:semiHidden/>
    <w:rsid w:val="006610A4"/>
    <w:rPr>
      <w:b/>
      <w:bCs/>
      <w:sz w:val="20"/>
      <w:szCs w:val="20"/>
    </w:rPr>
  </w:style>
  <w:style w:type="character" w:customStyle="1" w:styleId="120">
    <w:name w:val="Заголовок 1 Знак2"/>
    <w:basedOn w:val="a1"/>
    <w:uiPriority w:val="1"/>
    <w:rsid w:val="006610A4"/>
    <w:rPr>
      <w:rFonts w:ascii="Times New Roman" w:eastAsia="Times New Roman" w:hAnsi="Times New Roman" w:cs="Times New Roman"/>
      <w:b/>
      <w:bCs/>
      <w:sz w:val="28"/>
      <w:szCs w:val="28"/>
      <w:lang w:eastAsia="ru-RU"/>
    </w:rPr>
  </w:style>
  <w:style w:type="character" w:customStyle="1" w:styleId="43">
    <w:name w:val="Основной текст Знак4"/>
    <w:basedOn w:val="a1"/>
    <w:uiPriority w:val="34"/>
    <w:rsid w:val="006610A4"/>
    <w:rPr>
      <w:rFonts w:ascii="Times New Roman" w:eastAsiaTheme="minorEastAsia" w:hAnsi="Times New Roman" w:cs="Times New Roman"/>
      <w:sz w:val="24"/>
      <w:szCs w:val="24"/>
      <w:lang w:eastAsia="ru-RU"/>
    </w:rPr>
  </w:style>
  <w:style w:type="paragraph" w:customStyle="1" w:styleId="formattext">
    <w:name w:val="formattext"/>
    <w:basedOn w:val="a0"/>
    <w:rsid w:val="006610A4"/>
    <w:pPr>
      <w:widowControl/>
      <w:suppressAutoHyphens w:val="0"/>
      <w:spacing w:before="100" w:beforeAutospacing="1" w:after="100" w:afterAutospacing="1"/>
    </w:pPr>
    <w:rPr>
      <w:rFonts w:eastAsia="Times New Roman" w:cs="Times New Roman"/>
      <w:kern w:val="0"/>
      <w:lang w:eastAsia="ru-RU" w:bidi="ar-SA"/>
    </w:rPr>
  </w:style>
  <w:style w:type="character" w:customStyle="1" w:styleId="260">
    <w:name w:val="Заголовок 2 Знак6"/>
    <w:aliases w:val="Оглавление 2 Знак Знак3,Заголовок 2 Знак5 Знак Знак1,Оглавление 2 Знак Знак2 Знак Знак1,Основной текст Знак3 Знак Знак2,Основной текст Знак3 Знак Знак Знак Знак2,Заголовок 2 Знак11,Оглавление 2 Знак Знак Знак Знак2"/>
    <w:basedOn w:val="a1"/>
    <w:uiPriority w:val="9"/>
    <w:rsid w:val="006610A4"/>
    <w:rPr>
      <w:rFonts w:ascii="Times New Roman" w:eastAsia="Times New Roman" w:hAnsi="Times New Roman" w:cs="Times New Roman"/>
      <w:b/>
      <w:bCs/>
      <w:sz w:val="24"/>
      <w:szCs w:val="24"/>
      <w:lang w:eastAsia="ru-RU"/>
    </w:rPr>
  </w:style>
  <w:style w:type="character" w:customStyle="1" w:styleId="19">
    <w:name w:val="Абзац списка Знак1"/>
    <w:aliases w:val="Обычный (веб) Знак Знак1,Абзац списка Знак2 Знак Знак1,Обычный (веб) Знак Знак Знак Знак1,Абзац списка Знак2 Знак Знак Знак Знак1,Обычный (веб) Знак Знак Знак Знак Знак Знак1,Абзац списка Знак2 Знак Знак Знак Знак Знак Знак"/>
    <w:basedOn w:val="a1"/>
    <w:uiPriority w:val="34"/>
    <w:rsid w:val="006610A4"/>
    <w:rPr>
      <w:rFonts w:ascii="Times New Roman" w:eastAsiaTheme="minorEastAsia" w:hAnsi="Times New Roman" w:cs="Times New Roman"/>
      <w:sz w:val="24"/>
      <w:szCs w:val="24"/>
      <w:lang w:eastAsia="ru-RU"/>
    </w:rPr>
  </w:style>
  <w:style w:type="character" w:customStyle="1" w:styleId="1a">
    <w:name w:val="Верхний колонтитул Знак1"/>
    <w:basedOn w:val="a1"/>
    <w:uiPriority w:val="99"/>
    <w:rsid w:val="006610A4"/>
    <w:rPr>
      <w:rFonts w:ascii="Times New Roman" w:eastAsiaTheme="minorEastAsia" w:hAnsi="Times New Roman" w:cs="Times New Roman"/>
      <w:sz w:val="24"/>
      <w:szCs w:val="24"/>
      <w:lang w:eastAsia="ru-RU"/>
    </w:rPr>
  </w:style>
  <w:style w:type="character" w:customStyle="1" w:styleId="1b">
    <w:name w:val="Без интервала Знак1"/>
    <w:aliases w:val="Табличный Знак1"/>
    <w:uiPriority w:val="1"/>
    <w:locked/>
    <w:rsid w:val="006610A4"/>
    <w:rPr>
      <w:rFonts w:ascii="Times New Roman" w:hAnsi="Times New Roman"/>
      <w:sz w:val="24"/>
    </w:rPr>
  </w:style>
  <w:style w:type="character" w:customStyle="1" w:styleId="130">
    <w:name w:val="Заголовок 1 Знак3"/>
    <w:basedOn w:val="a1"/>
    <w:uiPriority w:val="1"/>
    <w:rsid w:val="006610A4"/>
    <w:rPr>
      <w:rFonts w:ascii="Times New Roman" w:eastAsia="Times New Roman" w:hAnsi="Times New Roman" w:cs="Times New Roman"/>
      <w:b/>
      <w:bCs/>
      <w:sz w:val="28"/>
      <w:szCs w:val="28"/>
      <w:lang w:eastAsia="ru-RU"/>
    </w:rPr>
  </w:style>
  <w:style w:type="character" w:customStyle="1" w:styleId="113">
    <w:name w:val="Заголовок 1 Знак1"/>
    <w:basedOn w:val="a1"/>
    <w:uiPriority w:val="1"/>
    <w:rsid w:val="006610A4"/>
    <w:rPr>
      <w:rFonts w:ascii="Times New Roman" w:eastAsia="Times New Roman" w:hAnsi="Times New Roman" w:cs="Times New Roman"/>
      <w:b/>
      <w:bCs/>
      <w:sz w:val="28"/>
      <w:szCs w:val="28"/>
      <w:lang w:eastAsia="ru-RU"/>
    </w:rPr>
  </w:style>
  <w:style w:type="character" w:customStyle="1" w:styleId="1c">
    <w:name w:val="Неразрешенное упоминание1"/>
    <w:basedOn w:val="a1"/>
    <w:uiPriority w:val="99"/>
    <w:semiHidden/>
    <w:unhideWhenUsed/>
    <w:rsid w:val="006610A4"/>
    <w:rPr>
      <w:color w:val="605E5C"/>
      <w:shd w:val="clear" w:color="auto" w:fill="E1DFDD"/>
    </w:rPr>
  </w:style>
  <w:style w:type="character" w:customStyle="1" w:styleId="1d">
    <w:name w:val="Нижний колонтитул Знак1"/>
    <w:basedOn w:val="a1"/>
    <w:uiPriority w:val="99"/>
    <w:rsid w:val="006610A4"/>
    <w:rPr>
      <w:rFonts w:ascii="Times New Roman" w:eastAsiaTheme="minorEastAsia" w:hAnsi="Times New Roman" w:cs="Times New Roman"/>
      <w:sz w:val="24"/>
      <w:szCs w:val="24"/>
      <w:lang w:eastAsia="ru-RU"/>
    </w:rPr>
  </w:style>
  <w:style w:type="character" w:customStyle="1" w:styleId="35">
    <w:name w:val="Верхний колонтитул Знак3"/>
    <w:basedOn w:val="a1"/>
    <w:uiPriority w:val="99"/>
    <w:rsid w:val="006610A4"/>
    <w:rPr>
      <w:rFonts w:ascii="Times New Roman" w:eastAsiaTheme="minorEastAsia" w:hAnsi="Times New Roman" w:cs="Times New Roman"/>
      <w:sz w:val="24"/>
      <w:szCs w:val="24"/>
      <w:lang w:eastAsia="ru-RU"/>
    </w:rPr>
  </w:style>
  <w:style w:type="character" w:customStyle="1" w:styleId="29">
    <w:name w:val="Нижний колонтитул Знак2"/>
    <w:basedOn w:val="a1"/>
    <w:uiPriority w:val="99"/>
    <w:rsid w:val="006610A4"/>
    <w:rPr>
      <w:rFonts w:ascii="Times New Roman" w:eastAsiaTheme="minorEastAsia" w:hAnsi="Times New Roman" w:cs="Times New Roman"/>
      <w:sz w:val="24"/>
      <w:szCs w:val="24"/>
      <w:lang w:eastAsia="ru-RU"/>
    </w:rPr>
  </w:style>
  <w:style w:type="character" w:customStyle="1" w:styleId="280">
    <w:name w:val="Заголовок 2 Знак8"/>
    <w:aliases w:val="Оглавление 2 Знак Знак4,Основной текст Знак3 Знак Знак,Оглавление 2 Знак Знак Знак Знак3,Основной текст Знак3 Знак Знак Знак Знак,Оглавление 2 Знак Знак Знак Знак Знак Знак3,Основной текст Знак3 Знак Знак Знак Знак Знак Знак1"/>
    <w:basedOn w:val="a1"/>
    <w:uiPriority w:val="9"/>
    <w:rsid w:val="006610A4"/>
    <w:rPr>
      <w:rFonts w:ascii="Times New Roman" w:eastAsia="Times New Roman" w:hAnsi="Times New Roman" w:cs="Times New Roman"/>
      <w:b/>
      <w:bCs/>
      <w:sz w:val="24"/>
      <w:szCs w:val="24"/>
      <w:lang w:eastAsia="ru-RU"/>
    </w:rPr>
  </w:style>
  <w:style w:type="character" w:customStyle="1" w:styleId="320">
    <w:name w:val="Заголовок 3 Знак2"/>
    <w:basedOn w:val="a1"/>
    <w:uiPriority w:val="1"/>
    <w:rsid w:val="006610A4"/>
    <w:rPr>
      <w:rFonts w:ascii="Times New Roman" w:eastAsiaTheme="minorEastAsia" w:hAnsi="Times New Roman" w:cs="Times New Roman"/>
      <w:b/>
      <w:bCs/>
      <w:sz w:val="24"/>
      <w:szCs w:val="24"/>
      <w:lang w:eastAsia="ru-RU"/>
    </w:rPr>
  </w:style>
  <w:style w:type="character" w:customStyle="1" w:styleId="2a">
    <w:name w:val="Текст выноски Знак2"/>
    <w:basedOn w:val="a1"/>
    <w:uiPriority w:val="99"/>
    <w:semiHidden/>
    <w:rsid w:val="006610A4"/>
    <w:rPr>
      <w:rFonts w:ascii="Segoe UI" w:hAnsi="Segoe UI" w:cs="Segoe UI"/>
      <w:sz w:val="18"/>
      <w:szCs w:val="18"/>
    </w:rPr>
  </w:style>
  <w:style w:type="character" w:customStyle="1" w:styleId="42">
    <w:name w:val="Текст примечания Знак4"/>
    <w:aliases w:val="Текст выноски Знак10 Знак1"/>
    <w:basedOn w:val="a1"/>
    <w:link w:val="af8"/>
    <w:uiPriority w:val="99"/>
    <w:semiHidden/>
    <w:rsid w:val="006610A4"/>
    <w:rPr>
      <w:sz w:val="20"/>
      <w:szCs w:val="20"/>
    </w:rPr>
  </w:style>
  <w:style w:type="character" w:customStyle="1" w:styleId="28">
    <w:name w:val="Тема примечания Знак2"/>
    <w:basedOn w:val="42"/>
    <w:link w:val="afc"/>
    <w:uiPriority w:val="99"/>
    <w:semiHidden/>
    <w:rsid w:val="006610A4"/>
    <w:rPr>
      <w:b/>
      <w:bCs/>
      <w:sz w:val="20"/>
      <w:szCs w:val="20"/>
    </w:rPr>
  </w:style>
  <w:style w:type="character" w:customStyle="1" w:styleId="50">
    <w:name w:val="Основной текст Знак5"/>
    <w:aliases w:val="Оглавление 1 Знак Знак"/>
    <w:basedOn w:val="a1"/>
    <w:uiPriority w:val="34"/>
    <w:rsid w:val="006610A4"/>
    <w:rPr>
      <w:rFonts w:ascii="Times New Roman" w:eastAsiaTheme="minorEastAsia" w:hAnsi="Times New Roman" w:cs="Times New Roman"/>
      <w:sz w:val="24"/>
      <w:szCs w:val="24"/>
      <w:lang w:eastAsia="ru-RU"/>
    </w:rPr>
  </w:style>
  <w:style w:type="character" w:customStyle="1" w:styleId="afe">
    <w:name w:val="ТС_Текст_Основной Знак"/>
    <w:locked/>
    <w:rsid w:val="006610A4"/>
    <w:rPr>
      <w:rFonts w:ascii="Arial Narrow" w:eastAsia="Times New Roman" w:hAnsi="Arial Narrow" w:cs="Times New Roman"/>
      <w:sz w:val="28"/>
      <w:szCs w:val="28"/>
      <w:lang w:eastAsia="ru-RU"/>
    </w:rPr>
  </w:style>
  <w:style w:type="paragraph" w:customStyle="1" w:styleId="aff">
    <w:name w:val="ТС_Текст_Основной"/>
    <w:basedOn w:val="af4"/>
    <w:uiPriority w:val="1"/>
    <w:rsid w:val="006610A4"/>
    <w:pPr>
      <w:ind w:firstLine="567"/>
      <w:jc w:val="both"/>
    </w:pPr>
  </w:style>
  <w:style w:type="paragraph" w:customStyle="1" w:styleId="a">
    <w:name w:val="ТС_Список_Марк"/>
    <w:qFormat/>
    <w:rsid w:val="006610A4"/>
    <w:pPr>
      <w:numPr>
        <w:numId w:val="48"/>
      </w:numPr>
      <w:tabs>
        <w:tab w:val="num" w:pos="360"/>
      </w:tabs>
      <w:ind w:left="0" w:firstLine="567"/>
    </w:pPr>
  </w:style>
  <w:style w:type="character" w:customStyle="1" w:styleId="140">
    <w:name w:val="Заголовок 1 Знак4"/>
    <w:basedOn w:val="a1"/>
    <w:uiPriority w:val="1"/>
    <w:rsid w:val="006610A4"/>
    <w:rPr>
      <w:rFonts w:ascii="Times New Roman" w:eastAsia="Times New Roman" w:hAnsi="Times New Roman" w:cs="Times New Roman"/>
      <w:b/>
      <w:bCs/>
      <w:sz w:val="28"/>
      <w:szCs w:val="28"/>
      <w:lang w:eastAsia="ru-RU"/>
    </w:rPr>
  </w:style>
  <w:style w:type="character" w:customStyle="1" w:styleId="32">
    <w:name w:val="Без интервала Знак3"/>
    <w:aliases w:val="Табличный Знак3,Титул 1.1.1 Знак2"/>
    <w:link w:val="af4"/>
    <w:uiPriority w:val="1"/>
    <w:locked/>
    <w:rsid w:val="006610A4"/>
    <w:rPr>
      <w:rFonts w:ascii="Times New Roman" w:hAnsi="Times New Roman"/>
      <w:sz w:val="24"/>
    </w:rPr>
  </w:style>
  <w:style w:type="character" w:customStyle="1" w:styleId="aff0">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1"/>
    <w:uiPriority w:val="35"/>
    <w:locked/>
    <w:rsid w:val="006610A4"/>
    <w:rPr>
      <w:rFonts w:ascii="Times New Roman" w:eastAsia="Microsoft YaHei" w:hAnsi="Times New Roman"/>
      <w:bCs/>
      <w:spacing w:val="-5"/>
      <w:sz w:val="24"/>
      <w:szCs w:val="18"/>
    </w:rPr>
  </w:style>
  <w:style w:type="paragraph" w:styleId="aff1">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0"/>
    <w:uiPriority w:val="35"/>
    <w:qFormat/>
    <w:rsid w:val="006610A4"/>
    <w:pPr>
      <w:suppressAutoHyphens w:val="0"/>
      <w:adjustRightInd w:val="0"/>
      <w:jc w:val="both"/>
      <w:textAlignment w:val="baseline"/>
    </w:pPr>
    <w:rPr>
      <w:rFonts w:eastAsia="Microsoft YaHei" w:cstheme="minorBidi"/>
      <w:bCs/>
      <w:spacing w:val="-5"/>
      <w:kern w:val="0"/>
      <w:szCs w:val="18"/>
      <w:lang w:eastAsia="en-US" w:bidi="ar-SA"/>
    </w:rPr>
  </w:style>
  <w:style w:type="paragraph" w:customStyle="1" w:styleId="aff2">
    <w:name w:val="Нормальный (таблица)"/>
    <w:basedOn w:val="a0"/>
    <w:next w:val="a0"/>
    <w:uiPriority w:val="99"/>
    <w:rsid w:val="006610A4"/>
    <w:pPr>
      <w:suppressAutoHyphens w:val="0"/>
      <w:autoSpaceDE w:val="0"/>
      <w:autoSpaceDN w:val="0"/>
      <w:adjustRightInd w:val="0"/>
      <w:jc w:val="both"/>
    </w:pPr>
    <w:rPr>
      <w:rFonts w:ascii="Arial" w:eastAsia="Times New Roman" w:hAnsi="Arial"/>
      <w:kern w:val="0"/>
      <w:lang w:eastAsia="ru-RU" w:bidi="ar-SA"/>
    </w:rPr>
  </w:style>
  <w:style w:type="paragraph" w:customStyle="1" w:styleId="aff3">
    <w:name w:val="Прижатый влево"/>
    <w:basedOn w:val="a0"/>
    <w:next w:val="a0"/>
    <w:uiPriority w:val="99"/>
    <w:rsid w:val="006610A4"/>
    <w:pPr>
      <w:suppressAutoHyphens w:val="0"/>
      <w:autoSpaceDE w:val="0"/>
      <w:autoSpaceDN w:val="0"/>
      <w:adjustRightInd w:val="0"/>
    </w:pPr>
    <w:rPr>
      <w:rFonts w:ascii="Arial" w:eastAsia="Times New Roman" w:hAnsi="Arial"/>
      <w:kern w:val="0"/>
      <w:lang w:eastAsia="ru-RU" w:bidi="ar-SA"/>
    </w:rPr>
  </w:style>
  <w:style w:type="character" w:customStyle="1" w:styleId="ed">
    <w:name w:val="ed"/>
    <w:basedOn w:val="a1"/>
    <w:rsid w:val="006610A4"/>
  </w:style>
  <w:style w:type="numbering" w:customStyle="1" w:styleId="1e">
    <w:name w:val="Знак1 Знак Знак"/>
    <w:aliases w:val="Основной текст1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6610A4"/>
  </w:style>
  <w:style w:type="character" w:customStyle="1" w:styleId="aff4">
    <w:name w:val="Цветовое выделение"/>
    <w:uiPriority w:val="99"/>
    <w:rsid w:val="006610A4"/>
    <w:rPr>
      <w:b/>
      <w:color w:val="26282F"/>
    </w:rPr>
  </w:style>
  <w:style w:type="paragraph" w:customStyle="1" w:styleId="aff5">
    <w:name w:val="таблица"/>
    <w:basedOn w:val="a0"/>
    <w:qFormat/>
    <w:rsid w:val="006610A4"/>
    <w:pPr>
      <w:widowControl/>
      <w:suppressAutoHyphens w:val="0"/>
      <w:ind w:left="-57" w:right="-57"/>
      <w:jc w:val="center"/>
    </w:pPr>
    <w:rPr>
      <w:rFonts w:eastAsia="Times New Roman" w:cs="Times New Roman"/>
      <w:kern w:val="0"/>
      <w:lang w:eastAsia="ru-RU" w:bidi="ar-SA"/>
    </w:rPr>
  </w:style>
  <w:style w:type="character" w:customStyle="1" w:styleId="aff6">
    <w:name w:val="таблица Знак"/>
    <w:basedOn w:val="a1"/>
    <w:rsid w:val="006610A4"/>
    <w:rPr>
      <w:rFonts w:ascii="Times New Roman" w:eastAsia="Times New Roman" w:hAnsi="Times New Roman" w:cs="Times New Roman"/>
      <w:sz w:val="24"/>
      <w:szCs w:val="24"/>
      <w:lang w:eastAsia="ru-RU"/>
    </w:rPr>
  </w:style>
  <w:style w:type="paragraph" w:customStyle="1" w:styleId="ConsPlusNormal">
    <w:name w:val="ConsPlusNormal"/>
    <w:rsid w:val="006610A4"/>
    <w:pPr>
      <w:widowControl w:val="0"/>
      <w:autoSpaceDE w:val="0"/>
      <w:autoSpaceDN w:val="0"/>
      <w:adjustRightInd w:val="0"/>
      <w:spacing w:after="0" w:line="240" w:lineRule="auto"/>
    </w:pPr>
    <w:rPr>
      <w:rFonts w:ascii="Arial" w:eastAsiaTheme="minorEastAsia" w:hAnsi="Arial" w:cs="Arial"/>
      <w:sz w:val="16"/>
      <w:szCs w:val="16"/>
      <w:lang w:eastAsia="ru-RU"/>
    </w:rPr>
  </w:style>
  <w:style w:type="character" w:styleId="aff7">
    <w:name w:val="Unresolved Mention"/>
    <w:basedOn w:val="a1"/>
    <w:uiPriority w:val="99"/>
    <w:semiHidden/>
    <w:unhideWhenUsed/>
    <w:rsid w:val="006610A4"/>
    <w:rPr>
      <w:color w:val="605E5C"/>
      <w:shd w:val="clear" w:color="auto" w:fill="E1DFDD"/>
    </w:rPr>
  </w:style>
  <w:style w:type="character" w:customStyle="1" w:styleId="2143">
    <w:name w:val="Заголовок 2 Знак143"/>
    <w:uiPriority w:val="1"/>
    <w:rsid w:val="006610A4"/>
    <w:rPr>
      <w:rFonts w:ascii="Times New Roman" w:eastAsiaTheme="minorEastAsia" w:hAnsi="Times New Roman" w:cs="Times New Roman"/>
      <w:b/>
      <w:bCs/>
      <w:sz w:val="28"/>
      <w:szCs w:val="28"/>
      <w:lang w:eastAsia="ru-RU"/>
    </w:rPr>
  </w:style>
  <w:style w:type="character" w:customStyle="1" w:styleId="180">
    <w:name w:val="Верхний колонтитул Знак18"/>
    <w:uiPriority w:val="99"/>
    <w:rsid w:val="006610A4"/>
    <w:rPr>
      <w:rFonts w:ascii="Times New Roman" w:eastAsiaTheme="minorEastAsia" w:hAnsi="Times New Roman" w:cs="Times New Roman"/>
      <w:sz w:val="24"/>
      <w:szCs w:val="24"/>
      <w:lang w:eastAsia="ru-RU"/>
    </w:rPr>
  </w:style>
  <w:style w:type="character" w:customStyle="1" w:styleId="119">
    <w:name w:val="Нижний колонтитул Знак119"/>
    <w:uiPriority w:val="99"/>
    <w:rsid w:val="006610A4"/>
    <w:rPr>
      <w:rFonts w:ascii="Times New Roman" w:eastAsiaTheme="minorEastAsia" w:hAnsi="Times New Roman" w:cs="Times New Roman"/>
      <w:sz w:val="24"/>
      <w:szCs w:val="24"/>
      <w:lang w:eastAsia="ru-RU"/>
    </w:rPr>
  </w:style>
  <w:style w:type="character" w:customStyle="1" w:styleId="1138">
    <w:name w:val="Заголовок 1 Знак138"/>
    <w:basedOn w:val="a1"/>
    <w:uiPriority w:val="1"/>
    <w:rsid w:val="006610A4"/>
    <w:rPr>
      <w:rFonts w:ascii="Times New Roman" w:eastAsiaTheme="minorEastAsia" w:hAnsi="Times New Roman" w:cs="Times New Roman"/>
      <w:b/>
      <w:bCs/>
      <w:sz w:val="32"/>
      <w:szCs w:val="32"/>
      <w:lang w:eastAsia="ru-RU"/>
    </w:rPr>
  </w:style>
  <w:style w:type="character" w:customStyle="1" w:styleId="2142">
    <w:name w:val="Заголовок 2 Знак142"/>
    <w:basedOn w:val="a1"/>
    <w:uiPriority w:val="1"/>
    <w:rsid w:val="006610A4"/>
    <w:rPr>
      <w:rFonts w:ascii="Times New Roman" w:eastAsiaTheme="minorEastAsia" w:hAnsi="Times New Roman" w:cs="Times New Roman"/>
      <w:b/>
      <w:bCs/>
      <w:sz w:val="28"/>
      <w:szCs w:val="28"/>
      <w:lang w:eastAsia="ru-RU"/>
    </w:rPr>
  </w:style>
  <w:style w:type="character" w:customStyle="1" w:styleId="317">
    <w:name w:val="Заголовок 3 Знак17"/>
    <w:basedOn w:val="a1"/>
    <w:uiPriority w:val="1"/>
    <w:rsid w:val="006610A4"/>
    <w:rPr>
      <w:rFonts w:ascii="Times New Roman" w:eastAsiaTheme="minorEastAsia" w:hAnsi="Times New Roman" w:cs="Times New Roman"/>
      <w:b/>
      <w:bCs/>
      <w:sz w:val="24"/>
      <w:szCs w:val="24"/>
      <w:lang w:eastAsia="ru-RU"/>
    </w:rPr>
  </w:style>
  <w:style w:type="numbering" w:customStyle="1" w:styleId="117">
    <w:name w:val="Нет списка117"/>
    <w:next w:val="a3"/>
    <w:uiPriority w:val="99"/>
    <w:semiHidden/>
    <w:unhideWhenUsed/>
    <w:rsid w:val="006610A4"/>
  </w:style>
  <w:style w:type="character" w:customStyle="1" w:styleId="190">
    <w:name w:val="Основной текст Знак19"/>
    <w:basedOn w:val="a1"/>
    <w:uiPriority w:val="1"/>
    <w:rsid w:val="006610A4"/>
    <w:rPr>
      <w:rFonts w:ascii="Times New Roman" w:eastAsiaTheme="minorEastAsia" w:hAnsi="Times New Roman" w:cs="Times New Roman"/>
      <w:sz w:val="24"/>
      <w:szCs w:val="24"/>
      <w:lang w:eastAsia="ru-RU"/>
    </w:rPr>
  </w:style>
  <w:style w:type="paragraph" w:customStyle="1" w:styleId="TableParagraph17">
    <w:name w:val="Table Paragraph1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70">
    <w:name w:val="Верхний колонтитул Знак17"/>
    <w:basedOn w:val="a1"/>
    <w:uiPriority w:val="99"/>
    <w:rsid w:val="006610A4"/>
    <w:rPr>
      <w:rFonts w:ascii="Times New Roman" w:eastAsiaTheme="minorEastAsia" w:hAnsi="Times New Roman" w:cs="Times New Roman"/>
      <w:sz w:val="24"/>
      <w:szCs w:val="24"/>
      <w:lang w:eastAsia="ru-RU"/>
    </w:rPr>
  </w:style>
  <w:style w:type="character" w:customStyle="1" w:styleId="181">
    <w:name w:val="Нижний колонтитул Знак18"/>
    <w:basedOn w:val="a1"/>
    <w:uiPriority w:val="99"/>
    <w:rsid w:val="006610A4"/>
    <w:rPr>
      <w:rFonts w:ascii="Times New Roman" w:eastAsiaTheme="minorEastAsia" w:hAnsi="Times New Roman" w:cs="Times New Roman"/>
      <w:sz w:val="24"/>
      <w:szCs w:val="24"/>
      <w:lang w:eastAsia="ru-RU"/>
    </w:rPr>
  </w:style>
  <w:style w:type="paragraph" w:customStyle="1" w:styleId="2117">
    <w:name w:val="Заголовок 211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71">
    <w:name w:val="Гипертекстовая ссылка17"/>
    <w:basedOn w:val="a1"/>
    <w:uiPriority w:val="99"/>
    <w:rsid w:val="006610A4"/>
    <w:rPr>
      <w:b w:val="0"/>
      <w:bCs w:val="0"/>
      <w:color w:val="106BBE"/>
    </w:rPr>
  </w:style>
  <w:style w:type="table" w:customStyle="1" w:styleId="TableNormal17">
    <w:name w:val="Table Normal1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70">
    <w:name w:val="Сетка таблицы117"/>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7">
    <w:name w:val="Оглавление 111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70">
    <w:name w:val="Оглавление 211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7">
    <w:name w:val="Оглавление 311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70">
    <w:name w:val="Заголовок 111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70">
    <w:name w:val="Заголовок 311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8">
    <w:name w:val="Текст выноски Знак118"/>
    <w:basedOn w:val="a1"/>
    <w:uiPriority w:val="99"/>
    <w:semiHidden/>
    <w:rsid w:val="006610A4"/>
    <w:rPr>
      <w:rFonts w:ascii="Tahoma" w:eastAsia="Times New Roman" w:hAnsi="Tahoma" w:cs="Tahoma"/>
      <w:sz w:val="16"/>
      <w:szCs w:val="16"/>
      <w:lang w:eastAsia="ru-RU"/>
    </w:rPr>
  </w:style>
  <w:style w:type="character" w:customStyle="1" w:styleId="1180">
    <w:name w:val="Текст примечания Знак118"/>
    <w:basedOn w:val="a1"/>
    <w:uiPriority w:val="99"/>
    <w:semiHidden/>
    <w:rsid w:val="006610A4"/>
    <w:rPr>
      <w:rFonts w:ascii="Times New Roman" w:eastAsia="Times New Roman" w:hAnsi="Times New Roman" w:cs="Times New Roman"/>
      <w:sz w:val="20"/>
      <w:szCs w:val="20"/>
      <w:lang w:eastAsia="ru-RU"/>
    </w:rPr>
  </w:style>
  <w:style w:type="character" w:customStyle="1" w:styleId="161">
    <w:name w:val="Тема примечания Знак16"/>
    <w:basedOn w:val="1180"/>
    <w:uiPriority w:val="99"/>
    <w:semiHidden/>
    <w:rsid w:val="006610A4"/>
    <w:rPr>
      <w:rFonts w:ascii="Times New Roman" w:eastAsia="Times New Roman" w:hAnsi="Times New Roman" w:cs="Times New Roman"/>
      <w:b/>
      <w:bCs/>
      <w:sz w:val="20"/>
      <w:szCs w:val="20"/>
      <w:lang w:eastAsia="ru-RU"/>
    </w:rPr>
  </w:style>
  <w:style w:type="paragraph" w:customStyle="1" w:styleId="xl6517">
    <w:name w:val="xl65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7">
    <w:name w:val="xl66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7">
    <w:name w:val="xl671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7">
    <w:name w:val="xl681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7">
    <w:name w:val="xl69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7">
    <w:name w:val="xl701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7">
    <w:name w:val="xl7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7">
    <w:name w:val="xl721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7">
    <w:name w:val="xl73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7">
    <w:name w:val="xl74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7">
    <w:name w:val="xl75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7">
    <w:name w:val="xl76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7">
    <w:name w:val="xl77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7">
    <w:name w:val="xl78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81">
    <w:name w:val="Заголовок 1 Знак18"/>
    <w:basedOn w:val="a1"/>
    <w:uiPriority w:val="1"/>
    <w:rsid w:val="006610A4"/>
    <w:rPr>
      <w:rFonts w:ascii="Times New Roman" w:eastAsiaTheme="minorEastAsia" w:hAnsi="Times New Roman" w:cs="Times New Roman"/>
      <w:b/>
      <w:bCs/>
      <w:sz w:val="32"/>
      <w:szCs w:val="32"/>
      <w:lang w:eastAsia="ru-RU"/>
    </w:rPr>
  </w:style>
  <w:style w:type="character" w:customStyle="1" w:styleId="219">
    <w:name w:val="Заголовок 2 Знак19"/>
    <w:basedOn w:val="a1"/>
    <w:uiPriority w:val="1"/>
    <w:rsid w:val="006610A4"/>
    <w:rPr>
      <w:rFonts w:ascii="Times New Roman" w:eastAsiaTheme="minorEastAsia" w:hAnsi="Times New Roman" w:cs="Times New Roman"/>
      <w:b/>
      <w:bCs/>
      <w:sz w:val="28"/>
      <w:szCs w:val="28"/>
      <w:lang w:eastAsia="ru-RU"/>
    </w:rPr>
  </w:style>
  <w:style w:type="character" w:customStyle="1" w:styleId="316">
    <w:name w:val="Заголовок 3 Знак16"/>
    <w:basedOn w:val="a1"/>
    <w:uiPriority w:val="1"/>
    <w:rsid w:val="006610A4"/>
    <w:rPr>
      <w:rFonts w:ascii="Times New Roman" w:eastAsiaTheme="minorEastAsia" w:hAnsi="Times New Roman" w:cs="Times New Roman"/>
      <w:b/>
      <w:bCs/>
      <w:sz w:val="24"/>
      <w:szCs w:val="24"/>
      <w:lang w:eastAsia="ru-RU"/>
    </w:rPr>
  </w:style>
  <w:style w:type="numbering" w:customStyle="1" w:styleId="116">
    <w:name w:val="Нет списка116"/>
    <w:next w:val="a3"/>
    <w:uiPriority w:val="99"/>
    <w:semiHidden/>
    <w:unhideWhenUsed/>
    <w:rsid w:val="006610A4"/>
  </w:style>
  <w:style w:type="character" w:customStyle="1" w:styleId="182">
    <w:name w:val="Основной текст Знак18"/>
    <w:basedOn w:val="a1"/>
    <w:uiPriority w:val="1"/>
    <w:rsid w:val="006610A4"/>
    <w:rPr>
      <w:rFonts w:ascii="Times New Roman" w:eastAsiaTheme="minorEastAsia" w:hAnsi="Times New Roman" w:cs="Times New Roman"/>
      <w:sz w:val="24"/>
      <w:szCs w:val="24"/>
      <w:lang w:eastAsia="ru-RU"/>
    </w:rPr>
  </w:style>
  <w:style w:type="paragraph" w:customStyle="1" w:styleId="TableParagraph16">
    <w:name w:val="Table Paragraph1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62">
    <w:name w:val="Верхний колонтитул Знак16"/>
    <w:basedOn w:val="a1"/>
    <w:uiPriority w:val="99"/>
    <w:rsid w:val="006610A4"/>
    <w:rPr>
      <w:rFonts w:ascii="Times New Roman" w:eastAsiaTheme="minorEastAsia" w:hAnsi="Times New Roman" w:cs="Times New Roman"/>
      <w:sz w:val="24"/>
      <w:szCs w:val="24"/>
      <w:lang w:eastAsia="ru-RU"/>
    </w:rPr>
  </w:style>
  <w:style w:type="character" w:customStyle="1" w:styleId="172">
    <w:name w:val="Нижний колонтитул Знак17"/>
    <w:basedOn w:val="a1"/>
    <w:uiPriority w:val="99"/>
    <w:rsid w:val="006610A4"/>
    <w:rPr>
      <w:rFonts w:ascii="Times New Roman" w:eastAsiaTheme="minorEastAsia" w:hAnsi="Times New Roman" w:cs="Times New Roman"/>
      <w:sz w:val="24"/>
      <w:szCs w:val="24"/>
      <w:lang w:eastAsia="ru-RU"/>
    </w:rPr>
  </w:style>
  <w:style w:type="paragraph" w:customStyle="1" w:styleId="2116">
    <w:name w:val="Заголовок 211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63">
    <w:name w:val="Гипертекстовая ссылка16"/>
    <w:basedOn w:val="a1"/>
    <w:uiPriority w:val="99"/>
    <w:rsid w:val="006610A4"/>
    <w:rPr>
      <w:b w:val="0"/>
      <w:bCs w:val="0"/>
      <w:color w:val="106BBE"/>
    </w:rPr>
  </w:style>
  <w:style w:type="table" w:customStyle="1" w:styleId="TableNormal16">
    <w:name w:val="Table Normal1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60">
    <w:name w:val="Сетка таблицы116"/>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6">
    <w:name w:val="Оглавление 111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60">
    <w:name w:val="Оглавление 211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6">
    <w:name w:val="Оглавление 311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60">
    <w:name w:val="Заголовок 111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60">
    <w:name w:val="Заголовок 311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83">
    <w:name w:val="Текст выноски Знак18"/>
    <w:basedOn w:val="a1"/>
    <w:uiPriority w:val="99"/>
    <w:semiHidden/>
    <w:rsid w:val="006610A4"/>
    <w:rPr>
      <w:rFonts w:ascii="Tahoma" w:eastAsia="Times New Roman" w:hAnsi="Tahoma" w:cs="Tahoma"/>
      <w:sz w:val="16"/>
      <w:szCs w:val="16"/>
      <w:lang w:eastAsia="ru-RU"/>
    </w:rPr>
  </w:style>
  <w:style w:type="character" w:customStyle="1" w:styleId="184">
    <w:name w:val="Текст примечания Знак18"/>
    <w:basedOn w:val="a1"/>
    <w:uiPriority w:val="99"/>
    <w:semiHidden/>
    <w:rsid w:val="006610A4"/>
    <w:rPr>
      <w:rFonts w:ascii="Times New Roman" w:eastAsia="Times New Roman" w:hAnsi="Times New Roman" w:cs="Times New Roman"/>
      <w:sz w:val="20"/>
      <w:szCs w:val="20"/>
      <w:lang w:eastAsia="ru-RU"/>
    </w:rPr>
  </w:style>
  <w:style w:type="character" w:customStyle="1" w:styleId="150">
    <w:name w:val="Тема примечания Знак15"/>
    <w:basedOn w:val="184"/>
    <w:uiPriority w:val="99"/>
    <w:semiHidden/>
    <w:rsid w:val="006610A4"/>
    <w:rPr>
      <w:rFonts w:ascii="Times New Roman" w:eastAsia="Times New Roman" w:hAnsi="Times New Roman" w:cs="Times New Roman"/>
      <w:b/>
      <w:bCs/>
      <w:sz w:val="20"/>
      <w:szCs w:val="20"/>
      <w:lang w:eastAsia="ru-RU"/>
    </w:rPr>
  </w:style>
  <w:style w:type="paragraph" w:customStyle="1" w:styleId="xl6516">
    <w:name w:val="xl65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6">
    <w:name w:val="xl66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6">
    <w:name w:val="xl671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6">
    <w:name w:val="xl681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6">
    <w:name w:val="xl69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6">
    <w:name w:val="xl701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6">
    <w:name w:val="xl7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6">
    <w:name w:val="xl721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6">
    <w:name w:val="xl73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6">
    <w:name w:val="xl74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6">
    <w:name w:val="xl75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6">
    <w:name w:val="xl76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6">
    <w:name w:val="xl77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6">
    <w:name w:val="xl78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71">
    <w:name w:val="Заголовок 1 Знак17"/>
    <w:basedOn w:val="a1"/>
    <w:uiPriority w:val="1"/>
    <w:rsid w:val="006610A4"/>
    <w:rPr>
      <w:rFonts w:ascii="Times New Roman" w:eastAsiaTheme="minorEastAsia" w:hAnsi="Times New Roman" w:cs="Times New Roman"/>
      <w:b/>
      <w:bCs/>
      <w:sz w:val="32"/>
      <w:szCs w:val="32"/>
      <w:lang w:eastAsia="ru-RU"/>
    </w:rPr>
  </w:style>
  <w:style w:type="character" w:customStyle="1" w:styleId="218">
    <w:name w:val="Заголовок 2 Знак18"/>
    <w:basedOn w:val="a1"/>
    <w:uiPriority w:val="1"/>
    <w:rsid w:val="006610A4"/>
    <w:rPr>
      <w:rFonts w:ascii="Times New Roman" w:eastAsiaTheme="minorEastAsia" w:hAnsi="Times New Roman" w:cs="Times New Roman"/>
      <w:b/>
      <w:bCs/>
      <w:sz w:val="28"/>
      <w:szCs w:val="28"/>
      <w:lang w:eastAsia="ru-RU"/>
    </w:rPr>
  </w:style>
  <w:style w:type="character" w:customStyle="1" w:styleId="315">
    <w:name w:val="Заголовок 3 Знак15"/>
    <w:basedOn w:val="a1"/>
    <w:uiPriority w:val="1"/>
    <w:rsid w:val="006610A4"/>
    <w:rPr>
      <w:rFonts w:ascii="Times New Roman" w:eastAsiaTheme="minorEastAsia" w:hAnsi="Times New Roman" w:cs="Times New Roman"/>
      <w:b/>
      <w:bCs/>
      <w:sz w:val="24"/>
      <w:szCs w:val="24"/>
      <w:lang w:eastAsia="ru-RU"/>
    </w:rPr>
  </w:style>
  <w:style w:type="numbering" w:customStyle="1" w:styleId="115">
    <w:name w:val="Нет списка115"/>
    <w:next w:val="a3"/>
    <w:uiPriority w:val="99"/>
    <w:semiHidden/>
    <w:unhideWhenUsed/>
    <w:rsid w:val="006610A4"/>
  </w:style>
  <w:style w:type="character" w:customStyle="1" w:styleId="173">
    <w:name w:val="Основной текст Знак17"/>
    <w:basedOn w:val="a1"/>
    <w:uiPriority w:val="1"/>
    <w:rsid w:val="006610A4"/>
    <w:rPr>
      <w:rFonts w:ascii="Times New Roman" w:eastAsiaTheme="minorEastAsia" w:hAnsi="Times New Roman" w:cs="Times New Roman"/>
      <w:sz w:val="24"/>
      <w:szCs w:val="24"/>
      <w:lang w:eastAsia="ru-RU"/>
    </w:rPr>
  </w:style>
  <w:style w:type="paragraph" w:customStyle="1" w:styleId="TableParagraph15">
    <w:name w:val="Table Paragraph1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51">
    <w:name w:val="Верхний колонтитул Знак15"/>
    <w:basedOn w:val="a1"/>
    <w:uiPriority w:val="99"/>
    <w:rsid w:val="006610A4"/>
    <w:rPr>
      <w:rFonts w:ascii="Times New Roman" w:eastAsiaTheme="minorEastAsia" w:hAnsi="Times New Roman" w:cs="Times New Roman"/>
      <w:sz w:val="24"/>
      <w:szCs w:val="24"/>
      <w:lang w:eastAsia="ru-RU"/>
    </w:rPr>
  </w:style>
  <w:style w:type="character" w:customStyle="1" w:styleId="164">
    <w:name w:val="Нижний колонтитул Знак16"/>
    <w:basedOn w:val="a1"/>
    <w:uiPriority w:val="99"/>
    <w:rsid w:val="006610A4"/>
    <w:rPr>
      <w:rFonts w:ascii="Times New Roman" w:eastAsiaTheme="minorEastAsia" w:hAnsi="Times New Roman" w:cs="Times New Roman"/>
      <w:sz w:val="24"/>
      <w:szCs w:val="24"/>
      <w:lang w:eastAsia="ru-RU"/>
    </w:rPr>
  </w:style>
  <w:style w:type="paragraph" w:customStyle="1" w:styleId="2115">
    <w:name w:val="Заголовок 211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52">
    <w:name w:val="Гипертекстовая ссылка15"/>
    <w:basedOn w:val="a1"/>
    <w:uiPriority w:val="99"/>
    <w:rsid w:val="006610A4"/>
    <w:rPr>
      <w:b w:val="0"/>
      <w:bCs w:val="0"/>
      <w:color w:val="106BBE"/>
    </w:rPr>
  </w:style>
  <w:style w:type="table" w:customStyle="1" w:styleId="TableNormal15">
    <w:name w:val="Table Normal1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50">
    <w:name w:val="Сетка таблицы115"/>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5">
    <w:name w:val="Оглавление 111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50">
    <w:name w:val="Оглавление 211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5">
    <w:name w:val="Оглавление 311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50">
    <w:name w:val="Заголовок 111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50">
    <w:name w:val="Заголовок 311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74">
    <w:name w:val="Текст выноски Знак17"/>
    <w:basedOn w:val="a1"/>
    <w:uiPriority w:val="99"/>
    <w:semiHidden/>
    <w:rsid w:val="006610A4"/>
    <w:rPr>
      <w:rFonts w:ascii="Tahoma" w:eastAsia="Times New Roman" w:hAnsi="Tahoma" w:cs="Tahoma"/>
      <w:sz w:val="16"/>
      <w:szCs w:val="16"/>
      <w:lang w:eastAsia="ru-RU"/>
    </w:rPr>
  </w:style>
  <w:style w:type="character" w:customStyle="1" w:styleId="175">
    <w:name w:val="Текст примечания Знак17"/>
    <w:basedOn w:val="a1"/>
    <w:uiPriority w:val="99"/>
    <w:semiHidden/>
    <w:rsid w:val="006610A4"/>
    <w:rPr>
      <w:rFonts w:ascii="Times New Roman" w:eastAsia="Times New Roman" w:hAnsi="Times New Roman" w:cs="Times New Roman"/>
      <w:sz w:val="20"/>
      <w:szCs w:val="20"/>
      <w:lang w:eastAsia="ru-RU"/>
    </w:rPr>
  </w:style>
  <w:style w:type="character" w:customStyle="1" w:styleId="141">
    <w:name w:val="Тема примечания Знак14"/>
    <w:basedOn w:val="175"/>
    <w:uiPriority w:val="99"/>
    <w:semiHidden/>
    <w:rsid w:val="006610A4"/>
    <w:rPr>
      <w:rFonts w:ascii="Times New Roman" w:eastAsia="Times New Roman" w:hAnsi="Times New Roman" w:cs="Times New Roman"/>
      <w:b/>
      <w:bCs/>
      <w:sz w:val="20"/>
      <w:szCs w:val="20"/>
      <w:lang w:eastAsia="ru-RU"/>
    </w:rPr>
  </w:style>
  <w:style w:type="paragraph" w:customStyle="1" w:styleId="xl6515">
    <w:name w:val="xl65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5">
    <w:name w:val="xl66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5">
    <w:name w:val="xl671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5">
    <w:name w:val="xl681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5">
    <w:name w:val="xl69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5">
    <w:name w:val="xl701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5">
    <w:name w:val="xl7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5">
    <w:name w:val="xl721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5">
    <w:name w:val="xl73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5">
    <w:name w:val="xl74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5">
    <w:name w:val="xl75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5">
    <w:name w:val="xl76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5">
    <w:name w:val="xl77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5">
    <w:name w:val="xl78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61">
    <w:name w:val="Заголовок 1 Знак16"/>
    <w:basedOn w:val="a1"/>
    <w:uiPriority w:val="1"/>
    <w:rsid w:val="006610A4"/>
    <w:rPr>
      <w:rFonts w:ascii="Times New Roman" w:eastAsiaTheme="minorEastAsia" w:hAnsi="Times New Roman" w:cs="Times New Roman"/>
      <w:b/>
      <w:bCs/>
      <w:sz w:val="32"/>
      <w:szCs w:val="32"/>
      <w:lang w:eastAsia="ru-RU"/>
    </w:rPr>
  </w:style>
  <w:style w:type="character" w:customStyle="1" w:styleId="217">
    <w:name w:val="Заголовок 2 Знак17"/>
    <w:basedOn w:val="a1"/>
    <w:uiPriority w:val="1"/>
    <w:rsid w:val="006610A4"/>
    <w:rPr>
      <w:rFonts w:ascii="Times New Roman" w:eastAsiaTheme="minorEastAsia" w:hAnsi="Times New Roman" w:cs="Times New Roman"/>
      <w:b/>
      <w:bCs/>
      <w:sz w:val="28"/>
      <w:szCs w:val="28"/>
      <w:lang w:eastAsia="ru-RU"/>
    </w:rPr>
  </w:style>
  <w:style w:type="character" w:customStyle="1" w:styleId="314">
    <w:name w:val="Заголовок 3 Знак14"/>
    <w:basedOn w:val="a1"/>
    <w:uiPriority w:val="1"/>
    <w:rsid w:val="006610A4"/>
    <w:rPr>
      <w:rFonts w:ascii="Times New Roman" w:eastAsiaTheme="minorEastAsia" w:hAnsi="Times New Roman" w:cs="Times New Roman"/>
      <w:b/>
      <w:bCs/>
      <w:sz w:val="24"/>
      <w:szCs w:val="24"/>
      <w:lang w:eastAsia="ru-RU"/>
    </w:rPr>
  </w:style>
  <w:style w:type="numbering" w:customStyle="1" w:styleId="114">
    <w:name w:val="Нет списка114"/>
    <w:next w:val="a3"/>
    <w:uiPriority w:val="99"/>
    <w:semiHidden/>
    <w:unhideWhenUsed/>
    <w:rsid w:val="006610A4"/>
  </w:style>
  <w:style w:type="character" w:customStyle="1" w:styleId="165">
    <w:name w:val="Основной текст Знак16"/>
    <w:basedOn w:val="a1"/>
    <w:uiPriority w:val="1"/>
    <w:rsid w:val="006610A4"/>
    <w:rPr>
      <w:rFonts w:ascii="Times New Roman" w:eastAsiaTheme="minorEastAsia" w:hAnsi="Times New Roman" w:cs="Times New Roman"/>
      <w:sz w:val="24"/>
      <w:szCs w:val="24"/>
      <w:lang w:eastAsia="ru-RU"/>
    </w:rPr>
  </w:style>
  <w:style w:type="paragraph" w:customStyle="1" w:styleId="TableParagraph14">
    <w:name w:val="Table Paragraph1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42">
    <w:name w:val="Верхний колонтитул Знак14"/>
    <w:basedOn w:val="a1"/>
    <w:uiPriority w:val="99"/>
    <w:rsid w:val="006610A4"/>
    <w:rPr>
      <w:rFonts w:ascii="Times New Roman" w:eastAsiaTheme="minorEastAsia" w:hAnsi="Times New Roman" w:cs="Times New Roman"/>
      <w:sz w:val="24"/>
      <w:szCs w:val="24"/>
      <w:lang w:eastAsia="ru-RU"/>
    </w:rPr>
  </w:style>
  <w:style w:type="character" w:customStyle="1" w:styleId="153">
    <w:name w:val="Нижний колонтитул Знак15"/>
    <w:basedOn w:val="a1"/>
    <w:uiPriority w:val="99"/>
    <w:rsid w:val="006610A4"/>
    <w:rPr>
      <w:rFonts w:ascii="Times New Roman" w:eastAsiaTheme="minorEastAsia" w:hAnsi="Times New Roman" w:cs="Times New Roman"/>
      <w:sz w:val="24"/>
      <w:szCs w:val="24"/>
      <w:lang w:eastAsia="ru-RU"/>
    </w:rPr>
  </w:style>
  <w:style w:type="paragraph" w:customStyle="1" w:styleId="2114">
    <w:name w:val="Заголовок 211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43">
    <w:name w:val="Гипертекстовая ссылка14"/>
    <w:basedOn w:val="a1"/>
    <w:uiPriority w:val="99"/>
    <w:rsid w:val="006610A4"/>
    <w:rPr>
      <w:b w:val="0"/>
      <w:bCs w:val="0"/>
      <w:color w:val="106BBE"/>
    </w:rPr>
  </w:style>
  <w:style w:type="table" w:customStyle="1" w:styleId="TableNormal14">
    <w:name w:val="Table Normal1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40">
    <w:name w:val="Сетка таблицы114"/>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4">
    <w:name w:val="Оглавление 111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40">
    <w:name w:val="Оглавление 211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4">
    <w:name w:val="Оглавление 311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40">
    <w:name w:val="Заголовок 111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40">
    <w:name w:val="Заголовок 311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66">
    <w:name w:val="Текст выноски Знак16"/>
    <w:basedOn w:val="a1"/>
    <w:uiPriority w:val="99"/>
    <w:semiHidden/>
    <w:rsid w:val="006610A4"/>
    <w:rPr>
      <w:rFonts w:ascii="Tahoma" w:eastAsia="Times New Roman" w:hAnsi="Tahoma" w:cs="Tahoma"/>
      <w:sz w:val="16"/>
      <w:szCs w:val="16"/>
      <w:lang w:eastAsia="ru-RU"/>
    </w:rPr>
  </w:style>
  <w:style w:type="character" w:customStyle="1" w:styleId="167">
    <w:name w:val="Текст примечания Знак16"/>
    <w:basedOn w:val="a1"/>
    <w:uiPriority w:val="99"/>
    <w:semiHidden/>
    <w:rsid w:val="006610A4"/>
    <w:rPr>
      <w:rFonts w:ascii="Times New Roman" w:eastAsia="Times New Roman" w:hAnsi="Times New Roman" w:cs="Times New Roman"/>
      <w:sz w:val="20"/>
      <w:szCs w:val="20"/>
      <w:lang w:eastAsia="ru-RU"/>
    </w:rPr>
  </w:style>
  <w:style w:type="character" w:customStyle="1" w:styleId="131">
    <w:name w:val="Тема примечания Знак13"/>
    <w:basedOn w:val="167"/>
    <w:uiPriority w:val="99"/>
    <w:semiHidden/>
    <w:rsid w:val="006610A4"/>
    <w:rPr>
      <w:rFonts w:ascii="Times New Roman" w:eastAsia="Times New Roman" w:hAnsi="Times New Roman" w:cs="Times New Roman"/>
      <w:b/>
      <w:bCs/>
      <w:sz w:val="20"/>
      <w:szCs w:val="20"/>
      <w:lang w:eastAsia="ru-RU"/>
    </w:rPr>
  </w:style>
  <w:style w:type="paragraph" w:customStyle="1" w:styleId="xl6514">
    <w:name w:val="xl65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4">
    <w:name w:val="xl66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4">
    <w:name w:val="xl671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4">
    <w:name w:val="xl681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4">
    <w:name w:val="xl69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4">
    <w:name w:val="xl701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4">
    <w:name w:val="xl7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4">
    <w:name w:val="xl721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4">
    <w:name w:val="xl73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4">
    <w:name w:val="xl74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4">
    <w:name w:val="xl75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4">
    <w:name w:val="xl76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4">
    <w:name w:val="xl77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4">
    <w:name w:val="xl78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51">
    <w:name w:val="Заголовок 1 Знак15"/>
    <w:basedOn w:val="a1"/>
    <w:uiPriority w:val="1"/>
    <w:rsid w:val="006610A4"/>
    <w:rPr>
      <w:rFonts w:ascii="Times New Roman" w:eastAsiaTheme="minorEastAsia" w:hAnsi="Times New Roman" w:cs="Times New Roman"/>
      <w:b/>
      <w:bCs/>
      <w:sz w:val="32"/>
      <w:szCs w:val="32"/>
      <w:lang w:eastAsia="ru-RU"/>
    </w:rPr>
  </w:style>
  <w:style w:type="character" w:customStyle="1" w:styleId="216">
    <w:name w:val="Заголовок 2 Знак16"/>
    <w:basedOn w:val="a1"/>
    <w:uiPriority w:val="1"/>
    <w:rsid w:val="006610A4"/>
    <w:rPr>
      <w:rFonts w:ascii="Times New Roman" w:eastAsiaTheme="minorEastAsia" w:hAnsi="Times New Roman" w:cs="Times New Roman"/>
      <w:b/>
      <w:bCs/>
      <w:sz w:val="28"/>
      <w:szCs w:val="28"/>
      <w:lang w:eastAsia="ru-RU"/>
    </w:rPr>
  </w:style>
  <w:style w:type="character" w:customStyle="1" w:styleId="313">
    <w:name w:val="Заголовок 3 Знак13"/>
    <w:basedOn w:val="a1"/>
    <w:uiPriority w:val="1"/>
    <w:rsid w:val="006610A4"/>
    <w:rPr>
      <w:rFonts w:ascii="Times New Roman" w:eastAsiaTheme="minorEastAsia" w:hAnsi="Times New Roman" w:cs="Times New Roman"/>
      <w:b/>
      <w:bCs/>
      <w:sz w:val="24"/>
      <w:szCs w:val="24"/>
      <w:lang w:eastAsia="ru-RU"/>
    </w:rPr>
  </w:style>
  <w:style w:type="numbering" w:customStyle="1" w:styleId="1130">
    <w:name w:val="Нет списка113"/>
    <w:next w:val="a3"/>
    <w:uiPriority w:val="99"/>
    <w:semiHidden/>
    <w:unhideWhenUsed/>
    <w:rsid w:val="006610A4"/>
  </w:style>
  <w:style w:type="character" w:customStyle="1" w:styleId="154">
    <w:name w:val="Основной текст Знак15"/>
    <w:basedOn w:val="a1"/>
    <w:uiPriority w:val="1"/>
    <w:rsid w:val="006610A4"/>
    <w:rPr>
      <w:rFonts w:ascii="Times New Roman" w:eastAsiaTheme="minorEastAsia" w:hAnsi="Times New Roman" w:cs="Times New Roman"/>
      <w:sz w:val="24"/>
      <w:szCs w:val="24"/>
      <w:lang w:eastAsia="ru-RU"/>
    </w:rPr>
  </w:style>
  <w:style w:type="paragraph" w:customStyle="1" w:styleId="TableParagraph13">
    <w:name w:val="Table Paragraph1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32">
    <w:name w:val="Верхний колонтитул Знак13"/>
    <w:basedOn w:val="a1"/>
    <w:uiPriority w:val="99"/>
    <w:rsid w:val="006610A4"/>
    <w:rPr>
      <w:rFonts w:ascii="Times New Roman" w:eastAsiaTheme="minorEastAsia" w:hAnsi="Times New Roman" w:cs="Times New Roman"/>
      <w:sz w:val="24"/>
      <w:szCs w:val="24"/>
      <w:lang w:eastAsia="ru-RU"/>
    </w:rPr>
  </w:style>
  <w:style w:type="character" w:customStyle="1" w:styleId="144">
    <w:name w:val="Нижний колонтитул Знак14"/>
    <w:basedOn w:val="a1"/>
    <w:uiPriority w:val="99"/>
    <w:rsid w:val="006610A4"/>
    <w:rPr>
      <w:rFonts w:ascii="Times New Roman" w:eastAsiaTheme="minorEastAsia" w:hAnsi="Times New Roman" w:cs="Times New Roman"/>
      <w:sz w:val="24"/>
      <w:szCs w:val="24"/>
      <w:lang w:eastAsia="ru-RU"/>
    </w:rPr>
  </w:style>
  <w:style w:type="paragraph" w:customStyle="1" w:styleId="2113">
    <w:name w:val="Заголовок 211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33">
    <w:name w:val="Гипертекстовая ссылка13"/>
    <w:basedOn w:val="a1"/>
    <w:uiPriority w:val="99"/>
    <w:rsid w:val="006610A4"/>
    <w:rPr>
      <w:b w:val="0"/>
      <w:bCs w:val="0"/>
      <w:color w:val="106BBE"/>
    </w:rPr>
  </w:style>
  <w:style w:type="table" w:customStyle="1" w:styleId="TableNormal13">
    <w:name w:val="Table Normal1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31">
    <w:name w:val="Сетка таблицы113"/>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3">
    <w:name w:val="Оглавление 111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30">
    <w:name w:val="Оглавление 211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3">
    <w:name w:val="Оглавление 311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30">
    <w:name w:val="Заголовок 111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30">
    <w:name w:val="Заголовок 311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55">
    <w:name w:val="Текст выноски Знак15"/>
    <w:basedOn w:val="a1"/>
    <w:uiPriority w:val="99"/>
    <w:semiHidden/>
    <w:rsid w:val="006610A4"/>
    <w:rPr>
      <w:rFonts w:ascii="Tahoma" w:eastAsia="Times New Roman" w:hAnsi="Tahoma" w:cs="Tahoma"/>
      <w:sz w:val="16"/>
      <w:szCs w:val="16"/>
      <w:lang w:eastAsia="ru-RU"/>
    </w:rPr>
  </w:style>
  <w:style w:type="character" w:customStyle="1" w:styleId="156">
    <w:name w:val="Текст примечания Знак15"/>
    <w:basedOn w:val="a1"/>
    <w:uiPriority w:val="99"/>
    <w:semiHidden/>
    <w:rsid w:val="006610A4"/>
    <w:rPr>
      <w:rFonts w:ascii="Times New Roman" w:eastAsia="Times New Roman" w:hAnsi="Times New Roman" w:cs="Times New Roman"/>
      <w:sz w:val="20"/>
      <w:szCs w:val="20"/>
      <w:lang w:eastAsia="ru-RU"/>
    </w:rPr>
  </w:style>
  <w:style w:type="character" w:customStyle="1" w:styleId="121">
    <w:name w:val="Тема примечания Знак12"/>
    <w:basedOn w:val="156"/>
    <w:uiPriority w:val="99"/>
    <w:semiHidden/>
    <w:rsid w:val="006610A4"/>
    <w:rPr>
      <w:rFonts w:ascii="Times New Roman" w:eastAsia="Times New Roman" w:hAnsi="Times New Roman" w:cs="Times New Roman"/>
      <w:b/>
      <w:bCs/>
      <w:sz w:val="20"/>
      <w:szCs w:val="20"/>
      <w:lang w:eastAsia="ru-RU"/>
    </w:rPr>
  </w:style>
  <w:style w:type="paragraph" w:customStyle="1" w:styleId="xl6513">
    <w:name w:val="xl65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3">
    <w:name w:val="xl66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3">
    <w:name w:val="xl671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3">
    <w:name w:val="xl681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3">
    <w:name w:val="xl69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3">
    <w:name w:val="xl701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3">
    <w:name w:val="xl7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3">
    <w:name w:val="xl721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3">
    <w:name w:val="xl73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3">
    <w:name w:val="xl74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3">
    <w:name w:val="xl75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3">
    <w:name w:val="xl76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3">
    <w:name w:val="xl77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3">
    <w:name w:val="xl78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41">
    <w:name w:val="Заголовок 1 Знак14"/>
    <w:basedOn w:val="a1"/>
    <w:uiPriority w:val="1"/>
    <w:rsid w:val="006610A4"/>
    <w:rPr>
      <w:rFonts w:ascii="Times New Roman" w:eastAsia="Times New Roman" w:hAnsi="Times New Roman" w:cs="Times New Roman"/>
      <w:b/>
      <w:bCs/>
      <w:sz w:val="28"/>
      <w:szCs w:val="28"/>
      <w:lang w:eastAsia="ru-RU"/>
    </w:rPr>
  </w:style>
  <w:style w:type="character" w:customStyle="1" w:styleId="215">
    <w:name w:val="Заголовок 2 Знак15"/>
    <w:basedOn w:val="a1"/>
    <w:uiPriority w:val="1"/>
    <w:rsid w:val="006610A4"/>
    <w:rPr>
      <w:rFonts w:ascii="Times New Roman" w:eastAsia="Times New Roman" w:hAnsi="Times New Roman" w:cs="Times New Roman"/>
      <w:b/>
      <w:bCs/>
      <w:sz w:val="24"/>
      <w:szCs w:val="24"/>
      <w:lang w:eastAsia="ru-RU"/>
    </w:rPr>
  </w:style>
  <w:style w:type="character" w:customStyle="1" w:styleId="145">
    <w:name w:val="Текст примечания Знак14"/>
    <w:basedOn w:val="a1"/>
    <w:uiPriority w:val="99"/>
    <w:semiHidden/>
    <w:rsid w:val="006610A4"/>
    <w:rPr>
      <w:sz w:val="20"/>
      <w:szCs w:val="20"/>
    </w:rPr>
  </w:style>
  <w:style w:type="character" w:customStyle="1" w:styleId="146">
    <w:name w:val="Текст выноски Знак14"/>
    <w:basedOn w:val="a1"/>
    <w:uiPriority w:val="99"/>
    <w:semiHidden/>
    <w:rsid w:val="006610A4"/>
    <w:rPr>
      <w:rFonts w:ascii="Segoe UI" w:hAnsi="Segoe UI" w:cs="Segoe UI"/>
      <w:sz w:val="18"/>
      <w:szCs w:val="18"/>
    </w:rPr>
  </w:style>
  <w:style w:type="character" w:customStyle="1" w:styleId="1132">
    <w:name w:val="Заголовок 1 Знак13"/>
    <w:basedOn w:val="a1"/>
    <w:uiPriority w:val="1"/>
    <w:rsid w:val="006610A4"/>
    <w:rPr>
      <w:rFonts w:ascii="Times New Roman" w:eastAsiaTheme="minorEastAsia" w:hAnsi="Times New Roman" w:cs="Times New Roman"/>
      <w:b/>
      <w:bCs/>
      <w:sz w:val="32"/>
      <w:szCs w:val="32"/>
      <w:lang w:eastAsia="ru-RU"/>
    </w:rPr>
  </w:style>
  <w:style w:type="character" w:customStyle="1" w:styleId="214">
    <w:name w:val="Заголовок 2 Знак14"/>
    <w:basedOn w:val="a1"/>
    <w:uiPriority w:val="1"/>
    <w:rsid w:val="006610A4"/>
    <w:rPr>
      <w:rFonts w:ascii="Times New Roman" w:eastAsiaTheme="minorEastAsia" w:hAnsi="Times New Roman" w:cs="Times New Roman"/>
      <w:b/>
      <w:bCs/>
      <w:sz w:val="28"/>
      <w:szCs w:val="28"/>
      <w:lang w:eastAsia="ru-RU"/>
    </w:rPr>
  </w:style>
  <w:style w:type="character" w:customStyle="1" w:styleId="3120">
    <w:name w:val="Заголовок 3 Знак12"/>
    <w:basedOn w:val="a1"/>
    <w:uiPriority w:val="1"/>
    <w:rsid w:val="006610A4"/>
    <w:rPr>
      <w:rFonts w:ascii="Times New Roman" w:eastAsiaTheme="minorEastAsia" w:hAnsi="Times New Roman" w:cs="Times New Roman"/>
      <w:b/>
      <w:bCs/>
      <w:sz w:val="24"/>
      <w:szCs w:val="24"/>
      <w:lang w:eastAsia="ru-RU"/>
    </w:rPr>
  </w:style>
  <w:style w:type="numbering" w:customStyle="1" w:styleId="1120">
    <w:name w:val="Нет списка112"/>
    <w:next w:val="a3"/>
    <w:uiPriority w:val="99"/>
    <w:semiHidden/>
    <w:unhideWhenUsed/>
    <w:rsid w:val="006610A4"/>
  </w:style>
  <w:style w:type="character" w:customStyle="1" w:styleId="147">
    <w:name w:val="Основной текст Знак14"/>
    <w:basedOn w:val="a1"/>
    <w:uiPriority w:val="1"/>
    <w:rsid w:val="006610A4"/>
    <w:rPr>
      <w:rFonts w:ascii="Times New Roman" w:eastAsiaTheme="minorEastAsia" w:hAnsi="Times New Roman" w:cs="Times New Roman"/>
      <w:sz w:val="24"/>
      <w:szCs w:val="24"/>
      <w:lang w:eastAsia="ru-RU"/>
    </w:rPr>
  </w:style>
  <w:style w:type="paragraph" w:customStyle="1" w:styleId="TableParagraph12">
    <w:name w:val="Table Paragraph1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22">
    <w:name w:val="Верхний колонтитул Знак12"/>
    <w:basedOn w:val="a1"/>
    <w:uiPriority w:val="99"/>
    <w:rsid w:val="006610A4"/>
    <w:rPr>
      <w:rFonts w:ascii="Times New Roman" w:eastAsiaTheme="minorEastAsia" w:hAnsi="Times New Roman" w:cs="Times New Roman"/>
      <w:sz w:val="24"/>
      <w:szCs w:val="24"/>
      <w:lang w:eastAsia="ru-RU"/>
    </w:rPr>
  </w:style>
  <w:style w:type="character" w:customStyle="1" w:styleId="134">
    <w:name w:val="Нижний колонтитул Знак13"/>
    <w:basedOn w:val="a1"/>
    <w:uiPriority w:val="99"/>
    <w:rsid w:val="006610A4"/>
    <w:rPr>
      <w:rFonts w:ascii="Times New Roman" w:eastAsiaTheme="minorEastAsia" w:hAnsi="Times New Roman" w:cs="Times New Roman"/>
      <w:sz w:val="24"/>
      <w:szCs w:val="24"/>
      <w:lang w:eastAsia="ru-RU"/>
    </w:rPr>
  </w:style>
  <w:style w:type="paragraph" w:customStyle="1" w:styleId="2112">
    <w:name w:val="Заголовок 211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23">
    <w:name w:val="Гипертекстовая ссылка12"/>
    <w:basedOn w:val="a1"/>
    <w:uiPriority w:val="99"/>
    <w:rsid w:val="006610A4"/>
    <w:rPr>
      <w:b w:val="0"/>
      <w:bCs w:val="0"/>
      <w:color w:val="106BBE"/>
    </w:rPr>
  </w:style>
  <w:style w:type="table" w:customStyle="1" w:styleId="TableNormal12">
    <w:name w:val="Table Normal1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21">
    <w:name w:val="Сетка таблицы112"/>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2">
    <w:name w:val="Оглавление 111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20">
    <w:name w:val="Оглавление 211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2">
    <w:name w:val="Оглавление 311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20">
    <w:name w:val="Заголовок 111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20">
    <w:name w:val="Заголовок 311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35">
    <w:name w:val="Текст выноски Знак13"/>
    <w:basedOn w:val="a1"/>
    <w:uiPriority w:val="99"/>
    <w:semiHidden/>
    <w:rsid w:val="006610A4"/>
    <w:rPr>
      <w:rFonts w:ascii="Tahoma" w:eastAsia="Times New Roman" w:hAnsi="Tahoma" w:cs="Tahoma"/>
      <w:sz w:val="16"/>
      <w:szCs w:val="16"/>
      <w:lang w:eastAsia="ru-RU"/>
    </w:rPr>
  </w:style>
  <w:style w:type="character" w:customStyle="1" w:styleId="136">
    <w:name w:val="Текст примечания Знак13"/>
    <w:basedOn w:val="a1"/>
    <w:uiPriority w:val="99"/>
    <w:semiHidden/>
    <w:rsid w:val="006610A4"/>
    <w:rPr>
      <w:rFonts w:ascii="Times New Roman" w:eastAsia="Times New Roman" w:hAnsi="Times New Roman" w:cs="Times New Roman"/>
      <w:sz w:val="20"/>
      <w:szCs w:val="20"/>
      <w:lang w:eastAsia="ru-RU"/>
    </w:rPr>
  </w:style>
  <w:style w:type="character" w:customStyle="1" w:styleId="11a">
    <w:name w:val="Тема примечания Знак11"/>
    <w:basedOn w:val="136"/>
    <w:uiPriority w:val="99"/>
    <w:semiHidden/>
    <w:rsid w:val="006610A4"/>
    <w:rPr>
      <w:rFonts w:ascii="Times New Roman" w:eastAsia="Times New Roman" w:hAnsi="Times New Roman" w:cs="Times New Roman"/>
      <w:b/>
      <w:bCs/>
      <w:sz w:val="20"/>
      <w:szCs w:val="20"/>
      <w:lang w:eastAsia="ru-RU"/>
    </w:rPr>
  </w:style>
  <w:style w:type="paragraph" w:customStyle="1" w:styleId="xl6512">
    <w:name w:val="xl65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2">
    <w:name w:val="xl66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2">
    <w:name w:val="xl671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2">
    <w:name w:val="xl681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2">
    <w:name w:val="xl69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2">
    <w:name w:val="xl701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2">
    <w:name w:val="xl7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2">
    <w:name w:val="xl721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2">
    <w:name w:val="xl73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2">
    <w:name w:val="xl74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2">
    <w:name w:val="xl75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2">
    <w:name w:val="xl76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2">
    <w:name w:val="xl77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2">
    <w:name w:val="xl78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2110">
    <w:name w:val="Основной текст Знак211"/>
    <w:basedOn w:val="a1"/>
    <w:uiPriority w:val="1"/>
    <w:rsid w:val="006610A4"/>
    <w:rPr>
      <w:rFonts w:ascii="Times New Roman" w:eastAsiaTheme="minorEastAsia" w:hAnsi="Times New Roman" w:cs="Times New Roman"/>
      <w:sz w:val="24"/>
      <w:szCs w:val="24"/>
      <w:lang w:eastAsia="ru-RU"/>
    </w:rPr>
  </w:style>
  <w:style w:type="character" w:customStyle="1" w:styleId="1122">
    <w:name w:val="Заголовок 1 Знак12"/>
    <w:basedOn w:val="a1"/>
    <w:uiPriority w:val="1"/>
    <w:rsid w:val="006610A4"/>
    <w:rPr>
      <w:rFonts w:ascii="Times New Roman" w:eastAsiaTheme="minorEastAsia" w:hAnsi="Times New Roman" w:cs="Times New Roman"/>
      <w:b/>
      <w:bCs/>
      <w:sz w:val="32"/>
      <w:szCs w:val="32"/>
      <w:lang w:eastAsia="ru-RU"/>
    </w:rPr>
  </w:style>
  <w:style w:type="character" w:customStyle="1" w:styleId="213">
    <w:name w:val="Заголовок 2 Знак13"/>
    <w:basedOn w:val="a1"/>
    <w:uiPriority w:val="1"/>
    <w:rsid w:val="006610A4"/>
    <w:rPr>
      <w:rFonts w:ascii="Times New Roman" w:eastAsiaTheme="minorEastAsia" w:hAnsi="Times New Roman" w:cs="Times New Roman"/>
      <w:b/>
      <w:bCs/>
      <w:sz w:val="28"/>
      <w:szCs w:val="28"/>
      <w:lang w:eastAsia="ru-RU"/>
    </w:rPr>
  </w:style>
  <w:style w:type="character" w:customStyle="1" w:styleId="3110">
    <w:name w:val="Заголовок 3 Знак11"/>
    <w:basedOn w:val="a1"/>
    <w:uiPriority w:val="1"/>
    <w:rsid w:val="006610A4"/>
    <w:rPr>
      <w:rFonts w:ascii="Times New Roman" w:eastAsiaTheme="minorEastAsia" w:hAnsi="Times New Roman" w:cs="Times New Roman"/>
      <w:b/>
      <w:bCs/>
      <w:sz w:val="24"/>
      <w:szCs w:val="24"/>
      <w:lang w:eastAsia="ru-RU"/>
    </w:rPr>
  </w:style>
  <w:style w:type="numbering" w:customStyle="1" w:styleId="1110">
    <w:name w:val="Нет списка111"/>
    <w:next w:val="a3"/>
    <w:uiPriority w:val="99"/>
    <w:semiHidden/>
    <w:unhideWhenUsed/>
    <w:rsid w:val="006610A4"/>
  </w:style>
  <w:style w:type="character" w:customStyle="1" w:styleId="137">
    <w:name w:val="Основной текст Знак13"/>
    <w:basedOn w:val="a1"/>
    <w:uiPriority w:val="1"/>
    <w:rsid w:val="006610A4"/>
    <w:rPr>
      <w:rFonts w:ascii="Times New Roman" w:eastAsiaTheme="minorEastAsia" w:hAnsi="Times New Roman" w:cs="Times New Roman"/>
      <w:sz w:val="24"/>
      <w:szCs w:val="24"/>
      <w:lang w:eastAsia="ru-RU"/>
    </w:rPr>
  </w:style>
  <w:style w:type="paragraph" w:customStyle="1" w:styleId="TableParagraph11">
    <w:name w:val="Table Paragraph1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24">
    <w:name w:val="Нижний колонтитул Знак12"/>
    <w:basedOn w:val="a1"/>
    <w:uiPriority w:val="99"/>
    <w:rsid w:val="006610A4"/>
    <w:rPr>
      <w:rFonts w:ascii="Times New Roman" w:eastAsiaTheme="minorEastAsia" w:hAnsi="Times New Roman" w:cs="Times New Roman"/>
      <w:sz w:val="24"/>
      <w:szCs w:val="24"/>
      <w:lang w:eastAsia="ru-RU"/>
    </w:rPr>
  </w:style>
  <w:style w:type="paragraph" w:customStyle="1" w:styleId="2111">
    <w:name w:val="Заголовок 211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b">
    <w:name w:val="Гипертекстовая ссылка11"/>
    <w:basedOn w:val="a1"/>
    <w:uiPriority w:val="99"/>
    <w:rsid w:val="006610A4"/>
    <w:rPr>
      <w:b w:val="0"/>
      <w:bCs w:val="0"/>
      <w:color w:val="106BBE"/>
    </w:rPr>
  </w:style>
  <w:style w:type="table" w:customStyle="1" w:styleId="TableNormal11">
    <w:name w:val="Table Normal1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1">
    <w:name w:val="Сетка таблицы111"/>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0">
    <w:name w:val="Оглавление 111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0">
    <w:name w:val="Оглавление 211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
    <w:name w:val="Оглавление 311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1">
    <w:name w:val="Заголовок 111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0">
    <w:name w:val="Заголовок 311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25">
    <w:name w:val="Текст выноски Знак12"/>
    <w:basedOn w:val="a1"/>
    <w:uiPriority w:val="99"/>
    <w:semiHidden/>
    <w:rsid w:val="006610A4"/>
    <w:rPr>
      <w:rFonts w:ascii="Tahoma" w:eastAsia="Times New Roman" w:hAnsi="Tahoma" w:cs="Tahoma"/>
      <w:sz w:val="16"/>
      <w:szCs w:val="16"/>
      <w:lang w:eastAsia="ru-RU"/>
    </w:rPr>
  </w:style>
  <w:style w:type="character" w:customStyle="1" w:styleId="126">
    <w:name w:val="Текст примечания Знак12"/>
    <w:basedOn w:val="a1"/>
    <w:uiPriority w:val="99"/>
    <w:semiHidden/>
    <w:rsid w:val="006610A4"/>
    <w:rPr>
      <w:rFonts w:ascii="Times New Roman" w:eastAsia="Times New Roman" w:hAnsi="Times New Roman" w:cs="Times New Roman"/>
      <w:sz w:val="20"/>
      <w:szCs w:val="20"/>
      <w:lang w:eastAsia="ru-RU"/>
    </w:rPr>
  </w:style>
  <w:style w:type="character" w:customStyle="1" w:styleId="100">
    <w:name w:val="Текст примечания Знак10"/>
    <w:aliases w:val="Текст выноски Знак10 Знак"/>
    <w:basedOn w:val="126"/>
    <w:uiPriority w:val="99"/>
    <w:semiHidden/>
    <w:rsid w:val="006610A4"/>
    <w:rPr>
      <w:rFonts w:ascii="Times New Roman" w:eastAsia="Times New Roman" w:hAnsi="Times New Roman" w:cs="Times New Roman"/>
      <w:sz w:val="20"/>
      <w:szCs w:val="20"/>
      <w:lang w:eastAsia="ru-RU"/>
    </w:rPr>
  </w:style>
  <w:style w:type="paragraph" w:customStyle="1" w:styleId="xl6511">
    <w:name w:val="xl65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
    <w:name w:val="xl66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
    <w:name w:val="xl671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
    <w:name w:val="xl681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
    <w:name w:val="xl69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
    <w:name w:val="xl701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
    <w:name w:val="xl7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
    <w:name w:val="xl721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
    <w:name w:val="xl73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
    <w:name w:val="xl74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
    <w:name w:val="xl75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
    <w:name w:val="xl76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
    <w:name w:val="xl77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
    <w:name w:val="xl78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00">
    <w:name w:val="Заголовок 1 Знак10"/>
    <w:basedOn w:val="a1"/>
    <w:uiPriority w:val="1"/>
    <w:rsid w:val="006610A4"/>
    <w:rPr>
      <w:rFonts w:ascii="Times New Roman" w:eastAsiaTheme="minorEastAsia" w:hAnsi="Times New Roman" w:cs="Times New Roman"/>
      <w:b/>
      <w:bCs/>
      <w:sz w:val="32"/>
      <w:szCs w:val="32"/>
      <w:lang w:eastAsia="ru-RU"/>
    </w:rPr>
  </w:style>
  <w:style w:type="character" w:customStyle="1" w:styleId="3100">
    <w:name w:val="Заголовок 3 Знак10"/>
    <w:basedOn w:val="a1"/>
    <w:uiPriority w:val="1"/>
    <w:rsid w:val="006610A4"/>
    <w:rPr>
      <w:rFonts w:ascii="Times New Roman" w:eastAsiaTheme="minorEastAsia" w:hAnsi="Times New Roman" w:cs="Times New Roman"/>
      <w:b/>
      <w:bCs/>
      <w:sz w:val="24"/>
      <w:szCs w:val="24"/>
      <w:lang w:eastAsia="ru-RU"/>
    </w:rPr>
  </w:style>
  <w:style w:type="numbering" w:customStyle="1" w:styleId="1101">
    <w:name w:val="Нет списка110"/>
    <w:next w:val="a3"/>
    <w:uiPriority w:val="99"/>
    <w:semiHidden/>
    <w:unhideWhenUsed/>
    <w:rsid w:val="006610A4"/>
  </w:style>
  <w:style w:type="character" w:customStyle="1" w:styleId="127">
    <w:name w:val="Основной текст Знак12"/>
    <w:basedOn w:val="a1"/>
    <w:uiPriority w:val="1"/>
    <w:rsid w:val="006610A4"/>
    <w:rPr>
      <w:rFonts w:ascii="Times New Roman" w:eastAsiaTheme="minorEastAsia" w:hAnsi="Times New Roman" w:cs="Times New Roman"/>
      <w:sz w:val="24"/>
      <w:szCs w:val="24"/>
      <w:lang w:eastAsia="ru-RU"/>
    </w:rPr>
  </w:style>
  <w:style w:type="paragraph" w:customStyle="1" w:styleId="TableParagraph10">
    <w:name w:val="Table Paragraph1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c">
    <w:name w:val="Нижний колонтитул Знак11"/>
    <w:basedOn w:val="a1"/>
    <w:uiPriority w:val="99"/>
    <w:rsid w:val="006610A4"/>
    <w:rPr>
      <w:rFonts w:ascii="Times New Roman" w:eastAsiaTheme="minorEastAsia" w:hAnsi="Times New Roman" w:cs="Times New Roman"/>
      <w:sz w:val="24"/>
      <w:szCs w:val="24"/>
      <w:lang w:eastAsia="ru-RU"/>
    </w:rPr>
  </w:style>
  <w:style w:type="paragraph" w:customStyle="1" w:styleId="21100">
    <w:name w:val="Заголовок 211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1">
    <w:name w:val="Гипертекстовая ссылка10"/>
    <w:basedOn w:val="a1"/>
    <w:uiPriority w:val="99"/>
    <w:rsid w:val="006610A4"/>
    <w:rPr>
      <w:b w:val="0"/>
      <w:bCs w:val="0"/>
      <w:color w:val="106BBE"/>
    </w:rPr>
  </w:style>
  <w:style w:type="table" w:customStyle="1" w:styleId="TableNormal10">
    <w:name w:val="Table Normal1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2">
    <w:name w:val="Сетка таблицы11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0">
    <w:name w:val="Оглавление 111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1">
    <w:name w:val="Оглавление 211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0">
    <w:name w:val="Оглавление 311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1">
    <w:name w:val="Заголовок 111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1">
    <w:name w:val="Заголовок 311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d">
    <w:name w:val="Текст выноски Знак11"/>
    <w:basedOn w:val="a1"/>
    <w:uiPriority w:val="99"/>
    <w:semiHidden/>
    <w:rsid w:val="006610A4"/>
    <w:rPr>
      <w:rFonts w:ascii="Tahoma" w:eastAsia="Times New Roman" w:hAnsi="Tahoma" w:cs="Tahoma"/>
      <w:sz w:val="16"/>
      <w:szCs w:val="16"/>
      <w:lang w:eastAsia="ru-RU"/>
    </w:rPr>
  </w:style>
  <w:style w:type="character" w:customStyle="1" w:styleId="176">
    <w:name w:val="Тема примечания Знак17"/>
    <w:basedOn w:val="a1"/>
    <w:uiPriority w:val="99"/>
    <w:semiHidden/>
    <w:rsid w:val="006610A4"/>
    <w:rPr>
      <w:rFonts w:ascii="Times New Roman" w:hAnsi="Times New Roman"/>
      <w:b/>
      <w:bCs/>
      <w:sz w:val="24"/>
    </w:rPr>
  </w:style>
  <w:style w:type="character" w:customStyle="1" w:styleId="102">
    <w:name w:val="Тема примечания Знак10"/>
    <w:basedOn w:val="100"/>
    <w:uiPriority w:val="99"/>
    <w:semiHidden/>
    <w:rsid w:val="006610A4"/>
    <w:rPr>
      <w:rFonts w:ascii="Times New Roman" w:eastAsia="Times New Roman" w:hAnsi="Times New Roman" w:cs="Times New Roman"/>
      <w:sz w:val="20"/>
      <w:szCs w:val="20"/>
      <w:lang w:eastAsia="ru-RU"/>
    </w:rPr>
  </w:style>
  <w:style w:type="paragraph" w:customStyle="1" w:styleId="xl6510">
    <w:name w:val="xl65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
    <w:name w:val="xl66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
    <w:name w:val="xl671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
    <w:name w:val="xl681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
    <w:name w:val="xl69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
    <w:name w:val="xl701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
    <w:name w:val="xl7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
    <w:name w:val="xl721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
    <w:name w:val="xl73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
    <w:name w:val="xl74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
    <w:name w:val="xl75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
    <w:name w:val="xl76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
    <w:name w:val="xl77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
    <w:name w:val="xl78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table" w:customStyle="1" w:styleId="21a">
    <w:name w:val="Верхний колонтитул Знак21"/>
    <w:basedOn w:val="a2"/>
    <w:uiPriority w:val="39"/>
    <w:rsid w:val="006610A4"/>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11e">
    <w:name w:val="Основной текст Знак11"/>
    <w:basedOn w:val="a1"/>
    <w:uiPriority w:val="1"/>
    <w:rsid w:val="006610A4"/>
    <w:rPr>
      <w:rFonts w:ascii="Times New Roman" w:eastAsia="Times New Roman" w:hAnsi="Times New Roman"/>
      <w:sz w:val="24"/>
      <w:szCs w:val="24"/>
      <w:lang w:val="en-US"/>
    </w:rPr>
  </w:style>
  <w:style w:type="table" w:customStyle="1" w:styleId="221">
    <w:name w:val="Верхний колонтитул Знак22"/>
    <w:basedOn w:val="a2"/>
    <w:uiPriority w:val="39"/>
    <w:rsid w:val="006610A4"/>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230">
    <w:name w:val="Верхний колонтитул Знак23"/>
    <w:basedOn w:val="a2"/>
    <w:uiPriority w:val="39"/>
    <w:rsid w:val="006610A4"/>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240">
    <w:name w:val="Верхний колонтитул Знак24"/>
    <w:basedOn w:val="a2"/>
    <w:uiPriority w:val="39"/>
    <w:rsid w:val="006610A4"/>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250">
    <w:name w:val="Верхний колонтитул Знак25"/>
    <w:basedOn w:val="a2"/>
    <w:uiPriority w:val="39"/>
    <w:rsid w:val="006610A4"/>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2b">
    <w:name w:val="Сетка таблицы2"/>
    <w:basedOn w:val="a2"/>
    <w:uiPriority w:val="5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0">
    <w:name w:val="Основной текст Знак210"/>
    <w:basedOn w:val="a1"/>
    <w:uiPriority w:val="1"/>
    <w:rsid w:val="006610A4"/>
    <w:rPr>
      <w:rFonts w:ascii="Times New Roman" w:eastAsiaTheme="minorEastAsia" w:hAnsi="Times New Roman" w:cs="Times New Roman"/>
      <w:sz w:val="24"/>
      <w:szCs w:val="24"/>
      <w:lang w:eastAsia="ru-RU"/>
    </w:rPr>
  </w:style>
  <w:style w:type="table" w:customStyle="1" w:styleId="36">
    <w:name w:val="Сетка таблицы3"/>
    <w:basedOn w:val="a2"/>
    <w:uiPriority w:val="5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2"/>
    <w:uiPriority w:val="5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uiPriority w:val="5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3">
    <w:name w:val="Верхний колонтитул Знак10"/>
    <w:uiPriority w:val="99"/>
    <w:rsid w:val="006610A4"/>
    <w:rPr>
      <w:rFonts w:ascii="Times New Roman" w:eastAsiaTheme="minorEastAsia" w:hAnsi="Times New Roman" w:cs="Times New Roman"/>
      <w:sz w:val="24"/>
      <w:szCs w:val="24"/>
      <w:lang w:eastAsia="ru-RU"/>
    </w:rPr>
  </w:style>
  <w:style w:type="character" w:customStyle="1" w:styleId="1610">
    <w:name w:val="Основной текст (16)_1"/>
    <w:rsid w:val="006610A4"/>
    <w:rPr>
      <w:rFonts w:ascii="Times New Roman" w:hAnsi="Times New Roman"/>
      <w:b/>
      <w:bCs/>
      <w:spacing w:val="-10"/>
      <w:sz w:val="18"/>
      <w:szCs w:val="18"/>
      <w:shd w:val="clear" w:color="auto" w:fill="FFFFFF"/>
    </w:rPr>
  </w:style>
  <w:style w:type="paragraph" w:customStyle="1" w:styleId="1611">
    <w:name w:val="Основной текст (16)1"/>
    <w:basedOn w:val="a0"/>
    <w:rsid w:val="006610A4"/>
    <w:pPr>
      <w:widowControl/>
      <w:shd w:val="clear" w:color="auto" w:fill="FFFFFF"/>
      <w:suppressAutoHyphens w:val="0"/>
      <w:spacing w:after="60" w:line="240" w:lineRule="atLeast"/>
      <w:ind w:hanging="100"/>
      <w:jc w:val="both"/>
    </w:pPr>
    <w:rPr>
      <w:rFonts w:asciiTheme="minorHAnsi" w:eastAsiaTheme="minorHAnsi" w:hAnsiTheme="minorHAnsi" w:cstheme="minorBidi"/>
      <w:b/>
      <w:bCs/>
      <w:spacing w:val="-10"/>
      <w:kern w:val="0"/>
      <w:sz w:val="18"/>
      <w:szCs w:val="18"/>
      <w:lang w:eastAsia="en-US" w:bidi="ar-SA"/>
    </w:rPr>
  </w:style>
  <w:style w:type="character" w:customStyle="1" w:styleId="2120">
    <w:name w:val="Заголовок 2 Знак12"/>
    <w:basedOn w:val="a1"/>
    <w:uiPriority w:val="1"/>
    <w:rsid w:val="006610A4"/>
    <w:rPr>
      <w:rFonts w:ascii="Times New Roman" w:eastAsia="Times New Roman" w:hAnsi="Times New Roman" w:cs="Times New Roman"/>
      <w:b/>
      <w:bCs/>
      <w:sz w:val="24"/>
      <w:szCs w:val="24"/>
      <w:lang w:eastAsia="ru-RU"/>
    </w:rPr>
  </w:style>
  <w:style w:type="character" w:customStyle="1" w:styleId="2310">
    <w:name w:val="Заголовок 2 Знак310"/>
    <w:basedOn w:val="a1"/>
    <w:uiPriority w:val="1"/>
    <w:rsid w:val="006610A4"/>
    <w:rPr>
      <w:rFonts w:ascii="Times New Roman" w:eastAsia="Times New Roman" w:hAnsi="Times New Roman" w:cs="Times New Roman"/>
      <w:b/>
      <w:bCs/>
      <w:sz w:val="24"/>
      <w:szCs w:val="24"/>
      <w:lang w:eastAsia="ru-RU"/>
    </w:rPr>
  </w:style>
  <w:style w:type="character" w:customStyle="1" w:styleId="2141">
    <w:name w:val="Заголовок 2 Знак141"/>
    <w:uiPriority w:val="1"/>
    <w:rsid w:val="006610A4"/>
    <w:rPr>
      <w:rFonts w:ascii="Times New Roman" w:eastAsiaTheme="minorEastAsia" w:hAnsi="Times New Roman" w:cs="Times New Roman"/>
      <w:b/>
      <w:bCs/>
      <w:sz w:val="28"/>
      <w:szCs w:val="28"/>
      <w:lang w:eastAsia="ru-RU"/>
    </w:rPr>
  </w:style>
  <w:style w:type="character" w:customStyle="1" w:styleId="1182">
    <w:name w:val="Верхний колонтитул Знак118"/>
    <w:uiPriority w:val="99"/>
    <w:rsid w:val="006610A4"/>
    <w:rPr>
      <w:rFonts w:ascii="Times New Roman" w:eastAsiaTheme="minorEastAsia" w:hAnsi="Times New Roman" w:cs="Times New Roman"/>
      <w:sz w:val="24"/>
      <w:szCs w:val="24"/>
      <w:lang w:eastAsia="ru-RU"/>
    </w:rPr>
  </w:style>
  <w:style w:type="character" w:customStyle="1" w:styleId="1183">
    <w:name w:val="Нижний колонтитул Знак118"/>
    <w:uiPriority w:val="99"/>
    <w:rsid w:val="006610A4"/>
    <w:rPr>
      <w:rFonts w:ascii="Times New Roman" w:eastAsiaTheme="minorEastAsia" w:hAnsi="Times New Roman" w:cs="Times New Roman"/>
      <w:sz w:val="24"/>
      <w:szCs w:val="24"/>
      <w:lang w:eastAsia="ru-RU"/>
    </w:rPr>
  </w:style>
  <w:style w:type="character" w:customStyle="1" w:styleId="1137">
    <w:name w:val="Заголовок 1 Знак137"/>
    <w:basedOn w:val="a1"/>
    <w:uiPriority w:val="1"/>
    <w:rsid w:val="006610A4"/>
    <w:rPr>
      <w:rFonts w:ascii="Times New Roman" w:eastAsiaTheme="minorEastAsia" w:hAnsi="Times New Roman" w:cs="Times New Roman"/>
      <w:b/>
      <w:bCs/>
      <w:sz w:val="32"/>
      <w:szCs w:val="32"/>
      <w:lang w:eastAsia="ru-RU"/>
    </w:rPr>
  </w:style>
  <w:style w:type="character" w:customStyle="1" w:styleId="2140">
    <w:name w:val="Заголовок 2 Знак140"/>
    <w:basedOn w:val="a1"/>
    <w:uiPriority w:val="1"/>
    <w:rsid w:val="006610A4"/>
    <w:rPr>
      <w:rFonts w:ascii="Times New Roman" w:eastAsiaTheme="minorEastAsia" w:hAnsi="Times New Roman" w:cs="Times New Roman"/>
      <w:b/>
      <w:bCs/>
      <w:sz w:val="28"/>
      <w:szCs w:val="28"/>
      <w:lang w:eastAsia="ru-RU"/>
    </w:rPr>
  </w:style>
  <w:style w:type="character" w:customStyle="1" w:styleId="39">
    <w:name w:val="Заголовок 3 Знак9"/>
    <w:basedOn w:val="a1"/>
    <w:uiPriority w:val="1"/>
    <w:rsid w:val="006610A4"/>
    <w:rPr>
      <w:rFonts w:ascii="Times New Roman" w:eastAsiaTheme="minorEastAsia" w:hAnsi="Times New Roman" w:cs="Times New Roman"/>
      <w:b/>
      <w:bCs/>
      <w:sz w:val="24"/>
      <w:szCs w:val="24"/>
      <w:lang w:eastAsia="ru-RU"/>
    </w:rPr>
  </w:style>
  <w:style w:type="numbering" w:customStyle="1" w:styleId="191">
    <w:name w:val="Нет списка19"/>
    <w:next w:val="a3"/>
    <w:uiPriority w:val="99"/>
    <w:semiHidden/>
    <w:unhideWhenUsed/>
    <w:rsid w:val="006610A4"/>
  </w:style>
  <w:style w:type="character" w:customStyle="1" w:styleId="104">
    <w:name w:val="Основной текст Знак10"/>
    <w:basedOn w:val="a1"/>
    <w:uiPriority w:val="1"/>
    <w:rsid w:val="006610A4"/>
    <w:rPr>
      <w:rFonts w:ascii="Times New Roman" w:eastAsiaTheme="minorEastAsia" w:hAnsi="Times New Roman" w:cs="Times New Roman"/>
      <w:sz w:val="24"/>
      <w:szCs w:val="24"/>
      <w:lang w:eastAsia="ru-RU"/>
    </w:rPr>
  </w:style>
  <w:style w:type="paragraph" w:customStyle="1" w:styleId="TableParagraph9">
    <w:name w:val="Table Paragraph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0">
    <w:name w:val="Верхний колонтитул Знак9"/>
    <w:basedOn w:val="a1"/>
    <w:uiPriority w:val="99"/>
    <w:rsid w:val="006610A4"/>
    <w:rPr>
      <w:rFonts w:ascii="Times New Roman" w:eastAsiaTheme="minorEastAsia" w:hAnsi="Times New Roman" w:cs="Times New Roman"/>
      <w:sz w:val="24"/>
      <w:szCs w:val="24"/>
      <w:lang w:eastAsia="ru-RU"/>
    </w:rPr>
  </w:style>
  <w:style w:type="character" w:customStyle="1" w:styleId="91">
    <w:name w:val="Нижний колонтитул Знак9"/>
    <w:basedOn w:val="a1"/>
    <w:uiPriority w:val="99"/>
    <w:rsid w:val="006610A4"/>
    <w:rPr>
      <w:rFonts w:ascii="Times New Roman" w:eastAsiaTheme="minorEastAsia" w:hAnsi="Times New Roman" w:cs="Times New Roman"/>
      <w:sz w:val="24"/>
      <w:szCs w:val="24"/>
      <w:lang w:eastAsia="ru-RU"/>
    </w:rPr>
  </w:style>
  <w:style w:type="paragraph" w:customStyle="1" w:styleId="2190">
    <w:name w:val="Заголовок 21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2">
    <w:name w:val="Гипертекстовая ссылка9"/>
    <w:basedOn w:val="a1"/>
    <w:uiPriority w:val="99"/>
    <w:rsid w:val="006610A4"/>
    <w:rPr>
      <w:b w:val="0"/>
      <w:bCs w:val="0"/>
      <w:color w:val="106BBE"/>
    </w:rPr>
  </w:style>
  <w:style w:type="table" w:customStyle="1" w:styleId="TableNormal9">
    <w:name w:val="Table Normal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2">
    <w:name w:val="Сетка таблицы1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0">
    <w:name w:val="Оглавление 11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1">
    <w:name w:val="Оглавление 21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
    <w:name w:val="Оглавление 31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1">
    <w:name w:val="Заголовок 11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0">
    <w:name w:val="Заголовок 31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3">
    <w:name w:val="Текст выноски Знак9"/>
    <w:basedOn w:val="a1"/>
    <w:uiPriority w:val="99"/>
    <w:semiHidden/>
    <w:rsid w:val="006610A4"/>
    <w:rPr>
      <w:rFonts w:ascii="Tahoma" w:eastAsia="Times New Roman" w:hAnsi="Tahoma" w:cs="Tahoma"/>
      <w:sz w:val="16"/>
      <w:szCs w:val="16"/>
      <w:lang w:eastAsia="ru-RU"/>
    </w:rPr>
  </w:style>
  <w:style w:type="character" w:customStyle="1" w:styleId="94">
    <w:name w:val="Текст примечания Знак9"/>
    <w:basedOn w:val="a1"/>
    <w:uiPriority w:val="99"/>
    <w:semiHidden/>
    <w:rsid w:val="006610A4"/>
    <w:rPr>
      <w:rFonts w:ascii="Times New Roman" w:eastAsia="Times New Roman" w:hAnsi="Times New Roman" w:cs="Times New Roman"/>
      <w:sz w:val="20"/>
      <w:szCs w:val="20"/>
      <w:lang w:eastAsia="ru-RU"/>
    </w:rPr>
  </w:style>
  <w:style w:type="character" w:customStyle="1" w:styleId="95">
    <w:name w:val="Тема примечания Знак9"/>
    <w:uiPriority w:val="99"/>
    <w:semiHidden/>
    <w:rsid w:val="006610A4"/>
    <w:rPr>
      <w:rFonts w:ascii="Times New Roman" w:eastAsia="Times New Roman" w:hAnsi="Times New Roman" w:cs="Times New Roman"/>
      <w:b/>
      <w:bCs/>
      <w:sz w:val="20"/>
      <w:szCs w:val="20"/>
      <w:lang w:eastAsia="ru-RU"/>
    </w:rPr>
  </w:style>
  <w:style w:type="paragraph" w:customStyle="1" w:styleId="xl659">
    <w:name w:val="xl6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
    <w:name w:val="xl6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
    <w:name w:val="xl67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
    <w:name w:val="xl68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
    <w:name w:val="xl6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
    <w:name w:val="xl70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
    <w:name w:val="xl71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
    <w:name w:val="xl72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
    <w:name w:val="xl7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
    <w:name w:val="xl7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
    <w:name w:val="xl7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
    <w:name w:val="xl7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
    <w:name w:val="xl7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
    <w:name w:val="xl7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6">
    <w:name w:val="Заголовок 1 Знак136"/>
    <w:basedOn w:val="a1"/>
    <w:uiPriority w:val="1"/>
    <w:rsid w:val="006610A4"/>
    <w:rPr>
      <w:rFonts w:ascii="Times New Roman" w:eastAsiaTheme="minorEastAsia" w:hAnsi="Times New Roman" w:cs="Times New Roman"/>
      <w:b/>
      <w:bCs/>
      <w:sz w:val="32"/>
      <w:szCs w:val="32"/>
      <w:lang w:eastAsia="ru-RU"/>
    </w:rPr>
  </w:style>
  <w:style w:type="character" w:customStyle="1" w:styleId="2139">
    <w:name w:val="Заголовок 2 Знак139"/>
    <w:basedOn w:val="a1"/>
    <w:uiPriority w:val="1"/>
    <w:rsid w:val="006610A4"/>
    <w:rPr>
      <w:rFonts w:ascii="Times New Roman" w:eastAsiaTheme="minorEastAsia" w:hAnsi="Times New Roman" w:cs="Times New Roman"/>
      <w:b/>
      <w:bCs/>
      <w:sz w:val="28"/>
      <w:szCs w:val="28"/>
      <w:lang w:eastAsia="ru-RU"/>
    </w:rPr>
  </w:style>
  <w:style w:type="character" w:customStyle="1" w:styleId="38">
    <w:name w:val="Заголовок 3 Знак8"/>
    <w:basedOn w:val="a1"/>
    <w:uiPriority w:val="1"/>
    <w:rsid w:val="006610A4"/>
    <w:rPr>
      <w:rFonts w:ascii="Times New Roman" w:eastAsiaTheme="minorEastAsia" w:hAnsi="Times New Roman" w:cs="Times New Roman"/>
      <w:b/>
      <w:bCs/>
      <w:sz w:val="24"/>
      <w:szCs w:val="24"/>
      <w:lang w:eastAsia="ru-RU"/>
    </w:rPr>
  </w:style>
  <w:style w:type="numbering" w:customStyle="1" w:styleId="185">
    <w:name w:val="Нет списка18"/>
    <w:next w:val="a3"/>
    <w:uiPriority w:val="99"/>
    <w:semiHidden/>
    <w:unhideWhenUsed/>
    <w:rsid w:val="006610A4"/>
  </w:style>
  <w:style w:type="character" w:customStyle="1" w:styleId="96">
    <w:name w:val="Основной текст Знак9"/>
    <w:basedOn w:val="a1"/>
    <w:uiPriority w:val="1"/>
    <w:rsid w:val="006610A4"/>
    <w:rPr>
      <w:rFonts w:ascii="Times New Roman" w:eastAsiaTheme="minorEastAsia" w:hAnsi="Times New Roman" w:cs="Times New Roman"/>
      <w:sz w:val="24"/>
      <w:szCs w:val="24"/>
      <w:lang w:eastAsia="ru-RU"/>
    </w:rPr>
  </w:style>
  <w:style w:type="paragraph" w:customStyle="1" w:styleId="TableParagraph8">
    <w:name w:val="Table Paragraph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0">
    <w:name w:val="Верхний колонтитул Знак8"/>
    <w:basedOn w:val="a1"/>
    <w:uiPriority w:val="99"/>
    <w:rsid w:val="006610A4"/>
    <w:rPr>
      <w:rFonts w:ascii="Times New Roman" w:eastAsiaTheme="minorEastAsia" w:hAnsi="Times New Roman" w:cs="Times New Roman"/>
      <w:sz w:val="24"/>
      <w:szCs w:val="24"/>
      <w:lang w:eastAsia="ru-RU"/>
    </w:rPr>
  </w:style>
  <w:style w:type="character" w:customStyle="1" w:styleId="81">
    <w:name w:val="Нижний колонтитул Знак8"/>
    <w:basedOn w:val="a1"/>
    <w:uiPriority w:val="99"/>
    <w:rsid w:val="006610A4"/>
    <w:rPr>
      <w:rFonts w:ascii="Times New Roman" w:eastAsiaTheme="minorEastAsia" w:hAnsi="Times New Roman" w:cs="Times New Roman"/>
      <w:sz w:val="24"/>
      <w:szCs w:val="24"/>
      <w:lang w:eastAsia="ru-RU"/>
    </w:rPr>
  </w:style>
  <w:style w:type="paragraph" w:customStyle="1" w:styleId="2180">
    <w:name w:val="Заголовок 21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2">
    <w:name w:val="Гипертекстовая ссылка8"/>
    <w:basedOn w:val="a1"/>
    <w:uiPriority w:val="99"/>
    <w:rsid w:val="006610A4"/>
    <w:rPr>
      <w:b w:val="0"/>
      <w:bCs w:val="0"/>
      <w:color w:val="106BBE"/>
    </w:rPr>
  </w:style>
  <w:style w:type="table" w:customStyle="1" w:styleId="TableNormal8">
    <w:name w:val="Table Normal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6">
    <w:name w:val="Сетка таблицы1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4">
    <w:name w:val="Оглавление 11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1">
    <w:name w:val="Оглавление 21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
    <w:name w:val="Оглавление 31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5">
    <w:name w:val="Заголовок 11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0">
    <w:name w:val="Заголовок 31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3">
    <w:name w:val="Текст выноски Знак8"/>
    <w:basedOn w:val="a1"/>
    <w:uiPriority w:val="99"/>
    <w:semiHidden/>
    <w:rsid w:val="006610A4"/>
    <w:rPr>
      <w:rFonts w:ascii="Tahoma" w:eastAsia="Times New Roman" w:hAnsi="Tahoma" w:cs="Tahoma"/>
      <w:sz w:val="16"/>
      <w:szCs w:val="16"/>
      <w:lang w:eastAsia="ru-RU"/>
    </w:rPr>
  </w:style>
  <w:style w:type="character" w:customStyle="1" w:styleId="84">
    <w:name w:val="Текст примечания Знак8"/>
    <w:basedOn w:val="a1"/>
    <w:uiPriority w:val="99"/>
    <w:semiHidden/>
    <w:rsid w:val="006610A4"/>
    <w:rPr>
      <w:rFonts w:ascii="Times New Roman" w:eastAsia="Times New Roman" w:hAnsi="Times New Roman" w:cs="Times New Roman"/>
      <w:sz w:val="20"/>
      <w:szCs w:val="20"/>
      <w:lang w:eastAsia="ru-RU"/>
    </w:rPr>
  </w:style>
  <w:style w:type="character" w:customStyle="1" w:styleId="85">
    <w:name w:val="Тема примечания Знак8"/>
    <w:uiPriority w:val="99"/>
    <w:semiHidden/>
    <w:rsid w:val="006610A4"/>
    <w:rPr>
      <w:rFonts w:ascii="Times New Roman" w:eastAsia="Times New Roman" w:hAnsi="Times New Roman" w:cs="Times New Roman"/>
      <w:b/>
      <w:bCs/>
      <w:sz w:val="20"/>
      <w:szCs w:val="20"/>
      <w:lang w:eastAsia="ru-RU"/>
    </w:rPr>
  </w:style>
  <w:style w:type="paragraph" w:customStyle="1" w:styleId="xl658">
    <w:name w:val="xl6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
    <w:name w:val="xl6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
    <w:name w:val="xl67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
    <w:name w:val="xl68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
    <w:name w:val="xl6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
    <w:name w:val="xl70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
    <w:name w:val="xl71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
    <w:name w:val="xl72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
    <w:name w:val="xl7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
    <w:name w:val="xl7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
    <w:name w:val="xl7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
    <w:name w:val="xl7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
    <w:name w:val="xl7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
    <w:name w:val="xl7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93">
    <w:name w:val="Заголовок 1 Знак9"/>
    <w:basedOn w:val="a1"/>
    <w:uiPriority w:val="1"/>
    <w:rsid w:val="006610A4"/>
    <w:rPr>
      <w:rFonts w:ascii="Times New Roman" w:eastAsiaTheme="minorEastAsia" w:hAnsi="Times New Roman" w:cs="Times New Roman"/>
      <w:b/>
      <w:bCs/>
      <w:sz w:val="32"/>
      <w:szCs w:val="32"/>
      <w:lang w:eastAsia="ru-RU"/>
    </w:rPr>
  </w:style>
  <w:style w:type="character" w:customStyle="1" w:styleId="2138">
    <w:name w:val="Заголовок 2 Знак138"/>
    <w:basedOn w:val="a1"/>
    <w:uiPriority w:val="1"/>
    <w:rsid w:val="006610A4"/>
    <w:rPr>
      <w:rFonts w:ascii="Times New Roman" w:eastAsiaTheme="minorEastAsia" w:hAnsi="Times New Roman" w:cs="Times New Roman"/>
      <w:b/>
      <w:bCs/>
      <w:sz w:val="28"/>
      <w:szCs w:val="28"/>
      <w:lang w:eastAsia="ru-RU"/>
    </w:rPr>
  </w:style>
  <w:style w:type="character" w:customStyle="1" w:styleId="37">
    <w:name w:val="Заголовок 3 Знак7"/>
    <w:basedOn w:val="a1"/>
    <w:uiPriority w:val="1"/>
    <w:rsid w:val="006610A4"/>
    <w:rPr>
      <w:rFonts w:ascii="Times New Roman" w:eastAsiaTheme="minorEastAsia" w:hAnsi="Times New Roman" w:cs="Times New Roman"/>
      <w:b/>
      <w:bCs/>
      <w:sz w:val="24"/>
      <w:szCs w:val="24"/>
      <w:lang w:eastAsia="ru-RU"/>
    </w:rPr>
  </w:style>
  <w:style w:type="numbering" w:customStyle="1" w:styleId="177">
    <w:name w:val="Нет списка17"/>
    <w:next w:val="a3"/>
    <w:uiPriority w:val="99"/>
    <w:semiHidden/>
    <w:unhideWhenUsed/>
    <w:rsid w:val="006610A4"/>
  </w:style>
  <w:style w:type="character" w:customStyle="1" w:styleId="86">
    <w:name w:val="Основной текст Знак8"/>
    <w:basedOn w:val="a1"/>
    <w:uiPriority w:val="1"/>
    <w:rsid w:val="006610A4"/>
    <w:rPr>
      <w:rFonts w:ascii="Times New Roman" w:eastAsiaTheme="minorEastAsia" w:hAnsi="Times New Roman" w:cs="Times New Roman"/>
      <w:sz w:val="24"/>
      <w:szCs w:val="24"/>
      <w:lang w:eastAsia="ru-RU"/>
    </w:rPr>
  </w:style>
  <w:style w:type="paragraph" w:customStyle="1" w:styleId="TableParagraph7">
    <w:name w:val="Table Paragraph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0">
    <w:name w:val="Верхний колонтитул Знак7"/>
    <w:basedOn w:val="a1"/>
    <w:uiPriority w:val="99"/>
    <w:rsid w:val="006610A4"/>
    <w:rPr>
      <w:rFonts w:ascii="Times New Roman" w:eastAsiaTheme="minorEastAsia" w:hAnsi="Times New Roman" w:cs="Times New Roman"/>
      <w:sz w:val="24"/>
      <w:szCs w:val="24"/>
      <w:lang w:eastAsia="ru-RU"/>
    </w:rPr>
  </w:style>
  <w:style w:type="character" w:customStyle="1" w:styleId="71">
    <w:name w:val="Нижний колонтитул Знак7"/>
    <w:basedOn w:val="a1"/>
    <w:uiPriority w:val="99"/>
    <w:rsid w:val="006610A4"/>
    <w:rPr>
      <w:rFonts w:ascii="Times New Roman" w:eastAsiaTheme="minorEastAsia" w:hAnsi="Times New Roman" w:cs="Times New Roman"/>
      <w:sz w:val="24"/>
      <w:szCs w:val="24"/>
      <w:lang w:eastAsia="ru-RU"/>
    </w:rPr>
  </w:style>
  <w:style w:type="paragraph" w:customStyle="1" w:styleId="2170">
    <w:name w:val="Заголовок 21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2">
    <w:name w:val="Гипертекстовая ссылка7"/>
    <w:basedOn w:val="a1"/>
    <w:uiPriority w:val="99"/>
    <w:rsid w:val="006610A4"/>
    <w:rPr>
      <w:b w:val="0"/>
      <w:bCs w:val="0"/>
      <w:color w:val="106BBE"/>
    </w:rPr>
  </w:style>
  <w:style w:type="table" w:customStyle="1" w:styleId="TableNormal7">
    <w:name w:val="Table Normal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8">
    <w:name w:val="Сетка таблицы1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2">
    <w:name w:val="Оглавление 11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1">
    <w:name w:val="Оглавление 21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0">
    <w:name w:val="Оглавление 31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3">
    <w:name w:val="Заголовок 11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1">
    <w:name w:val="Заголовок 31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3">
    <w:name w:val="Текст выноски Знак7"/>
    <w:basedOn w:val="a1"/>
    <w:uiPriority w:val="99"/>
    <w:semiHidden/>
    <w:rsid w:val="006610A4"/>
    <w:rPr>
      <w:rFonts w:ascii="Tahoma" w:eastAsia="Times New Roman" w:hAnsi="Tahoma" w:cs="Tahoma"/>
      <w:sz w:val="16"/>
      <w:szCs w:val="16"/>
      <w:lang w:eastAsia="ru-RU"/>
    </w:rPr>
  </w:style>
  <w:style w:type="character" w:customStyle="1" w:styleId="74">
    <w:name w:val="Текст примечания Знак7"/>
    <w:basedOn w:val="a1"/>
    <w:uiPriority w:val="99"/>
    <w:semiHidden/>
    <w:rsid w:val="006610A4"/>
    <w:rPr>
      <w:rFonts w:ascii="Times New Roman" w:eastAsia="Times New Roman" w:hAnsi="Times New Roman" w:cs="Times New Roman"/>
      <w:sz w:val="20"/>
      <w:szCs w:val="20"/>
      <w:lang w:eastAsia="ru-RU"/>
    </w:rPr>
  </w:style>
  <w:style w:type="character" w:customStyle="1" w:styleId="75">
    <w:name w:val="Тема примечания Знак7"/>
    <w:uiPriority w:val="99"/>
    <w:semiHidden/>
    <w:rsid w:val="006610A4"/>
    <w:rPr>
      <w:rFonts w:ascii="Times New Roman" w:eastAsia="Times New Roman" w:hAnsi="Times New Roman" w:cs="Times New Roman"/>
      <w:b/>
      <w:bCs/>
      <w:sz w:val="20"/>
      <w:szCs w:val="20"/>
      <w:lang w:eastAsia="ru-RU"/>
    </w:rPr>
  </w:style>
  <w:style w:type="paragraph" w:customStyle="1" w:styleId="xl657">
    <w:name w:val="xl6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
    <w:name w:val="xl6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
    <w:name w:val="xl67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
    <w:name w:val="xl68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
    <w:name w:val="xl6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
    <w:name w:val="xl70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
    <w:name w:val="xl7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
    <w:name w:val="xl72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
    <w:name w:val="xl7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
    <w:name w:val="xl7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
    <w:name w:val="xl7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
    <w:name w:val="xl7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
    <w:name w:val="xl7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
    <w:name w:val="xl7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7">
    <w:name w:val="Заголовок 1 Знак8"/>
    <w:basedOn w:val="a1"/>
    <w:uiPriority w:val="1"/>
    <w:rsid w:val="006610A4"/>
    <w:rPr>
      <w:rFonts w:ascii="Times New Roman" w:eastAsiaTheme="minorEastAsia" w:hAnsi="Times New Roman" w:cs="Times New Roman"/>
      <w:b/>
      <w:bCs/>
      <w:sz w:val="32"/>
      <w:szCs w:val="32"/>
      <w:lang w:eastAsia="ru-RU"/>
    </w:rPr>
  </w:style>
  <w:style w:type="character" w:customStyle="1" w:styleId="2101">
    <w:name w:val="Заголовок 2 Знак10"/>
    <w:basedOn w:val="a1"/>
    <w:uiPriority w:val="1"/>
    <w:rsid w:val="006610A4"/>
    <w:rPr>
      <w:rFonts w:ascii="Times New Roman" w:eastAsiaTheme="minorEastAsia" w:hAnsi="Times New Roman" w:cs="Times New Roman"/>
      <w:b/>
      <w:bCs/>
      <w:sz w:val="28"/>
      <w:szCs w:val="28"/>
      <w:lang w:eastAsia="ru-RU"/>
    </w:rPr>
  </w:style>
  <w:style w:type="character" w:customStyle="1" w:styleId="360">
    <w:name w:val="Заголовок 3 Знак6"/>
    <w:basedOn w:val="a1"/>
    <w:uiPriority w:val="1"/>
    <w:rsid w:val="006610A4"/>
    <w:rPr>
      <w:rFonts w:ascii="Times New Roman" w:eastAsiaTheme="minorEastAsia" w:hAnsi="Times New Roman" w:cs="Times New Roman"/>
      <w:b/>
      <w:bCs/>
      <w:sz w:val="24"/>
      <w:szCs w:val="24"/>
      <w:lang w:eastAsia="ru-RU"/>
    </w:rPr>
  </w:style>
  <w:style w:type="numbering" w:customStyle="1" w:styleId="168">
    <w:name w:val="Нет списка16"/>
    <w:next w:val="a3"/>
    <w:uiPriority w:val="99"/>
    <w:semiHidden/>
    <w:unhideWhenUsed/>
    <w:rsid w:val="006610A4"/>
  </w:style>
  <w:style w:type="character" w:customStyle="1" w:styleId="76">
    <w:name w:val="Основной текст Знак7"/>
    <w:basedOn w:val="a1"/>
    <w:uiPriority w:val="1"/>
    <w:rsid w:val="006610A4"/>
    <w:rPr>
      <w:rFonts w:ascii="Times New Roman" w:eastAsiaTheme="minorEastAsia" w:hAnsi="Times New Roman" w:cs="Times New Roman"/>
      <w:sz w:val="24"/>
      <w:szCs w:val="24"/>
      <w:lang w:eastAsia="ru-RU"/>
    </w:rPr>
  </w:style>
  <w:style w:type="paragraph" w:customStyle="1" w:styleId="TableParagraph6">
    <w:name w:val="Table Paragraph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0">
    <w:name w:val="Верхний колонтитул Знак6"/>
    <w:basedOn w:val="a1"/>
    <w:uiPriority w:val="99"/>
    <w:rsid w:val="006610A4"/>
    <w:rPr>
      <w:rFonts w:ascii="Times New Roman" w:eastAsiaTheme="minorEastAsia" w:hAnsi="Times New Roman" w:cs="Times New Roman"/>
      <w:sz w:val="24"/>
      <w:szCs w:val="24"/>
      <w:lang w:eastAsia="ru-RU"/>
    </w:rPr>
  </w:style>
  <w:style w:type="character" w:customStyle="1" w:styleId="61">
    <w:name w:val="Нижний колонтитул Знак6"/>
    <w:basedOn w:val="a1"/>
    <w:uiPriority w:val="99"/>
    <w:rsid w:val="006610A4"/>
    <w:rPr>
      <w:rFonts w:ascii="Times New Roman" w:eastAsiaTheme="minorEastAsia" w:hAnsi="Times New Roman" w:cs="Times New Roman"/>
      <w:sz w:val="24"/>
      <w:szCs w:val="24"/>
      <w:lang w:eastAsia="ru-RU"/>
    </w:rPr>
  </w:style>
  <w:style w:type="paragraph" w:customStyle="1" w:styleId="2160">
    <w:name w:val="Заголовок 21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2">
    <w:name w:val="Гипертекстовая ссылка6"/>
    <w:basedOn w:val="a1"/>
    <w:uiPriority w:val="99"/>
    <w:rsid w:val="006610A4"/>
    <w:rPr>
      <w:b w:val="0"/>
      <w:bCs w:val="0"/>
      <w:color w:val="106BBE"/>
    </w:rPr>
  </w:style>
  <w:style w:type="table" w:customStyle="1" w:styleId="TableNormal6">
    <w:name w:val="Table Normal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9">
    <w:name w:val="Сетка таблицы1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2">
    <w:name w:val="Оглавление 11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1">
    <w:name w:val="Оглавление 21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0">
    <w:name w:val="Оглавление 31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3">
    <w:name w:val="Заголовок 11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1">
    <w:name w:val="Заголовок 31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3">
    <w:name w:val="Текст выноски Знак6"/>
    <w:basedOn w:val="a1"/>
    <w:uiPriority w:val="99"/>
    <w:semiHidden/>
    <w:rsid w:val="006610A4"/>
    <w:rPr>
      <w:rFonts w:ascii="Tahoma" w:eastAsia="Times New Roman" w:hAnsi="Tahoma" w:cs="Tahoma"/>
      <w:sz w:val="16"/>
      <w:szCs w:val="16"/>
      <w:lang w:eastAsia="ru-RU"/>
    </w:rPr>
  </w:style>
  <w:style w:type="character" w:customStyle="1" w:styleId="64">
    <w:name w:val="Текст примечания Знак6"/>
    <w:basedOn w:val="a1"/>
    <w:uiPriority w:val="99"/>
    <w:semiHidden/>
    <w:rsid w:val="006610A4"/>
    <w:rPr>
      <w:rFonts w:ascii="Times New Roman" w:eastAsia="Times New Roman" w:hAnsi="Times New Roman" w:cs="Times New Roman"/>
      <w:sz w:val="20"/>
      <w:szCs w:val="20"/>
      <w:lang w:eastAsia="ru-RU"/>
    </w:rPr>
  </w:style>
  <w:style w:type="character" w:customStyle="1" w:styleId="65">
    <w:name w:val="Тема примечания Знак6"/>
    <w:uiPriority w:val="99"/>
    <w:semiHidden/>
    <w:rsid w:val="006610A4"/>
    <w:rPr>
      <w:rFonts w:ascii="Times New Roman" w:eastAsia="Times New Roman" w:hAnsi="Times New Roman" w:cs="Times New Roman"/>
      <w:b/>
      <w:bCs/>
      <w:sz w:val="20"/>
      <w:szCs w:val="20"/>
      <w:lang w:eastAsia="ru-RU"/>
    </w:rPr>
  </w:style>
  <w:style w:type="paragraph" w:customStyle="1" w:styleId="xl656">
    <w:name w:val="xl6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
    <w:name w:val="xl6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
    <w:name w:val="xl67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
    <w:name w:val="xl68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
    <w:name w:val="xl6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
    <w:name w:val="xl70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
    <w:name w:val="xl7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
    <w:name w:val="xl72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
    <w:name w:val="xl7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
    <w:name w:val="xl7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
    <w:name w:val="xl7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
    <w:name w:val="xl7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
    <w:name w:val="xl7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
    <w:name w:val="xl7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9">
    <w:name w:val="Заголовок 1 Знак7"/>
    <w:basedOn w:val="a1"/>
    <w:uiPriority w:val="1"/>
    <w:rsid w:val="006610A4"/>
    <w:rPr>
      <w:rFonts w:ascii="Times New Roman" w:eastAsiaTheme="minorEastAsia" w:hAnsi="Times New Roman" w:cs="Times New Roman"/>
      <w:b/>
      <w:bCs/>
      <w:sz w:val="32"/>
      <w:szCs w:val="32"/>
      <w:lang w:eastAsia="ru-RU"/>
    </w:rPr>
  </w:style>
  <w:style w:type="character" w:customStyle="1" w:styleId="290">
    <w:name w:val="Заголовок 2 Знак9"/>
    <w:basedOn w:val="a1"/>
    <w:uiPriority w:val="1"/>
    <w:rsid w:val="006610A4"/>
    <w:rPr>
      <w:rFonts w:ascii="Times New Roman" w:eastAsiaTheme="minorEastAsia" w:hAnsi="Times New Roman" w:cs="Times New Roman"/>
      <w:b/>
      <w:bCs/>
      <w:sz w:val="28"/>
      <w:szCs w:val="28"/>
      <w:lang w:eastAsia="ru-RU"/>
    </w:rPr>
  </w:style>
  <w:style w:type="character" w:customStyle="1" w:styleId="350">
    <w:name w:val="Заголовок 3 Знак5"/>
    <w:basedOn w:val="a1"/>
    <w:uiPriority w:val="1"/>
    <w:rsid w:val="006610A4"/>
    <w:rPr>
      <w:rFonts w:ascii="Times New Roman" w:eastAsiaTheme="minorEastAsia" w:hAnsi="Times New Roman" w:cs="Times New Roman"/>
      <w:b/>
      <w:bCs/>
      <w:sz w:val="24"/>
      <w:szCs w:val="24"/>
      <w:lang w:eastAsia="ru-RU"/>
    </w:rPr>
  </w:style>
  <w:style w:type="numbering" w:customStyle="1" w:styleId="157">
    <w:name w:val="Нет списка15"/>
    <w:next w:val="a3"/>
    <w:uiPriority w:val="99"/>
    <w:semiHidden/>
    <w:unhideWhenUsed/>
    <w:rsid w:val="006610A4"/>
  </w:style>
  <w:style w:type="character" w:customStyle="1" w:styleId="66">
    <w:name w:val="Основной текст Знак6"/>
    <w:basedOn w:val="a1"/>
    <w:uiPriority w:val="1"/>
    <w:rsid w:val="006610A4"/>
    <w:rPr>
      <w:rFonts w:ascii="Times New Roman" w:eastAsiaTheme="minorEastAsia" w:hAnsi="Times New Roman" w:cs="Times New Roman"/>
      <w:sz w:val="24"/>
      <w:szCs w:val="24"/>
      <w:lang w:eastAsia="ru-RU"/>
    </w:rPr>
  </w:style>
  <w:style w:type="paragraph" w:customStyle="1" w:styleId="TableParagraph5">
    <w:name w:val="Table Paragraph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2">
    <w:name w:val="Верхний колонтитул Знак5"/>
    <w:basedOn w:val="a1"/>
    <w:uiPriority w:val="99"/>
    <w:rsid w:val="006610A4"/>
    <w:rPr>
      <w:rFonts w:ascii="Times New Roman" w:eastAsiaTheme="minorEastAsia" w:hAnsi="Times New Roman" w:cs="Times New Roman"/>
      <w:sz w:val="24"/>
      <w:szCs w:val="24"/>
      <w:lang w:eastAsia="ru-RU"/>
    </w:rPr>
  </w:style>
  <w:style w:type="character" w:customStyle="1" w:styleId="53">
    <w:name w:val="Нижний колонтитул Знак5"/>
    <w:basedOn w:val="a1"/>
    <w:uiPriority w:val="99"/>
    <w:rsid w:val="006610A4"/>
    <w:rPr>
      <w:rFonts w:ascii="Times New Roman" w:eastAsiaTheme="minorEastAsia" w:hAnsi="Times New Roman" w:cs="Times New Roman"/>
      <w:sz w:val="24"/>
      <w:szCs w:val="24"/>
      <w:lang w:eastAsia="ru-RU"/>
    </w:rPr>
  </w:style>
  <w:style w:type="paragraph" w:customStyle="1" w:styleId="2150">
    <w:name w:val="Заголовок 21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4">
    <w:name w:val="Гипертекстовая ссылка5"/>
    <w:basedOn w:val="a1"/>
    <w:uiPriority w:val="99"/>
    <w:rsid w:val="006610A4"/>
    <w:rPr>
      <w:b w:val="0"/>
      <w:bCs w:val="0"/>
      <w:color w:val="106BBE"/>
    </w:rPr>
  </w:style>
  <w:style w:type="table" w:customStyle="1" w:styleId="TableNormal5">
    <w:name w:val="Table Normal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8">
    <w:name w:val="Сетка таблицы1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2">
    <w:name w:val="Оглавление 11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1">
    <w:name w:val="Оглавление 21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0">
    <w:name w:val="Оглавление 31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3">
    <w:name w:val="Заголовок 11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1">
    <w:name w:val="Заголовок 31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5">
    <w:name w:val="Текст выноски Знак5"/>
    <w:basedOn w:val="a1"/>
    <w:uiPriority w:val="99"/>
    <w:semiHidden/>
    <w:rsid w:val="006610A4"/>
    <w:rPr>
      <w:rFonts w:ascii="Tahoma" w:eastAsia="Times New Roman" w:hAnsi="Tahoma" w:cs="Tahoma"/>
      <w:sz w:val="16"/>
      <w:szCs w:val="16"/>
      <w:lang w:eastAsia="ru-RU"/>
    </w:rPr>
  </w:style>
  <w:style w:type="character" w:customStyle="1" w:styleId="56">
    <w:name w:val="Текст примечания Знак5"/>
    <w:basedOn w:val="a1"/>
    <w:uiPriority w:val="99"/>
    <w:semiHidden/>
    <w:rsid w:val="006610A4"/>
    <w:rPr>
      <w:rFonts w:ascii="Times New Roman" w:eastAsia="Times New Roman" w:hAnsi="Times New Roman" w:cs="Times New Roman"/>
      <w:sz w:val="20"/>
      <w:szCs w:val="20"/>
      <w:lang w:eastAsia="ru-RU"/>
    </w:rPr>
  </w:style>
  <w:style w:type="character" w:customStyle="1" w:styleId="57">
    <w:name w:val="Тема примечания Знак5"/>
    <w:uiPriority w:val="99"/>
    <w:semiHidden/>
    <w:rsid w:val="006610A4"/>
    <w:rPr>
      <w:rFonts w:ascii="Times New Roman" w:eastAsia="Times New Roman" w:hAnsi="Times New Roman" w:cs="Times New Roman"/>
      <w:b/>
      <w:bCs/>
      <w:sz w:val="20"/>
      <w:szCs w:val="20"/>
      <w:lang w:eastAsia="ru-RU"/>
    </w:rPr>
  </w:style>
  <w:style w:type="paragraph" w:customStyle="1" w:styleId="xl655">
    <w:name w:val="xl6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
    <w:name w:val="xl6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
    <w:name w:val="xl67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
    <w:name w:val="xl68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
    <w:name w:val="xl6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
    <w:name w:val="xl70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
    <w:name w:val="xl7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
    <w:name w:val="xl72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
    <w:name w:val="xl7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
    <w:name w:val="xl7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
    <w:name w:val="xl7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
    <w:name w:val="xl7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
    <w:name w:val="xl7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
    <w:name w:val="xl7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8">
    <w:name w:val="Заголовок 1 Знак11"/>
    <w:basedOn w:val="a1"/>
    <w:uiPriority w:val="1"/>
    <w:rsid w:val="006610A4"/>
    <w:rPr>
      <w:rFonts w:ascii="Times New Roman" w:eastAsiaTheme="minorEastAsia" w:hAnsi="Times New Roman" w:cs="Times New Roman"/>
      <w:b/>
      <w:bCs/>
      <w:sz w:val="32"/>
      <w:szCs w:val="32"/>
      <w:lang w:eastAsia="ru-RU"/>
    </w:rPr>
  </w:style>
  <w:style w:type="character" w:customStyle="1" w:styleId="16a">
    <w:name w:val="Заголовок 1 Знак6"/>
    <w:basedOn w:val="a1"/>
    <w:uiPriority w:val="1"/>
    <w:rsid w:val="006610A4"/>
    <w:rPr>
      <w:rFonts w:ascii="Times New Roman" w:eastAsia="Times New Roman" w:hAnsi="Times New Roman" w:cs="Times New Roman"/>
      <w:b/>
      <w:bCs/>
      <w:sz w:val="28"/>
      <w:szCs w:val="28"/>
      <w:lang w:eastAsia="ru-RU"/>
    </w:rPr>
  </w:style>
  <w:style w:type="character" w:customStyle="1" w:styleId="159">
    <w:name w:val="Заголовок 1 Знак5"/>
    <w:basedOn w:val="a1"/>
    <w:uiPriority w:val="1"/>
    <w:rsid w:val="006610A4"/>
    <w:rPr>
      <w:rFonts w:ascii="Times New Roman" w:eastAsiaTheme="minorEastAsia" w:hAnsi="Times New Roman" w:cs="Times New Roman"/>
      <w:b/>
      <w:bCs/>
      <w:sz w:val="32"/>
      <w:szCs w:val="32"/>
      <w:lang w:eastAsia="ru-RU"/>
    </w:rPr>
  </w:style>
  <w:style w:type="character" w:customStyle="1" w:styleId="340">
    <w:name w:val="Заголовок 3 Знак4"/>
    <w:basedOn w:val="a1"/>
    <w:uiPriority w:val="1"/>
    <w:rsid w:val="006610A4"/>
    <w:rPr>
      <w:rFonts w:ascii="Times New Roman" w:eastAsiaTheme="minorEastAsia" w:hAnsi="Times New Roman" w:cs="Times New Roman"/>
      <w:b/>
      <w:bCs/>
      <w:sz w:val="24"/>
      <w:szCs w:val="24"/>
      <w:lang w:eastAsia="ru-RU"/>
    </w:rPr>
  </w:style>
  <w:style w:type="numbering" w:customStyle="1" w:styleId="148">
    <w:name w:val="Нет списка14"/>
    <w:next w:val="a3"/>
    <w:uiPriority w:val="99"/>
    <w:semiHidden/>
    <w:unhideWhenUsed/>
    <w:rsid w:val="006610A4"/>
  </w:style>
  <w:style w:type="paragraph" w:customStyle="1" w:styleId="TableParagraph4">
    <w:name w:val="Table Paragraph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5">
    <w:name w:val="Верхний колонтитул Знак4"/>
    <w:basedOn w:val="a1"/>
    <w:uiPriority w:val="99"/>
    <w:rsid w:val="006610A4"/>
    <w:rPr>
      <w:rFonts w:ascii="Times New Roman" w:eastAsiaTheme="minorEastAsia" w:hAnsi="Times New Roman" w:cs="Times New Roman"/>
      <w:sz w:val="24"/>
      <w:szCs w:val="24"/>
      <w:lang w:eastAsia="ru-RU"/>
    </w:rPr>
  </w:style>
  <w:style w:type="character" w:customStyle="1" w:styleId="46">
    <w:name w:val="Нижний колонтитул Знак4"/>
    <w:basedOn w:val="a1"/>
    <w:uiPriority w:val="99"/>
    <w:rsid w:val="006610A4"/>
    <w:rPr>
      <w:rFonts w:ascii="Times New Roman" w:eastAsiaTheme="minorEastAsia" w:hAnsi="Times New Roman" w:cs="Times New Roman"/>
      <w:sz w:val="24"/>
      <w:szCs w:val="24"/>
      <w:lang w:eastAsia="ru-RU"/>
    </w:rPr>
  </w:style>
  <w:style w:type="paragraph" w:customStyle="1" w:styleId="2144">
    <w:name w:val="Заголовок 21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7">
    <w:name w:val="Гипертекстовая ссылка4"/>
    <w:basedOn w:val="a1"/>
    <w:uiPriority w:val="99"/>
    <w:rsid w:val="006610A4"/>
    <w:rPr>
      <w:b w:val="0"/>
      <w:bCs w:val="0"/>
      <w:color w:val="106BBE"/>
    </w:rPr>
  </w:style>
  <w:style w:type="table" w:customStyle="1" w:styleId="TableNormal4">
    <w:name w:val="Table Normal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9">
    <w:name w:val="Сетка таблицы1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2">
    <w:name w:val="Оглавление 11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5">
    <w:name w:val="Оглавление 21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0">
    <w:name w:val="Оглавление 31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3">
    <w:name w:val="Заголовок 11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1">
    <w:name w:val="Заголовок 31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8">
    <w:name w:val="Текст выноски Знак4"/>
    <w:basedOn w:val="a1"/>
    <w:uiPriority w:val="99"/>
    <w:semiHidden/>
    <w:rsid w:val="006610A4"/>
    <w:rPr>
      <w:rFonts w:ascii="Tahoma" w:eastAsia="Times New Roman" w:hAnsi="Tahoma" w:cs="Tahoma"/>
      <w:sz w:val="16"/>
      <w:szCs w:val="16"/>
      <w:lang w:eastAsia="ru-RU"/>
    </w:rPr>
  </w:style>
  <w:style w:type="character" w:customStyle="1" w:styleId="49">
    <w:name w:val="Тема примечания Знак4"/>
    <w:uiPriority w:val="99"/>
    <w:semiHidden/>
    <w:rsid w:val="006610A4"/>
    <w:rPr>
      <w:rFonts w:ascii="Times New Roman" w:eastAsia="Times New Roman" w:hAnsi="Times New Roman" w:cs="Times New Roman"/>
      <w:b/>
      <w:bCs/>
      <w:sz w:val="20"/>
      <w:szCs w:val="20"/>
      <w:lang w:eastAsia="ru-RU"/>
    </w:rPr>
  </w:style>
  <w:style w:type="paragraph" w:customStyle="1" w:styleId="xl654">
    <w:name w:val="xl6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
    <w:name w:val="xl6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
    <w:name w:val="xl67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
    <w:name w:val="xl68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
    <w:name w:val="xl6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
    <w:name w:val="xl70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
    <w:name w:val="xl7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
    <w:name w:val="xl72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
    <w:name w:val="xl7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
    <w:name w:val="xl7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
    <w:name w:val="xl7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
    <w:name w:val="xl7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
    <w:name w:val="xl7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
    <w:name w:val="xl7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330">
    <w:name w:val="Заголовок 3 Знак3"/>
    <w:basedOn w:val="a1"/>
    <w:uiPriority w:val="1"/>
    <w:rsid w:val="006610A4"/>
    <w:rPr>
      <w:rFonts w:ascii="Times New Roman" w:eastAsiaTheme="minorEastAsia" w:hAnsi="Times New Roman" w:cs="Times New Roman"/>
      <w:b/>
      <w:bCs/>
      <w:sz w:val="24"/>
      <w:szCs w:val="24"/>
      <w:lang w:eastAsia="ru-RU"/>
    </w:rPr>
  </w:style>
  <w:style w:type="numbering" w:customStyle="1" w:styleId="138">
    <w:name w:val="Нет списка13"/>
    <w:next w:val="a3"/>
    <w:uiPriority w:val="99"/>
    <w:semiHidden/>
    <w:unhideWhenUsed/>
    <w:rsid w:val="006610A4"/>
  </w:style>
  <w:style w:type="paragraph" w:customStyle="1" w:styleId="TableParagraph3">
    <w:name w:val="Table Paragraph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a">
    <w:name w:val="Нижний колонтитул Знак3"/>
    <w:basedOn w:val="a1"/>
    <w:uiPriority w:val="99"/>
    <w:rsid w:val="006610A4"/>
    <w:rPr>
      <w:rFonts w:ascii="Times New Roman" w:eastAsiaTheme="minorEastAsia" w:hAnsi="Times New Roman" w:cs="Times New Roman"/>
      <w:sz w:val="24"/>
      <w:szCs w:val="24"/>
      <w:lang w:eastAsia="ru-RU"/>
    </w:rPr>
  </w:style>
  <w:style w:type="paragraph" w:customStyle="1" w:styleId="2130">
    <w:name w:val="Заголовок 21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b">
    <w:name w:val="Гипертекстовая ссылка3"/>
    <w:basedOn w:val="a1"/>
    <w:uiPriority w:val="99"/>
    <w:rsid w:val="006610A4"/>
    <w:rPr>
      <w:b w:val="0"/>
      <w:bCs w:val="0"/>
      <w:color w:val="106BBE"/>
    </w:rPr>
  </w:style>
  <w:style w:type="table" w:customStyle="1" w:styleId="TableNormal3">
    <w:name w:val="Table Normal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9">
    <w:name w:val="Сетка таблицы1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3">
    <w:name w:val="Оглавление 11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1">
    <w:name w:val="Оглавление 21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0">
    <w:name w:val="Оглавление 31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4">
    <w:name w:val="Заголовок 11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1">
    <w:name w:val="Заголовок 31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c">
    <w:name w:val="Текст выноски Знак3"/>
    <w:basedOn w:val="a1"/>
    <w:uiPriority w:val="99"/>
    <w:semiHidden/>
    <w:rsid w:val="006610A4"/>
    <w:rPr>
      <w:rFonts w:ascii="Tahoma" w:eastAsia="Times New Roman" w:hAnsi="Tahoma" w:cs="Tahoma"/>
      <w:sz w:val="16"/>
      <w:szCs w:val="16"/>
      <w:lang w:eastAsia="ru-RU"/>
    </w:rPr>
  </w:style>
  <w:style w:type="character" w:customStyle="1" w:styleId="3d">
    <w:name w:val="Тема примечания Знак3"/>
    <w:uiPriority w:val="99"/>
    <w:semiHidden/>
    <w:rsid w:val="006610A4"/>
    <w:rPr>
      <w:rFonts w:ascii="Times New Roman" w:eastAsia="Times New Roman" w:hAnsi="Times New Roman" w:cs="Times New Roman"/>
      <w:b/>
      <w:bCs/>
      <w:sz w:val="20"/>
      <w:szCs w:val="20"/>
      <w:lang w:eastAsia="ru-RU"/>
    </w:rPr>
  </w:style>
  <w:style w:type="paragraph" w:customStyle="1" w:styleId="xl653">
    <w:name w:val="xl6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
    <w:name w:val="xl6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
    <w:name w:val="xl67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
    <w:name w:val="xl68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
    <w:name w:val="xl6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
    <w:name w:val="xl70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
    <w:name w:val="xl7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
    <w:name w:val="xl72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
    <w:name w:val="xl7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
    <w:name w:val="xl7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
    <w:name w:val="xl7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
    <w:name w:val="xl7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
    <w:name w:val="xl7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
    <w:name w:val="xl7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numbering" w:customStyle="1" w:styleId="128">
    <w:name w:val="Нет списка12"/>
    <w:next w:val="a3"/>
    <w:uiPriority w:val="99"/>
    <w:semiHidden/>
    <w:unhideWhenUsed/>
    <w:rsid w:val="006610A4"/>
  </w:style>
  <w:style w:type="paragraph" w:customStyle="1" w:styleId="TableParagraph2">
    <w:name w:val="Table Paragraph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paragraph" w:customStyle="1" w:styleId="2121">
    <w:name w:val="Заголовок 21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c">
    <w:name w:val="Гипертекстовая ссылка2"/>
    <w:basedOn w:val="a1"/>
    <w:uiPriority w:val="99"/>
    <w:rsid w:val="006610A4"/>
    <w:rPr>
      <w:b w:val="0"/>
      <w:bCs w:val="0"/>
      <w:color w:val="106BBE"/>
    </w:rPr>
  </w:style>
  <w:style w:type="table" w:customStyle="1" w:styleId="TableNormal2">
    <w:name w:val="Table Normal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9">
    <w:name w:val="Сетка таблицы1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3">
    <w:name w:val="Оглавление 11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2">
    <w:name w:val="Оглавление 21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1">
    <w:name w:val="Оглавление 31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4">
    <w:name w:val="Заголовок 11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2">
    <w:name w:val="Заголовок 312"/>
    <w:basedOn w:val="a0"/>
    <w:uiPriority w:val="1"/>
    <w:qFormat/>
    <w:rsid w:val="006610A4"/>
    <w:pPr>
      <w:widowControl/>
      <w:suppressAutoHyphens w:val="0"/>
      <w:ind w:left="824"/>
      <w:outlineLvl w:val="3"/>
    </w:pPr>
    <w:rPr>
      <w:rFonts w:eastAsia="Times New Roman" w:cs="Times New Roman"/>
      <w:b/>
      <w:bCs/>
      <w:kern w:val="0"/>
      <w:lang w:eastAsia="ru-RU" w:bidi="ar-SA"/>
    </w:rPr>
  </w:style>
  <w:style w:type="paragraph" w:customStyle="1" w:styleId="xl652">
    <w:name w:val="xl6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
    <w:name w:val="xl6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
    <w:name w:val="xl67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
    <w:name w:val="xl68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
    <w:name w:val="xl6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
    <w:name w:val="xl70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
    <w:name w:val="xl7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
    <w:name w:val="xl72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
    <w:name w:val="xl7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
    <w:name w:val="xl7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
    <w:name w:val="xl7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
    <w:name w:val="xl7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
    <w:name w:val="xl7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
    <w:name w:val="xl7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paragraph" w:customStyle="1" w:styleId="TableParagraph1">
    <w:name w:val="Table Paragraph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paragraph" w:customStyle="1" w:styleId="2118">
    <w:name w:val="Заголовок 21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f">
    <w:name w:val="Гипертекстовая ссылка1"/>
    <w:basedOn w:val="a1"/>
    <w:uiPriority w:val="99"/>
    <w:rsid w:val="006610A4"/>
    <w:rPr>
      <w:b w:val="0"/>
      <w:bCs w:val="0"/>
      <w:color w:val="106BBE"/>
    </w:rPr>
  </w:style>
  <w:style w:type="table" w:customStyle="1" w:styleId="11f">
    <w:name w:val="Сетка таблицы1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9">
    <w:name w:val="Оглавление 11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9">
    <w:name w:val="Оглавление 21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8">
    <w:name w:val="Оглавление 31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a">
    <w:name w:val="Заголовок 11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9">
    <w:name w:val="Заголовок 311"/>
    <w:basedOn w:val="a0"/>
    <w:uiPriority w:val="1"/>
    <w:qFormat/>
    <w:rsid w:val="006610A4"/>
    <w:pPr>
      <w:widowControl/>
      <w:suppressAutoHyphens w:val="0"/>
      <w:ind w:left="824"/>
      <w:outlineLvl w:val="3"/>
    </w:pPr>
    <w:rPr>
      <w:rFonts w:eastAsia="Times New Roman" w:cs="Times New Roman"/>
      <w:b/>
      <w:bCs/>
      <w:kern w:val="0"/>
      <w:lang w:eastAsia="ru-RU" w:bidi="ar-SA"/>
    </w:rPr>
  </w:style>
  <w:style w:type="paragraph" w:customStyle="1" w:styleId="xl651">
    <w:name w:val="xl6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
    <w:name w:val="xl6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
    <w:name w:val="xl67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
    <w:name w:val="xl68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
    <w:name w:val="xl6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
    <w:name w:val="xl70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
    <w:name w:val="xl7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
    <w:name w:val="xl72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
    <w:name w:val="xl7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
    <w:name w:val="xl7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
    <w:name w:val="xl7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
    <w:name w:val="xl7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
    <w:name w:val="xl7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
    <w:name w:val="xl7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5">
    <w:name w:val="Заголовок 1 Знак135"/>
    <w:basedOn w:val="a1"/>
    <w:uiPriority w:val="1"/>
    <w:rsid w:val="006610A4"/>
    <w:rPr>
      <w:rFonts w:ascii="Times New Roman" w:eastAsiaTheme="minorEastAsia" w:hAnsi="Times New Roman" w:cs="Times New Roman"/>
      <w:b/>
      <w:bCs/>
      <w:sz w:val="32"/>
      <w:szCs w:val="32"/>
      <w:lang w:eastAsia="ru-RU"/>
    </w:rPr>
  </w:style>
  <w:style w:type="character" w:customStyle="1" w:styleId="2136">
    <w:name w:val="Заголовок 2 Знак136"/>
    <w:basedOn w:val="a1"/>
    <w:uiPriority w:val="1"/>
    <w:rsid w:val="006610A4"/>
    <w:rPr>
      <w:rFonts w:ascii="Times New Roman" w:eastAsiaTheme="minorEastAsia" w:hAnsi="Times New Roman" w:cs="Times New Roman"/>
      <w:b/>
      <w:bCs/>
      <w:sz w:val="28"/>
      <w:szCs w:val="28"/>
      <w:lang w:eastAsia="ru-RU"/>
    </w:rPr>
  </w:style>
  <w:style w:type="character" w:customStyle="1" w:styleId="31171">
    <w:name w:val="Заголовок 3 Знак117"/>
    <w:basedOn w:val="a1"/>
    <w:uiPriority w:val="1"/>
    <w:rsid w:val="006610A4"/>
    <w:rPr>
      <w:rFonts w:ascii="Times New Roman" w:eastAsiaTheme="minorEastAsia" w:hAnsi="Times New Roman" w:cs="Times New Roman"/>
      <w:b/>
      <w:bCs/>
      <w:sz w:val="24"/>
      <w:szCs w:val="24"/>
      <w:lang w:eastAsia="ru-RU"/>
    </w:rPr>
  </w:style>
  <w:style w:type="numbering" w:customStyle="1" w:styleId="11171">
    <w:name w:val="Нет списка1117"/>
    <w:next w:val="a3"/>
    <w:uiPriority w:val="99"/>
    <w:semiHidden/>
    <w:unhideWhenUsed/>
    <w:rsid w:val="006610A4"/>
  </w:style>
  <w:style w:type="character" w:customStyle="1" w:styleId="1250">
    <w:name w:val="Основной текст Знак125"/>
    <w:basedOn w:val="a1"/>
    <w:uiPriority w:val="1"/>
    <w:rsid w:val="006610A4"/>
    <w:rPr>
      <w:rFonts w:ascii="Times New Roman" w:eastAsiaTheme="minorEastAsia" w:hAnsi="Times New Roman" w:cs="Times New Roman"/>
      <w:sz w:val="24"/>
      <w:szCs w:val="24"/>
      <w:lang w:eastAsia="ru-RU"/>
    </w:rPr>
  </w:style>
  <w:style w:type="paragraph" w:customStyle="1" w:styleId="TableParagraph117">
    <w:name w:val="Table Paragraph11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74">
    <w:name w:val="Верхний колонтитул Знак117"/>
    <w:basedOn w:val="a1"/>
    <w:uiPriority w:val="99"/>
    <w:rsid w:val="006610A4"/>
    <w:rPr>
      <w:rFonts w:ascii="Times New Roman" w:eastAsiaTheme="minorEastAsia" w:hAnsi="Times New Roman" w:cs="Times New Roman"/>
      <w:sz w:val="24"/>
      <w:szCs w:val="24"/>
      <w:lang w:eastAsia="ru-RU"/>
    </w:rPr>
  </w:style>
  <w:style w:type="character" w:customStyle="1" w:styleId="1175">
    <w:name w:val="Нижний колонтитул Знак117"/>
    <w:basedOn w:val="a1"/>
    <w:uiPriority w:val="99"/>
    <w:rsid w:val="006610A4"/>
    <w:rPr>
      <w:rFonts w:ascii="Times New Roman" w:eastAsiaTheme="minorEastAsia" w:hAnsi="Times New Roman" w:cs="Times New Roman"/>
      <w:sz w:val="24"/>
      <w:szCs w:val="24"/>
      <w:lang w:eastAsia="ru-RU"/>
    </w:rPr>
  </w:style>
  <w:style w:type="paragraph" w:customStyle="1" w:styleId="21117">
    <w:name w:val="Заголовок 2111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76">
    <w:name w:val="Гипертекстовая ссылка117"/>
    <w:basedOn w:val="a1"/>
    <w:uiPriority w:val="99"/>
    <w:rsid w:val="006610A4"/>
    <w:rPr>
      <w:b w:val="0"/>
      <w:bCs w:val="0"/>
      <w:color w:val="106BBE"/>
    </w:rPr>
  </w:style>
  <w:style w:type="table" w:customStyle="1" w:styleId="TableNormal117">
    <w:name w:val="Table Normal11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72">
    <w:name w:val="Сетка таблицы111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7">
    <w:name w:val="Оглавление 1111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70">
    <w:name w:val="Оглавление 2111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7">
    <w:name w:val="Оглавление 3111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70">
    <w:name w:val="Заголовок 1111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70">
    <w:name w:val="Заголовок 3111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77">
    <w:name w:val="Текст выноски Знак117"/>
    <w:basedOn w:val="a1"/>
    <w:uiPriority w:val="99"/>
    <w:semiHidden/>
    <w:rsid w:val="006610A4"/>
    <w:rPr>
      <w:rFonts w:ascii="Tahoma" w:eastAsia="Times New Roman" w:hAnsi="Tahoma" w:cs="Tahoma"/>
      <w:sz w:val="16"/>
      <w:szCs w:val="16"/>
      <w:lang w:eastAsia="ru-RU"/>
    </w:rPr>
  </w:style>
  <w:style w:type="character" w:customStyle="1" w:styleId="1178">
    <w:name w:val="Текст примечания Знак117"/>
    <w:basedOn w:val="a1"/>
    <w:uiPriority w:val="99"/>
    <w:semiHidden/>
    <w:rsid w:val="006610A4"/>
    <w:rPr>
      <w:rFonts w:ascii="Times New Roman" w:eastAsia="Times New Roman" w:hAnsi="Times New Roman" w:cs="Times New Roman"/>
      <w:sz w:val="20"/>
      <w:szCs w:val="20"/>
      <w:lang w:eastAsia="ru-RU"/>
    </w:rPr>
  </w:style>
  <w:style w:type="character" w:customStyle="1" w:styleId="1179">
    <w:name w:val="Тема примечания Знак117"/>
    <w:uiPriority w:val="99"/>
    <w:semiHidden/>
    <w:rsid w:val="006610A4"/>
    <w:rPr>
      <w:rFonts w:ascii="Times New Roman" w:eastAsia="Times New Roman" w:hAnsi="Times New Roman" w:cs="Times New Roman"/>
      <w:b/>
      <w:bCs/>
      <w:sz w:val="20"/>
      <w:szCs w:val="20"/>
      <w:lang w:eastAsia="ru-RU"/>
    </w:rPr>
  </w:style>
  <w:style w:type="paragraph" w:customStyle="1" w:styleId="xl65117">
    <w:name w:val="xl65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7">
    <w:name w:val="xl66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7">
    <w:name w:val="xl6711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7">
    <w:name w:val="xl6811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7">
    <w:name w:val="xl69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7">
    <w:name w:val="xl7011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7">
    <w:name w:val="xl71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7">
    <w:name w:val="xl7211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7">
    <w:name w:val="xl73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7">
    <w:name w:val="xl74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7">
    <w:name w:val="xl75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7">
    <w:name w:val="xl76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7">
    <w:name w:val="xl77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6">
    <w:name w:val="xl78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40">
    <w:name w:val="Заголовок 1 Знак134"/>
    <w:basedOn w:val="a1"/>
    <w:uiPriority w:val="1"/>
    <w:rsid w:val="006610A4"/>
    <w:rPr>
      <w:rFonts w:ascii="Times New Roman" w:eastAsiaTheme="minorEastAsia" w:hAnsi="Times New Roman" w:cs="Times New Roman"/>
      <w:b/>
      <w:bCs/>
      <w:sz w:val="32"/>
      <w:szCs w:val="32"/>
      <w:lang w:eastAsia="ru-RU"/>
    </w:rPr>
  </w:style>
  <w:style w:type="character" w:customStyle="1" w:styleId="2135">
    <w:name w:val="Заголовок 2 Знак135"/>
    <w:basedOn w:val="a1"/>
    <w:uiPriority w:val="1"/>
    <w:rsid w:val="006610A4"/>
    <w:rPr>
      <w:rFonts w:ascii="Times New Roman" w:eastAsiaTheme="minorEastAsia" w:hAnsi="Times New Roman" w:cs="Times New Roman"/>
      <w:b/>
      <w:bCs/>
      <w:sz w:val="28"/>
      <w:szCs w:val="28"/>
      <w:lang w:eastAsia="ru-RU"/>
    </w:rPr>
  </w:style>
  <w:style w:type="character" w:customStyle="1" w:styleId="31161">
    <w:name w:val="Заголовок 3 Знак116"/>
    <w:basedOn w:val="a1"/>
    <w:uiPriority w:val="1"/>
    <w:rsid w:val="006610A4"/>
    <w:rPr>
      <w:rFonts w:ascii="Times New Roman" w:eastAsiaTheme="minorEastAsia" w:hAnsi="Times New Roman" w:cs="Times New Roman"/>
      <w:b/>
      <w:bCs/>
      <w:sz w:val="24"/>
      <w:szCs w:val="24"/>
      <w:lang w:eastAsia="ru-RU"/>
    </w:rPr>
  </w:style>
  <w:style w:type="numbering" w:customStyle="1" w:styleId="11161">
    <w:name w:val="Нет списка1116"/>
    <w:next w:val="a3"/>
    <w:uiPriority w:val="99"/>
    <w:semiHidden/>
    <w:unhideWhenUsed/>
    <w:rsid w:val="006610A4"/>
  </w:style>
  <w:style w:type="character" w:customStyle="1" w:styleId="1240">
    <w:name w:val="Основной текст Знак124"/>
    <w:basedOn w:val="a1"/>
    <w:uiPriority w:val="1"/>
    <w:rsid w:val="006610A4"/>
    <w:rPr>
      <w:rFonts w:ascii="Times New Roman" w:eastAsiaTheme="minorEastAsia" w:hAnsi="Times New Roman" w:cs="Times New Roman"/>
      <w:sz w:val="24"/>
      <w:szCs w:val="24"/>
      <w:lang w:eastAsia="ru-RU"/>
    </w:rPr>
  </w:style>
  <w:style w:type="paragraph" w:customStyle="1" w:styleId="TableParagraph116">
    <w:name w:val="Table Paragraph11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64">
    <w:name w:val="Верхний колонтитул Знак116"/>
    <w:basedOn w:val="a1"/>
    <w:uiPriority w:val="99"/>
    <w:rsid w:val="006610A4"/>
    <w:rPr>
      <w:rFonts w:ascii="Times New Roman" w:eastAsiaTheme="minorEastAsia" w:hAnsi="Times New Roman" w:cs="Times New Roman"/>
      <w:sz w:val="24"/>
      <w:szCs w:val="24"/>
      <w:lang w:eastAsia="ru-RU"/>
    </w:rPr>
  </w:style>
  <w:style w:type="character" w:customStyle="1" w:styleId="1165">
    <w:name w:val="Нижний колонтитул Знак116"/>
    <w:basedOn w:val="a1"/>
    <w:uiPriority w:val="99"/>
    <w:rsid w:val="006610A4"/>
    <w:rPr>
      <w:rFonts w:ascii="Times New Roman" w:eastAsiaTheme="minorEastAsia" w:hAnsi="Times New Roman" w:cs="Times New Roman"/>
      <w:sz w:val="24"/>
      <w:szCs w:val="24"/>
      <w:lang w:eastAsia="ru-RU"/>
    </w:rPr>
  </w:style>
  <w:style w:type="paragraph" w:customStyle="1" w:styleId="21116">
    <w:name w:val="Заголовок 2111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66">
    <w:name w:val="Гипертекстовая ссылка116"/>
    <w:basedOn w:val="a1"/>
    <w:uiPriority w:val="99"/>
    <w:rsid w:val="006610A4"/>
    <w:rPr>
      <w:b w:val="0"/>
      <w:bCs w:val="0"/>
      <w:color w:val="106BBE"/>
    </w:rPr>
  </w:style>
  <w:style w:type="table" w:customStyle="1" w:styleId="TableNormal116">
    <w:name w:val="Table Normal11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62">
    <w:name w:val="Сетка таблицы111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6">
    <w:name w:val="Оглавление 1111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60">
    <w:name w:val="Оглавление 2111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6">
    <w:name w:val="Оглавление 3111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60">
    <w:name w:val="Заголовок 1111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60">
    <w:name w:val="Заголовок 3111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67">
    <w:name w:val="Текст выноски Знак116"/>
    <w:basedOn w:val="a1"/>
    <w:uiPriority w:val="99"/>
    <w:semiHidden/>
    <w:rsid w:val="006610A4"/>
    <w:rPr>
      <w:rFonts w:ascii="Tahoma" w:eastAsia="Times New Roman" w:hAnsi="Tahoma" w:cs="Tahoma"/>
      <w:sz w:val="16"/>
      <w:szCs w:val="16"/>
      <w:lang w:eastAsia="ru-RU"/>
    </w:rPr>
  </w:style>
  <w:style w:type="character" w:customStyle="1" w:styleId="1168">
    <w:name w:val="Текст примечания Знак116"/>
    <w:basedOn w:val="a1"/>
    <w:uiPriority w:val="99"/>
    <w:semiHidden/>
    <w:rsid w:val="006610A4"/>
    <w:rPr>
      <w:rFonts w:ascii="Times New Roman" w:eastAsia="Times New Roman" w:hAnsi="Times New Roman" w:cs="Times New Roman"/>
      <w:sz w:val="20"/>
      <w:szCs w:val="20"/>
      <w:lang w:eastAsia="ru-RU"/>
    </w:rPr>
  </w:style>
  <w:style w:type="character" w:customStyle="1" w:styleId="1169">
    <w:name w:val="Тема примечания Знак116"/>
    <w:uiPriority w:val="99"/>
    <w:semiHidden/>
    <w:rsid w:val="006610A4"/>
    <w:rPr>
      <w:rFonts w:ascii="Times New Roman" w:eastAsia="Times New Roman" w:hAnsi="Times New Roman" w:cs="Times New Roman"/>
      <w:b/>
      <w:bCs/>
      <w:sz w:val="20"/>
      <w:szCs w:val="20"/>
      <w:lang w:eastAsia="ru-RU"/>
    </w:rPr>
  </w:style>
  <w:style w:type="paragraph" w:customStyle="1" w:styleId="xl65116">
    <w:name w:val="xl65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6">
    <w:name w:val="xl66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6">
    <w:name w:val="xl6711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6">
    <w:name w:val="xl6811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6">
    <w:name w:val="xl69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6">
    <w:name w:val="xl7011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6">
    <w:name w:val="xl71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6">
    <w:name w:val="xl7211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6">
    <w:name w:val="xl73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6">
    <w:name w:val="xl74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6">
    <w:name w:val="xl75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6">
    <w:name w:val="xl76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6">
    <w:name w:val="xl77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5">
    <w:name w:val="xl78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30">
    <w:name w:val="Заголовок 1 Знак133"/>
    <w:basedOn w:val="a1"/>
    <w:uiPriority w:val="1"/>
    <w:rsid w:val="006610A4"/>
    <w:rPr>
      <w:rFonts w:ascii="Times New Roman" w:eastAsiaTheme="minorEastAsia" w:hAnsi="Times New Roman" w:cs="Times New Roman"/>
      <w:b/>
      <w:bCs/>
      <w:sz w:val="32"/>
      <w:szCs w:val="32"/>
      <w:lang w:eastAsia="ru-RU"/>
    </w:rPr>
  </w:style>
  <w:style w:type="character" w:customStyle="1" w:styleId="2134">
    <w:name w:val="Заголовок 2 Знак134"/>
    <w:basedOn w:val="a1"/>
    <w:uiPriority w:val="1"/>
    <w:rsid w:val="006610A4"/>
    <w:rPr>
      <w:rFonts w:ascii="Times New Roman" w:eastAsiaTheme="minorEastAsia" w:hAnsi="Times New Roman" w:cs="Times New Roman"/>
      <w:b/>
      <w:bCs/>
      <w:sz w:val="28"/>
      <w:szCs w:val="28"/>
      <w:lang w:eastAsia="ru-RU"/>
    </w:rPr>
  </w:style>
  <w:style w:type="character" w:customStyle="1" w:styleId="31151">
    <w:name w:val="Заголовок 3 Знак115"/>
    <w:basedOn w:val="a1"/>
    <w:uiPriority w:val="1"/>
    <w:rsid w:val="006610A4"/>
    <w:rPr>
      <w:rFonts w:ascii="Times New Roman" w:eastAsiaTheme="minorEastAsia" w:hAnsi="Times New Roman" w:cs="Times New Roman"/>
      <w:b/>
      <w:bCs/>
      <w:sz w:val="24"/>
      <w:szCs w:val="24"/>
      <w:lang w:eastAsia="ru-RU"/>
    </w:rPr>
  </w:style>
  <w:style w:type="numbering" w:customStyle="1" w:styleId="11151">
    <w:name w:val="Нет списка1115"/>
    <w:next w:val="a3"/>
    <w:uiPriority w:val="99"/>
    <w:semiHidden/>
    <w:unhideWhenUsed/>
    <w:rsid w:val="006610A4"/>
  </w:style>
  <w:style w:type="character" w:customStyle="1" w:styleId="1230">
    <w:name w:val="Основной текст Знак123"/>
    <w:basedOn w:val="a1"/>
    <w:uiPriority w:val="1"/>
    <w:rsid w:val="006610A4"/>
    <w:rPr>
      <w:rFonts w:ascii="Times New Roman" w:eastAsiaTheme="minorEastAsia" w:hAnsi="Times New Roman" w:cs="Times New Roman"/>
      <w:sz w:val="24"/>
      <w:szCs w:val="24"/>
      <w:lang w:eastAsia="ru-RU"/>
    </w:rPr>
  </w:style>
  <w:style w:type="paragraph" w:customStyle="1" w:styleId="TableParagraph115">
    <w:name w:val="Table Paragraph11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54">
    <w:name w:val="Верхний колонтитул Знак115"/>
    <w:basedOn w:val="a1"/>
    <w:uiPriority w:val="99"/>
    <w:rsid w:val="006610A4"/>
    <w:rPr>
      <w:rFonts w:ascii="Times New Roman" w:eastAsiaTheme="minorEastAsia" w:hAnsi="Times New Roman" w:cs="Times New Roman"/>
      <w:sz w:val="24"/>
      <w:szCs w:val="24"/>
      <w:lang w:eastAsia="ru-RU"/>
    </w:rPr>
  </w:style>
  <w:style w:type="character" w:customStyle="1" w:styleId="1155">
    <w:name w:val="Нижний колонтитул Знак115"/>
    <w:basedOn w:val="a1"/>
    <w:uiPriority w:val="99"/>
    <w:rsid w:val="006610A4"/>
    <w:rPr>
      <w:rFonts w:ascii="Times New Roman" w:eastAsiaTheme="minorEastAsia" w:hAnsi="Times New Roman" w:cs="Times New Roman"/>
      <w:sz w:val="24"/>
      <w:szCs w:val="24"/>
      <w:lang w:eastAsia="ru-RU"/>
    </w:rPr>
  </w:style>
  <w:style w:type="paragraph" w:customStyle="1" w:styleId="21115">
    <w:name w:val="Заголовок 2111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56">
    <w:name w:val="Гипертекстовая ссылка115"/>
    <w:basedOn w:val="a1"/>
    <w:uiPriority w:val="99"/>
    <w:rsid w:val="006610A4"/>
    <w:rPr>
      <w:b w:val="0"/>
      <w:bCs w:val="0"/>
      <w:color w:val="106BBE"/>
    </w:rPr>
  </w:style>
  <w:style w:type="table" w:customStyle="1" w:styleId="TableNormal115">
    <w:name w:val="Table Normal11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52">
    <w:name w:val="Сетка таблицы111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5">
    <w:name w:val="Оглавление 1111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50">
    <w:name w:val="Оглавление 2111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5">
    <w:name w:val="Оглавление 3111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50">
    <w:name w:val="Заголовок 1111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50">
    <w:name w:val="Заголовок 3111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57">
    <w:name w:val="Текст выноски Знак115"/>
    <w:basedOn w:val="a1"/>
    <w:uiPriority w:val="99"/>
    <w:semiHidden/>
    <w:rsid w:val="006610A4"/>
    <w:rPr>
      <w:rFonts w:ascii="Tahoma" w:eastAsia="Times New Roman" w:hAnsi="Tahoma" w:cs="Tahoma"/>
      <w:sz w:val="16"/>
      <w:szCs w:val="16"/>
      <w:lang w:eastAsia="ru-RU"/>
    </w:rPr>
  </w:style>
  <w:style w:type="character" w:customStyle="1" w:styleId="1158">
    <w:name w:val="Текст примечания Знак115"/>
    <w:basedOn w:val="a1"/>
    <w:uiPriority w:val="99"/>
    <w:semiHidden/>
    <w:rsid w:val="006610A4"/>
    <w:rPr>
      <w:rFonts w:ascii="Times New Roman" w:eastAsia="Times New Roman" w:hAnsi="Times New Roman" w:cs="Times New Roman"/>
      <w:sz w:val="20"/>
      <w:szCs w:val="20"/>
      <w:lang w:eastAsia="ru-RU"/>
    </w:rPr>
  </w:style>
  <w:style w:type="character" w:customStyle="1" w:styleId="1159">
    <w:name w:val="Тема примечания Знак115"/>
    <w:uiPriority w:val="99"/>
    <w:semiHidden/>
    <w:rsid w:val="006610A4"/>
    <w:rPr>
      <w:rFonts w:ascii="Times New Roman" w:eastAsia="Times New Roman" w:hAnsi="Times New Roman" w:cs="Times New Roman"/>
      <w:b/>
      <w:bCs/>
      <w:sz w:val="20"/>
      <w:szCs w:val="20"/>
      <w:lang w:eastAsia="ru-RU"/>
    </w:rPr>
  </w:style>
  <w:style w:type="paragraph" w:customStyle="1" w:styleId="xl65115">
    <w:name w:val="xl65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5">
    <w:name w:val="xl66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5">
    <w:name w:val="xl6711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5">
    <w:name w:val="xl6811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5">
    <w:name w:val="xl69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5">
    <w:name w:val="xl7011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5">
    <w:name w:val="xl71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5">
    <w:name w:val="xl7211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5">
    <w:name w:val="xl73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5">
    <w:name w:val="xl74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5">
    <w:name w:val="xl75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5">
    <w:name w:val="xl76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5">
    <w:name w:val="xl77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4">
    <w:name w:val="xl78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20">
    <w:name w:val="Заголовок 1 Знак132"/>
    <w:basedOn w:val="a1"/>
    <w:uiPriority w:val="1"/>
    <w:rsid w:val="006610A4"/>
    <w:rPr>
      <w:rFonts w:ascii="Times New Roman" w:eastAsiaTheme="minorEastAsia" w:hAnsi="Times New Roman" w:cs="Times New Roman"/>
      <w:b/>
      <w:bCs/>
      <w:sz w:val="32"/>
      <w:szCs w:val="32"/>
      <w:lang w:eastAsia="ru-RU"/>
    </w:rPr>
  </w:style>
  <w:style w:type="character" w:customStyle="1" w:styleId="2133">
    <w:name w:val="Заголовок 2 Знак133"/>
    <w:basedOn w:val="a1"/>
    <w:uiPriority w:val="1"/>
    <w:rsid w:val="006610A4"/>
    <w:rPr>
      <w:rFonts w:ascii="Times New Roman" w:eastAsiaTheme="minorEastAsia" w:hAnsi="Times New Roman" w:cs="Times New Roman"/>
      <w:b/>
      <w:bCs/>
      <w:sz w:val="28"/>
      <w:szCs w:val="28"/>
      <w:lang w:eastAsia="ru-RU"/>
    </w:rPr>
  </w:style>
  <w:style w:type="character" w:customStyle="1" w:styleId="31141">
    <w:name w:val="Заголовок 3 Знак114"/>
    <w:basedOn w:val="a1"/>
    <w:uiPriority w:val="1"/>
    <w:rsid w:val="006610A4"/>
    <w:rPr>
      <w:rFonts w:ascii="Times New Roman" w:eastAsiaTheme="minorEastAsia" w:hAnsi="Times New Roman" w:cs="Times New Roman"/>
      <w:b/>
      <w:bCs/>
      <w:sz w:val="24"/>
      <w:szCs w:val="24"/>
      <w:lang w:eastAsia="ru-RU"/>
    </w:rPr>
  </w:style>
  <w:style w:type="numbering" w:customStyle="1" w:styleId="11141">
    <w:name w:val="Нет списка1114"/>
    <w:next w:val="a3"/>
    <w:uiPriority w:val="99"/>
    <w:semiHidden/>
    <w:unhideWhenUsed/>
    <w:rsid w:val="006610A4"/>
  </w:style>
  <w:style w:type="character" w:customStyle="1" w:styleId="1220">
    <w:name w:val="Основной текст Знак122"/>
    <w:basedOn w:val="a1"/>
    <w:uiPriority w:val="1"/>
    <w:rsid w:val="006610A4"/>
    <w:rPr>
      <w:rFonts w:ascii="Times New Roman" w:eastAsiaTheme="minorEastAsia" w:hAnsi="Times New Roman" w:cs="Times New Roman"/>
      <w:sz w:val="24"/>
      <w:szCs w:val="24"/>
      <w:lang w:eastAsia="ru-RU"/>
    </w:rPr>
  </w:style>
  <w:style w:type="paragraph" w:customStyle="1" w:styleId="TableParagraph114">
    <w:name w:val="Table Paragraph11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44">
    <w:name w:val="Верхний колонтитул Знак114"/>
    <w:basedOn w:val="a1"/>
    <w:uiPriority w:val="99"/>
    <w:rsid w:val="006610A4"/>
    <w:rPr>
      <w:rFonts w:ascii="Times New Roman" w:eastAsiaTheme="minorEastAsia" w:hAnsi="Times New Roman" w:cs="Times New Roman"/>
      <w:sz w:val="24"/>
      <w:szCs w:val="24"/>
      <w:lang w:eastAsia="ru-RU"/>
    </w:rPr>
  </w:style>
  <w:style w:type="character" w:customStyle="1" w:styleId="1145">
    <w:name w:val="Нижний колонтитул Знак114"/>
    <w:basedOn w:val="a1"/>
    <w:uiPriority w:val="99"/>
    <w:rsid w:val="006610A4"/>
    <w:rPr>
      <w:rFonts w:ascii="Times New Roman" w:eastAsiaTheme="minorEastAsia" w:hAnsi="Times New Roman" w:cs="Times New Roman"/>
      <w:sz w:val="24"/>
      <w:szCs w:val="24"/>
      <w:lang w:eastAsia="ru-RU"/>
    </w:rPr>
  </w:style>
  <w:style w:type="paragraph" w:customStyle="1" w:styleId="21114">
    <w:name w:val="Заголовок 2111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46">
    <w:name w:val="Гипертекстовая ссылка114"/>
    <w:basedOn w:val="a1"/>
    <w:uiPriority w:val="99"/>
    <w:rsid w:val="006610A4"/>
    <w:rPr>
      <w:b w:val="0"/>
      <w:bCs w:val="0"/>
      <w:color w:val="106BBE"/>
    </w:rPr>
  </w:style>
  <w:style w:type="table" w:customStyle="1" w:styleId="TableNormal114">
    <w:name w:val="Table Normal11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42">
    <w:name w:val="Сетка таблицы111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4">
    <w:name w:val="Оглавление 1111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40">
    <w:name w:val="Оглавление 2111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4">
    <w:name w:val="Оглавление 3111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40">
    <w:name w:val="Заголовок 1111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40">
    <w:name w:val="Заголовок 3111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47">
    <w:name w:val="Текст выноски Знак114"/>
    <w:basedOn w:val="a1"/>
    <w:uiPriority w:val="99"/>
    <w:semiHidden/>
    <w:rsid w:val="006610A4"/>
    <w:rPr>
      <w:rFonts w:ascii="Tahoma" w:eastAsia="Times New Roman" w:hAnsi="Tahoma" w:cs="Tahoma"/>
      <w:sz w:val="16"/>
      <w:szCs w:val="16"/>
      <w:lang w:eastAsia="ru-RU"/>
    </w:rPr>
  </w:style>
  <w:style w:type="character" w:customStyle="1" w:styleId="1148">
    <w:name w:val="Текст примечания Знак114"/>
    <w:basedOn w:val="a1"/>
    <w:uiPriority w:val="99"/>
    <w:semiHidden/>
    <w:rsid w:val="006610A4"/>
    <w:rPr>
      <w:rFonts w:ascii="Times New Roman" w:eastAsia="Times New Roman" w:hAnsi="Times New Roman" w:cs="Times New Roman"/>
      <w:sz w:val="20"/>
      <w:szCs w:val="20"/>
      <w:lang w:eastAsia="ru-RU"/>
    </w:rPr>
  </w:style>
  <w:style w:type="character" w:customStyle="1" w:styleId="1149">
    <w:name w:val="Тема примечания Знак114"/>
    <w:uiPriority w:val="99"/>
    <w:semiHidden/>
    <w:rsid w:val="006610A4"/>
    <w:rPr>
      <w:rFonts w:ascii="Times New Roman" w:eastAsia="Times New Roman" w:hAnsi="Times New Roman" w:cs="Times New Roman"/>
      <w:b/>
      <w:bCs/>
      <w:sz w:val="20"/>
      <w:szCs w:val="20"/>
      <w:lang w:eastAsia="ru-RU"/>
    </w:rPr>
  </w:style>
  <w:style w:type="paragraph" w:customStyle="1" w:styleId="xl65114">
    <w:name w:val="xl65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4">
    <w:name w:val="xl66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4">
    <w:name w:val="xl6711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4">
    <w:name w:val="xl6811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4">
    <w:name w:val="xl69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4">
    <w:name w:val="xl7011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4">
    <w:name w:val="xl71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4">
    <w:name w:val="xl7211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4">
    <w:name w:val="xl73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4">
    <w:name w:val="xl74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4">
    <w:name w:val="xl75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4">
    <w:name w:val="xl76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4">
    <w:name w:val="xl77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3">
    <w:name w:val="xl78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10">
    <w:name w:val="Заголовок 1 Знак131"/>
    <w:basedOn w:val="a1"/>
    <w:uiPriority w:val="1"/>
    <w:rsid w:val="006610A4"/>
    <w:rPr>
      <w:rFonts w:ascii="Times New Roman" w:eastAsiaTheme="minorEastAsia" w:hAnsi="Times New Roman" w:cs="Times New Roman"/>
      <w:b/>
      <w:bCs/>
      <w:sz w:val="32"/>
      <w:szCs w:val="32"/>
      <w:lang w:eastAsia="ru-RU"/>
    </w:rPr>
  </w:style>
  <w:style w:type="character" w:customStyle="1" w:styleId="2132">
    <w:name w:val="Заголовок 2 Знак132"/>
    <w:basedOn w:val="a1"/>
    <w:uiPriority w:val="1"/>
    <w:rsid w:val="006610A4"/>
    <w:rPr>
      <w:rFonts w:ascii="Times New Roman" w:eastAsiaTheme="minorEastAsia" w:hAnsi="Times New Roman" w:cs="Times New Roman"/>
      <w:b/>
      <w:bCs/>
      <w:sz w:val="28"/>
      <w:szCs w:val="28"/>
      <w:lang w:eastAsia="ru-RU"/>
    </w:rPr>
  </w:style>
  <w:style w:type="character" w:customStyle="1" w:styleId="31131">
    <w:name w:val="Заголовок 3 Знак113"/>
    <w:basedOn w:val="a1"/>
    <w:uiPriority w:val="1"/>
    <w:rsid w:val="006610A4"/>
    <w:rPr>
      <w:rFonts w:ascii="Times New Roman" w:eastAsiaTheme="minorEastAsia" w:hAnsi="Times New Roman" w:cs="Times New Roman"/>
      <w:b/>
      <w:bCs/>
      <w:sz w:val="24"/>
      <w:szCs w:val="24"/>
      <w:lang w:eastAsia="ru-RU"/>
    </w:rPr>
  </w:style>
  <w:style w:type="numbering" w:customStyle="1" w:styleId="11131">
    <w:name w:val="Нет списка1113"/>
    <w:next w:val="a3"/>
    <w:uiPriority w:val="99"/>
    <w:semiHidden/>
    <w:unhideWhenUsed/>
    <w:rsid w:val="006610A4"/>
  </w:style>
  <w:style w:type="character" w:customStyle="1" w:styleId="1210">
    <w:name w:val="Основной текст Знак121"/>
    <w:basedOn w:val="a1"/>
    <w:uiPriority w:val="1"/>
    <w:rsid w:val="006610A4"/>
    <w:rPr>
      <w:rFonts w:ascii="Times New Roman" w:eastAsiaTheme="minorEastAsia" w:hAnsi="Times New Roman" w:cs="Times New Roman"/>
      <w:sz w:val="24"/>
      <w:szCs w:val="24"/>
      <w:lang w:eastAsia="ru-RU"/>
    </w:rPr>
  </w:style>
  <w:style w:type="paragraph" w:customStyle="1" w:styleId="TableParagraph113">
    <w:name w:val="Table Paragraph11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39">
    <w:name w:val="Верхний колонтитул Знак113"/>
    <w:basedOn w:val="a1"/>
    <w:uiPriority w:val="99"/>
    <w:rsid w:val="006610A4"/>
    <w:rPr>
      <w:rFonts w:ascii="Times New Roman" w:eastAsiaTheme="minorEastAsia" w:hAnsi="Times New Roman" w:cs="Times New Roman"/>
      <w:sz w:val="24"/>
      <w:szCs w:val="24"/>
      <w:lang w:eastAsia="ru-RU"/>
    </w:rPr>
  </w:style>
  <w:style w:type="character" w:customStyle="1" w:styleId="113a">
    <w:name w:val="Нижний колонтитул Знак113"/>
    <w:basedOn w:val="a1"/>
    <w:uiPriority w:val="99"/>
    <w:rsid w:val="006610A4"/>
    <w:rPr>
      <w:rFonts w:ascii="Times New Roman" w:eastAsiaTheme="minorEastAsia" w:hAnsi="Times New Roman" w:cs="Times New Roman"/>
      <w:sz w:val="24"/>
      <w:szCs w:val="24"/>
      <w:lang w:eastAsia="ru-RU"/>
    </w:rPr>
  </w:style>
  <w:style w:type="paragraph" w:customStyle="1" w:styleId="21113">
    <w:name w:val="Заголовок 2111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3b">
    <w:name w:val="Гипертекстовая ссылка113"/>
    <w:basedOn w:val="a1"/>
    <w:uiPriority w:val="99"/>
    <w:rsid w:val="006610A4"/>
    <w:rPr>
      <w:b w:val="0"/>
      <w:bCs w:val="0"/>
      <w:color w:val="106BBE"/>
    </w:rPr>
  </w:style>
  <w:style w:type="table" w:customStyle="1" w:styleId="TableNormal113">
    <w:name w:val="Table Normal11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32">
    <w:name w:val="Сетка таблицы111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Оглавление 1111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30">
    <w:name w:val="Оглавление 2111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3">
    <w:name w:val="Оглавление 3111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30">
    <w:name w:val="Заголовок 1111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30">
    <w:name w:val="Заголовок 3111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3c">
    <w:name w:val="Текст выноски Знак113"/>
    <w:basedOn w:val="a1"/>
    <w:uiPriority w:val="99"/>
    <w:semiHidden/>
    <w:rsid w:val="006610A4"/>
    <w:rPr>
      <w:rFonts w:ascii="Tahoma" w:eastAsia="Times New Roman" w:hAnsi="Tahoma" w:cs="Tahoma"/>
      <w:sz w:val="16"/>
      <w:szCs w:val="16"/>
      <w:lang w:eastAsia="ru-RU"/>
    </w:rPr>
  </w:style>
  <w:style w:type="character" w:customStyle="1" w:styleId="113d">
    <w:name w:val="Текст примечания Знак113"/>
    <w:basedOn w:val="a1"/>
    <w:uiPriority w:val="99"/>
    <w:semiHidden/>
    <w:rsid w:val="006610A4"/>
    <w:rPr>
      <w:rFonts w:ascii="Times New Roman" w:eastAsia="Times New Roman" w:hAnsi="Times New Roman" w:cs="Times New Roman"/>
      <w:sz w:val="20"/>
      <w:szCs w:val="20"/>
      <w:lang w:eastAsia="ru-RU"/>
    </w:rPr>
  </w:style>
  <w:style w:type="character" w:customStyle="1" w:styleId="113e">
    <w:name w:val="Тема примечания Знак113"/>
    <w:uiPriority w:val="99"/>
    <w:semiHidden/>
    <w:rsid w:val="006610A4"/>
    <w:rPr>
      <w:rFonts w:ascii="Times New Roman" w:eastAsia="Times New Roman" w:hAnsi="Times New Roman" w:cs="Times New Roman"/>
      <w:b/>
      <w:bCs/>
      <w:sz w:val="20"/>
      <w:szCs w:val="20"/>
      <w:lang w:eastAsia="ru-RU"/>
    </w:rPr>
  </w:style>
  <w:style w:type="paragraph" w:customStyle="1" w:styleId="xl65113">
    <w:name w:val="xl65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3">
    <w:name w:val="xl66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3">
    <w:name w:val="xl6711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3">
    <w:name w:val="xl6811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3">
    <w:name w:val="xl69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3">
    <w:name w:val="xl7011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3">
    <w:name w:val="xl71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3">
    <w:name w:val="xl7211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3">
    <w:name w:val="xl73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3">
    <w:name w:val="xl74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3">
    <w:name w:val="xl75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3">
    <w:name w:val="xl76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3">
    <w:name w:val="xl77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2">
    <w:name w:val="xl78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00">
    <w:name w:val="Заголовок 1 Знак130"/>
    <w:basedOn w:val="a1"/>
    <w:uiPriority w:val="1"/>
    <w:rsid w:val="006610A4"/>
    <w:rPr>
      <w:rFonts w:ascii="Times New Roman" w:eastAsiaTheme="minorEastAsia" w:hAnsi="Times New Roman" w:cs="Times New Roman"/>
      <w:b/>
      <w:bCs/>
      <w:sz w:val="32"/>
      <w:szCs w:val="32"/>
      <w:lang w:eastAsia="ru-RU"/>
    </w:rPr>
  </w:style>
  <w:style w:type="character" w:customStyle="1" w:styleId="21310">
    <w:name w:val="Заголовок 2 Знак131"/>
    <w:basedOn w:val="a1"/>
    <w:uiPriority w:val="1"/>
    <w:rsid w:val="006610A4"/>
    <w:rPr>
      <w:rFonts w:ascii="Times New Roman" w:eastAsiaTheme="minorEastAsia" w:hAnsi="Times New Roman" w:cs="Times New Roman"/>
      <w:b/>
      <w:bCs/>
      <w:sz w:val="28"/>
      <w:szCs w:val="28"/>
      <w:lang w:eastAsia="ru-RU"/>
    </w:rPr>
  </w:style>
  <w:style w:type="character" w:customStyle="1" w:styleId="31121">
    <w:name w:val="Заголовок 3 Знак112"/>
    <w:basedOn w:val="a1"/>
    <w:uiPriority w:val="1"/>
    <w:rsid w:val="006610A4"/>
    <w:rPr>
      <w:rFonts w:ascii="Times New Roman" w:eastAsiaTheme="minorEastAsia" w:hAnsi="Times New Roman" w:cs="Times New Roman"/>
      <w:b/>
      <w:bCs/>
      <w:sz w:val="24"/>
      <w:szCs w:val="24"/>
      <w:lang w:eastAsia="ru-RU"/>
    </w:rPr>
  </w:style>
  <w:style w:type="numbering" w:customStyle="1" w:styleId="11121">
    <w:name w:val="Нет списка1112"/>
    <w:next w:val="a3"/>
    <w:uiPriority w:val="99"/>
    <w:semiHidden/>
    <w:unhideWhenUsed/>
    <w:rsid w:val="006610A4"/>
  </w:style>
  <w:style w:type="character" w:customStyle="1" w:styleId="1200">
    <w:name w:val="Основной текст Знак120"/>
    <w:basedOn w:val="a1"/>
    <w:uiPriority w:val="1"/>
    <w:rsid w:val="006610A4"/>
    <w:rPr>
      <w:rFonts w:ascii="Times New Roman" w:eastAsiaTheme="minorEastAsia" w:hAnsi="Times New Roman" w:cs="Times New Roman"/>
      <w:sz w:val="24"/>
      <w:szCs w:val="24"/>
      <w:lang w:eastAsia="ru-RU"/>
    </w:rPr>
  </w:style>
  <w:style w:type="paragraph" w:customStyle="1" w:styleId="TableParagraph112">
    <w:name w:val="Table Paragraph11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25">
    <w:name w:val="Верхний колонтитул Знак112"/>
    <w:basedOn w:val="a1"/>
    <w:uiPriority w:val="99"/>
    <w:rsid w:val="006610A4"/>
    <w:rPr>
      <w:rFonts w:ascii="Times New Roman" w:eastAsiaTheme="minorEastAsia" w:hAnsi="Times New Roman" w:cs="Times New Roman"/>
      <w:sz w:val="24"/>
      <w:szCs w:val="24"/>
      <w:lang w:eastAsia="ru-RU"/>
    </w:rPr>
  </w:style>
  <w:style w:type="character" w:customStyle="1" w:styleId="1126">
    <w:name w:val="Нижний колонтитул Знак112"/>
    <w:basedOn w:val="a1"/>
    <w:uiPriority w:val="99"/>
    <w:rsid w:val="006610A4"/>
    <w:rPr>
      <w:rFonts w:ascii="Times New Roman" w:eastAsiaTheme="minorEastAsia" w:hAnsi="Times New Roman" w:cs="Times New Roman"/>
      <w:sz w:val="24"/>
      <w:szCs w:val="24"/>
      <w:lang w:eastAsia="ru-RU"/>
    </w:rPr>
  </w:style>
  <w:style w:type="paragraph" w:customStyle="1" w:styleId="21112">
    <w:name w:val="Заголовок 2111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27">
    <w:name w:val="Гипертекстовая ссылка112"/>
    <w:basedOn w:val="a1"/>
    <w:uiPriority w:val="99"/>
    <w:rsid w:val="006610A4"/>
    <w:rPr>
      <w:b w:val="0"/>
      <w:bCs w:val="0"/>
      <w:color w:val="106BBE"/>
    </w:rPr>
  </w:style>
  <w:style w:type="table" w:customStyle="1" w:styleId="TableNormal112">
    <w:name w:val="Table Normal11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22">
    <w:name w:val="Сетка таблицы111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2">
    <w:name w:val="Оглавление 1111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20">
    <w:name w:val="Оглавление 2111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2">
    <w:name w:val="Оглавление 3111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20">
    <w:name w:val="Заголовок 1111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20">
    <w:name w:val="Заголовок 3111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28">
    <w:name w:val="Текст выноски Знак112"/>
    <w:basedOn w:val="a1"/>
    <w:uiPriority w:val="99"/>
    <w:semiHidden/>
    <w:rsid w:val="006610A4"/>
    <w:rPr>
      <w:rFonts w:ascii="Tahoma" w:eastAsia="Times New Roman" w:hAnsi="Tahoma" w:cs="Tahoma"/>
      <w:sz w:val="16"/>
      <w:szCs w:val="16"/>
      <w:lang w:eastAsia="ru-RU"/>
    </w:rPr>
  </w:style>
  <w:style w:type="character" w:customStyle="1" w:styleId="1129">
    <w:name w:val="Текст примечания Знак112"/>
    <w:basedOn w:val="a1"/>
    <w:uiPriority w:val="99"/>
    <w:semiHidden/>
    <w:rsid w:val="006610A4"/>
    <w:rPr>
      <w:rFonts w:ascii="Times New Roman" w:eastAsia="Times New Roman" w:hAnsi="Times New Roman" w:cs="Times New Roman"/>
      <w:sz w:val="20"/>
      <w:szCs w:val="20"/>
      <w:lang w:eastAsia="ru-RU"/>
    </w:rPr>
  </w:style>
  <w:style w:type="character" w:customStyle="1" w:styleId="112a">
    <w:name w:val="Тема примечания Знак112"/>
    <w:uiPriority w:val="99"/>
    <w:semiHidden/>
    <w:rsid w:val="006610A4"/>
    <w:rPr>
      <w:rFonts w:ascii="Times New Roman" w:eastAsia="Times New Roman" w:hAnsi="Times New Roman" w:cs="Times New Roman"/>
      <w:b/>
      <w:bCs/>
      <w:sz w:val="20"/>
      <w:szCs w:val="20"/>
      <w:lang w:eastAsia="ru-RU"/>
    </w:rPr>
  </w:style>
  <w:style w:type="paragraph" w:customStyle="1" w:styleId="xl65112">
    <w:name w:val="xl65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2">
    <w:name w:val="xl66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2">
    <w:name w:val="xl6711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2">
    <w:name w:val="xl6811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2">
    <w:name w:val="xl69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2">
    <w:name w:val="xl7011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2">
    <w:name w:val="xl71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2">
    <w:name w:val="xl7211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2">
    <w:name w:val="xl73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2">
    <w:name w:val="xl74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2">
    <w:name w:val="xl75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2">
    <w:name w:val="xl76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2">
    <w:name w:val="xl77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1">
    <w:name w:val="xl78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90">
    <w:name w:val="Заголовок 1 Знак129"/>
    <w:basedOn w:val="a1"/>
    <w:uiPriority w:val="1"/>
    <w:rsid w:val="006610A4"/>
    <w:rPr>
      <w:rFonts w:ascii="Times New Roman" w:eastAsiaTheme="minorEastAsia" w:hAnsi="Times New Roman" w:cs="Times New Roman"/>
      <w:b/>
      <w:bCs/>
      <w:sz w:val="32"/>
      <w:szCs w:val="32"/>
      <w:lang w:eastAsia="ru-RU"/>
    </w:rPr>
  </w:style>
  <w:style w:type="character" w:customStyle="1" w:styleId="21300">
    <w:name w:val="Заголовок 2 Знак130"/>
    <w:basedOn w:val="a1"/>
    <w:uiPriority w:val="1"/>
    <w:rsid w:val="006610A4"/>
    <w:rPr>
      <w:rFonts w:ascii="Times New Roman" w:eastAsiaTheme="minorEastAsia" w:hAnsi="Times New Roman" w:cs="Times New Roman"/>
      <w:b/>
      <w:bCs/>
      <w:sz w:val="28"/>
      <w:szCs w:val="28"/>
      <w:lang w:eastAsia="ru-RU"/>
    </w:rPr>
  </w:style>
  <w:style w:type="character" w:customStyle="1" w:styleId="31111">
    <w:name w:val="Заголовок 3 Знак111"/>
    <w:basedOn w:val="a1"/>
    <w:uiPriority w:val="1"/>
    <w:rsid w:val="006610A4"/>
    <w:rPr>
      <w:rFonts w:ascii="Times New Roman" w:eastAsiaTheme="minorEastAsia" w:hAnsi="Times New Roman" w:cs="Times New Roman"/>
      <w:b/>
      <w:bCs/>
      <w:sz w:val="24"/>
      <w:szCs w:val="24"/>
      <w:lang w:eastAsia="ru-RU"/>
    </w:rPr>
  </w:style>
  <w:style w:type="numbering" w:customStyle="1" w:styleId="11118">
    <w:name w:val="Нет списка1111"/>
    <w:next w:val="a3"/>
    <w:uiPriority w:val="99"/>
    <w:semiHidden/>
    <w:unhideWhenUsed/>
    <w:rsid w:val="006610A4"/>
  </w:style>
  <w:style w:type="character" w:customStyle="1" w:styleId="1192">
    <w:name w:val="Основной текст Знак119"/>
    <w:basedOn w:val="a1"/>
    <w:uiPriority w:val="1"/>
    <w:rsid w:val="006610A4"/>
    <w:rPr>
      <w:rFonts w:ascii="Times New Roman" w:eastAsiaTheme="minorEastAsia" w:hAnsi="Times New Roman" w:cs="Times New Roman"/>
      <w:sz w:val="24"/>
      <w:szCs w:val="24"/>
      <w:lang w:eastAsia="ru-RU"/>
    </w:rPr>
  </w:style>
  <w:style w:type="paragraph" w:customStyle="1" w:styleId="TableParagraph111">
    <w:name w:val="Table Paragraph11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1b">
    <w:name w:val="Верхний колонтитул Знак111"/>
    <w:basedOn w:val="a1"/>
    <w:uiPriority w:val="99"/>
    <w:rsid w:val="006610A4"/>
    <w:rPr>
      <w:rFonts w:ascii="Times New Roman" w:eastAsiaTheme="minorEastAsia" w:hAnsi="Times New Roman" w:cs="Times New Roman"/>
      <w:sz w:val="24"/>
      <w:szCs w:val="24"/>
      <w:lang w:eastAsia="ru-RU"/>
    </w:rPr>
  </w:style>
  <w:style w:type="character" w:customStyle="1" w:styleId="111c">
    <w:name w:val="Нижний колонтитул Знак111"/>
    <w:basedOn w:val="a1"/>
    <w:uiPriority w:val="99"/>
    <w:rsid w:val="006610A4"/>
    <w:rPr>
      <w:rFonts w:ascii="Times New Roman" w:eastAsiaTheme="minorEastAsia" w:hAnsi="Times New Roman" w:cs="Times New Roman"/>
      <w:sz w:val="24"/>
      <w:szCs w:val="24"/>
      <w:lang w:eastAsia="ru-RU"/>
    </w:rPr>
  </w:style>
  <w:style w:type="paragraph" w:customStyle="1" w:styleId="21111">
    <w:name w:val="Заголовок 2111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1d">
    <w:name w:val="Гипертекстовая ссылка111"/>
    <w:basedOn w:val="a1"/>
    <w:uiPriority w:val="99"/>
    <w:rsid w:val="006610A4"/>
    <w:rPr>
      <w:b w:val="0"/>
      <w:bCs w:val="0"/>
      <w:color w:val="106BBE"/>
    </w:rPr>
  </w:style>
  <w:style w:type="table" w:customStyle="1" w:styleId="TableNormal111">
    <w:name w:val="Table Normal11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19">
    <w:name w:val="Сетка таблицы111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10">
    <w:name w:val="Оглавление 1111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10">
    <w:name w:val="Оглавление 2111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10">
    <w:name w:val="Оглавление 3111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11">
    <w:name w:val="Заголовок 1111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11">
    <w:name w:val="Заголовок 3111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1e">
    <w:name w:val="Текст выноски Знак111"/>
    <w:basedOn w:val="a1"/>
    <w:uiPriority w:val="99"/>
    <w:semiHidden/>
    <w:rsid w:val="006610A4"/>
    <w:rPr>
      <w:rFonts w:ascii="Tahoma" w:eastAsia="Times New Roman" w:hAnsi="Tahoma" w:cs="Tahoma"/>
      <w:sz w:val="16"/>
      <w:szCs w:val="16"/>
      <w:lang w:eastAsia="ru-RU"/>
    </w:rPr>
  </w:style>
  <w:style w:type="character" w:customStyle="1" w:styleId="111f">
    <w:name w:val="Текст примечания Знак111"/>
    <w:basedOn w:val="a1"/>
    <w:uiPriority w:val="99"/>
    <w:semiHidden/>
    <w:rsid w:val="006610A4"/>
    <w:rPr>
      <w:rFonts w:ascii="Times New Roman" w:eastAsia="Times New Roman" w:hAnsi="Times New Roman" w:cs="Times New Roman"/>
      <w:sz w:val="20"/>
      <w:szCs w:val="20"/>
      <w:lang w:eastAsia="ru-RU"/>
    </w:rPr>
  </w:style>
  <w:style w:type="character" w:customStyle="1" w:styleId="111f0">
    <w:name w:val="Тема примечания Знак111"/>
    <w:uiPriority w:val="99"/>
    <w:semiHidden/>
    <w:rsid w:val="006610A4"/>
    <w:rPr>
      <w:rFonts w:ascii="Times New Roman" w:eastAsia="Times New Roman" w:hAnsi="Times New Roman" w:cs="Times New Roman"/>
      <w:b/>
      <w:bCs/>
      <w:sz w:val="20"/>
      <w:szCs w:val="20"/>
      <w:lang w:eastAsia="ru-RU"/>
    </w:rPr>
  </w:style>
  <w:style w:type="paragraph" w:customStyle="1" w:styleId="xl65111">
    <w:name w:val="xl65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1">
    <w:name w:val="xl66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1">
    <w:name w:val="xl6711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1">
    <w:name w:val="xl6811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1">
    <w:name w:val="xl69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1">
    <w:name w:val="xl7011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1">
    <w:name w:val="xl71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1">
    <w:name w:val="xl7211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1">
    <w:name w:val="xl73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1">
    <w:name w:val="xl74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1">
    <w:name w:val="xl75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1">
    <w:name w:val="xl76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1">
    <w:name w:val="xl77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0">
    <w:name w:val="xl78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80">
    <w:name w:val="Заголовок 1 Знак128"/>
    <w:basedOn w:val="a1"/>
    <w:uiPriority w:val="1"/>
    <w:rsid w:val="006610A4"/>
    <w:rPr>
      <w:rFonts w:ascii="Times New Roman" w:eastAsiaTheme="minorEastAsia" w:hAnsi="Times New Roman" w:cs="Times New Roman"/>
      <w:b/>
      <w:bCs/>
      <w:sz w:val="32"/>
      <w:szCs w:val="32"/>
      <w:lang w:eastAsia="ru-RU"/>
    </w:rPr>
  </w:style>
  <w:style w:type="character" w:customStyle="1" w:styleId="2129">
    <w:name w:val="Заголовок 2 Знак129"/>
    <w:basedOn w:val="a1"/>
    <w:uiPriority w:val="1"/>
    <w:rsid w:val="006610A4"/>
    <w:rPr>
      <w:rFonts w:ascii="Times New Roman" w:eastAsiaTheme="minorEastAsia" w:hAnsi="Times New Roman" w:cs="Times New Roman"/>
      <w:b/>
      <w:bCs/>
      <w:sz w:val="28"/>
      <w:szCs w:val="28"/>
      <w:lang w:eastAsia="ru-RU"/>
    </w:rPr>
  </w:style>
  <w:style w:type="character" w:customStyle="1" w:styleId="31102">
    <w:name w:val="Заголовок 3 Знак110"/>
    <w:basedOn w:val="a1"/>
    <w:uiPriority w:val="1"/>
    <w:rsid w:val="006610A4"/>
    <w:rPr>
      <w:rFonts w:ascii="Times New Roman" w:eastAsiaTheme="minorEastAsia" w:hAnsi="Times New Roman" w:cs="Times New Roman"/>
      <w:b/>
      <w:bCs/>
      <w:sz w:val="24"/>
      <w:szCs w:val="24"/>
      <w:lang w:eastAsia="ru-RU"/>
    </w:rPr>
  </w:style>
  <w:style w:type="numbering" w:customStyle="1" w:styleId="11102">
    <w:name w:val="Нет списка1110"/>
    <w:next w:val="a3"/>
    <w:uiPriority w:val="99"/>
    <w:semiHidden/>
    <w:unhideWhenUsed/>
    <w:rsid w:val="006610A4"/>
  </w:style>
  <w:style w:type="character" w:customStyle="1" w:styleId="1186">
    <w:name w:val="Основной текст Знак118"/>
    <w:basedOn w:val="a1"/>
    <w:uiPriority w:val="1"/>
    <w:rsid w:val="006610A4"/>
    <w:rPr>
      <w:rFonts w:ascii="Times New Roman" w:eastAsiaTheme="minorEastAsia" w:hAnsi="Times New Roman" w:cs="Times New Roman"/>
      <w:sz w:val="24"/>
      <w:szCs w:val="24"/>
      <w:lang w:eastAsia="ru-RU"/>
    </w:rPr>
  </w:style>
  <w:style w:type="paragraph" w:customStyle="1" w:styleId="TableParagraph110">
    <w:name w:val="Table Paragraph11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03">
    <w:name w:val="Верхний колонтитул Знак110"/>
    <w:basedOn w:val="a1"/>
    <w:uiPriority w:val="99"/>
    <w:rsid w:val="006610A4"/>
    <w:rPr>
      <w:rFonts w:ascii="Times New Roman" w:eastAsiaTheme="minorEastAsia" w:hAnsi="Times New Roman" w:cs="Times New Roman"/>
      <w:sz w:val="24"/>
      <w:szCs w:val="24"/>
      <w:lang w:eastAsia="ru-RU"/>
    </w:rPr>
  </w:style>
  <w:style w:type="character" w:customStyle="1" w:styleId="1104">
    <w:name w:val="Нижний колонтитул Знак110"/>
    <w:basedOn w:val="a1"/>
    <w:uiPriority w:val="99"/>
    <w:rsid w:val="006610A4"/>
    <w:rPr>
      <w:rFonts w:ascii="Times New Roman" w:eastAsiaTheme="minorEastAsia" w:hAnsi="Times New Roman" w:cs="Times New Roman"/>
      <w:sz w:val="24"/>
      <w:szCs w:val="24"/>
      <w:lang w:eastAsia="ru-RU"/>
    </w:rPr>
  </w:style>
  <w:style w:type="paragraph" w:customStyle="1" w:styleId="211100">
    <w:name w:val="Заголовок 2111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05">
    <w:name w:val="Гипертекстовая ссылка110"/>
    <w:basedOn w:val="a1"/>
    <w:uiPriority w:val="99"/>
    <w:rsid w:val="006610A4"/>
    <w:rPr>
      <w:b w:val="0"/>
      <w:bCs w:val="0"/>
      <w:color w:val="106BBE"/>
    </w:rPr>
  </w:style>
  <w:style w:type="table" w:customStyle="1" w:styleId="TableNormal110">
    <w:name w:val="Table Normal11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03">
    <w:name w:val="Сетка таблицы111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00">
    <w:name w:val="Оглавление 1111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01">
    <w:name w:val="Оглавление 2111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00">
    <w:name w:val="Оглавление 3111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01">
    <w:name w:val="Заголовок 1111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01">
    <w:name w:val="Заголовок 3111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06">
    <w:name w:val="Текст выноски Знак110"/>
    <w:basedOn w:val="a1"/>
    <w:uiPriority w:val="99"/>
    <w:semiHidden/>
    <w:rsid w:val="006610A4"/>
    <w:rPr>
      <w:rFonts w:ascii="Tahoma" w:eastAsia="Times New Roman" w:hAnsi="Tahoma" w:cs="Tahoma"/>
      <w:sz w:val="16"/>
      <w:szCs w:val="16"/>
      <w:lang w:eastAsia="ru-RU"/>
    </w:rPr>
  </w:style>
  <w:style w:type="character" w:customStyle="1" w:styleId="1107">
    <w:name w:val="Текст примечания Знак110"/>
    <w:basedOn w:val="a1"/>
    <w:uiPriority w:val="99"/>
    <w:semiHidden/>
    <w:rsid w:val="006610A4"/>
    <w:rPr>
      <w:rFonts w:ascii="Times New Roman" w:eastAsia="Times New Roman" w:hAnsi="Times New Roman" w:cs="Times New Roman"/>
      <w:sz w:val="20"/>
      <w:szCs w:val="20"/>
      <w:lang w:eastAsia="ru-RU"/>
    </w:rPr>
  </w:style>
  <w:style w:type="character" w:customStyle="1" w:styleId="1108">
    <w:name w:val="Тема примечания Знак110"/>
    <w:uiPriority w:val="99"/>
    <w:semiHidden/>
    <w:rsid w:val="006610A4"/>
    <w:rPr>
      <w:rFonts w:ascii="Times New Roman" w:eastAsia="Times New Roman" w:hAnsi="Times New Roman" w:cs="Times New Roman"/>
      <w:b/>
      <w:bCs/>
      <w:sz w:val="20"/>
      <w:szCs w:val="20"/>
      <w:lang w:eastAsia="ru-RU"/>
    </w:rPr>
  </w:style>
  <w:style w:type="paragraph" w:customStyle="1" w:styleId="xl65110">
    <w:name w:val="xl65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0">
    <w:name w:val="xl66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0">
    <w:name w:val="xl6711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0">
    <w:name w:val="xl6811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0">
    <w:name w:val="xl69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0">
    <w:name w:val="xl7011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0">
    <w:name w:val="xl71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0">
    <w:name w:val="xl7211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0">
    <w:name w:val="xl73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0">
    <w:name w:val="xl74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0">
    <w:name w:val="xl75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0">
    <w:name w:val="xl76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0">
    <w:name w:val="xl77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9">
    <w:name w:val="xl78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70">
    <w:name w:val="Заголовок 1 Знак127"/>
    <w:basedOn w:val="a1"/>
    <w:uiPriority w:val="1"/>
    <w:rsid w:val="006610A4"/>
    <w:rPr>
      <w:rFonts w:ascii="Times New Roman" w:eastAsiaTheme="minorEastAsia" w:hAnsi="Times New Roman" w:cs="Times New Roman"/>
      <w:b/>
      <w:bCs/>
      <w:sz w:val="32"/>
      <w:szCs w:val="32"/>
      <w:lang w:eastAsia="ru-RU"/>
    </w:rPr>
  </w:style>
  <w:style w:type="character" w:customStyle="1" w:styleId="2128">
    <w:name w:val="Заголовок 2 Знак128"/>
    <w:basedOn w:val="a1"/>
    <w:uiPriority w:val="1"/>
    <w:rsid w:val="006610A4"/>
    <w:rPr>
      <w:rFonts w:ascii="Times New Roman" w:eastAsiaTheme="minorEastAsia" w:hAnsi="Times New Roman" w:cs="Times New Roman"/>
      <w:b/>
      <w:bCs/>
      <w:sz w:val="28"/>
      <w:szCs w:val="28"/>
      <w:lang w:eastAsia="ru-RU"/>
    </w:rPr>
  </w:style>
  <w:style w:type="character" w:customStyle="1" w:styleId="3109">
    <w:name w:val="Заголовок 3 Знак109"/>
    <w:basedOn w:val="a1"/>
    <w:uiPriority w:val="1"/>
    <w:rsid w:val="006610A4"/>
    <w:rPr>
      <w:rFonts w:ascii="Times New Roman" w:eastAsiaTheme="minorEastAsia" w:hAnsi="Times New Roman" w:cs="Times New Roman"/>
      <w:b/>
      <w:bCs/>
      <w:sz w:val="24"/>
      <w:szCs w:val="24"/>
      <w:lang w:eastAsia="ru-RU"/>
    </w:rPr>
  </w:style>
  <w:style w:type="numbering" w:customStyle="1" w:styleId="1109">
    <w:name w:val="Нет списка1109"/>
    <w:next w:val="a3"/>
    <w:uiPriority w:val="99"/>
    <w:semiHidden/>
    <w:unhideWhenUsed/>
    <w:rsid w:val="006610A4"/>
  </w:style>
  <w:style w:type="character" w:customStyle="1" w:styleId="117a">
    <w:name w:val="Основной текст Знак117"/>
    <w:basedOn w:val="a1"/>
    <w:uiPriority w:val="1"/>
    <w:rsid w:val="006610A4"/>
    <w:rPr>
      <w:rFonts w:ascii="Times New Roman" w:eastAsiaTheme="minorEastAsia" w:hAnsi="Times New Roman" w:cs="Times New Roman"/>
      <w:sz w:val="24"/>
      <w:szCs w:val="24"/>
      <w:lang w:eastAsia="ru-RU"/>
    </w:rPr>
  </w:style>
  <w:style w:type="paragraph" w:customStyle="1" w:styleId="TableParagraph109">
    <w:name w:val="Table Paragraph10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9">
    <w:name w:val="Верхний колонтитул Знак109"/>
    <w:basedOn w:val="a1"/>
    <w:uiPriority w:val="99"/>
    <w:rsid w:val="006610A4"/>
    <w:rPr>
      <w:rFonts w:ascii="Times New Roman" w:eastAsiaTheme="minorEastAsia" w:hAnsi="Times New Roman" w:cs="Times New Roman"/>
      <w:sz w:val="24"/>
      <w:szCs w:val="24"/>
      <w:lang w:eastAsia="ru-RU"/>
    </w:rPr>
  </w:style>
  <w:style w:type="character" w:customStyle="1" w:styleId="1090">
    <w:name w:val="Нижний колонтитул Знак109"/>
    <w:basedOn w:val="a1"/>
    <w:uiPriority w:val="99"/>
    <w:rsid w:val="006610A4"/>
    <w:rPr>
      <w:rFonts w:ascii="Times New Roman" w:eastAsiaTheme="minorEastAsia" w:hAnsi="Times New Roman" w:cs="Times New Roman"/>
      <w:sz w:val="24"/>
      <w:szCs w:val="24"/>
      <w:lang w:eastAsia="ru-RU"/>
    </w:rPr>
  </w:style>
  <w:style w:type="paragraph" w:customStyle="1" w:styleId="21109">
    <w:name w:val="Заголовок 2110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91">
    <w:name w:val="Гипертекстовая ссылка109"/>
    <w:basedOn w:val="a1"/>
    <w:uiPriority w:val="99"/>
    <w:rsid w:val="006610A4"/>
    <w:rPr>
      <w:b w:val="0"/>
      <w:bCs w:val="0"/>
      <w:color w:val="106BBE"/>
    </w:rPr>
  </w:style>
  <w:style w:type="table" w:customStyle="1" w:styleId="TableNormal109">
    <w:name w:val="Table Normal10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90">
    <w:name w:val="Сетка таблицы110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9">
    <w:name w:val="Оглавление 1110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90">
    <w:name w:val="Оглавление 2110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9">
    <w:name w:val="Оглавление 3110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90">
    <w:name w:val="Заголовок 1110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90">
    <w:name w:val="Заголовок 3110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92">
    <w:name w:val="Текст выноски Знак109"/>
    <w:basedOn w:val="a1"/>
    <w:uiPriority w:val="99"/>
    <w:semiHidden/>
    <w:rsid w:val="006610A4"/>
    <w:rPr>
      <w:rFonts w:ascii="Tahoma" w:eastAsia="Times New Roman" w:hAnsi="Tahoma" w:cs="Tahoma"/>
      <w:sz w:val="16"/>
      <w:szCs w:val="16"/>
      <w:lang w:eastAsia="ru-RU"/>
    </w:rPr>
  </w:style>
  <w:style w:type="character" w:customStyle="1" w:styleId="1093">
    <w:name w:val="Текст примечания Знак109"/>
    <w:basedOn w:val="a1"/>
    <w:uiPriority w:val="99"/>
    <w:semiHidden/>
    <w:rsid w:val="006610A4"/>
    <w:rPr>
      <w:rFonts w:ascii="Times New Roman" w:eastAsia="Times New Roman" w:hAnsi="Times New Roman" w:cs="Times New Roman"/>
      <w:sz w:val="20"/>
      <w:szCs w:val="20"/>
      <w:lang w:eastAsia="ru-RU"/>
    </w:rPr>
  </w:style>
  <w:style w:type="character" w:customStyle="1" w:styleId="1094">
    <w:name w:val="Тема примечания Знак109"/>
    <w:uiPriority w:val="99"/>
    <w:semiHidden/>
    <w:rsid w:val="006610A4"/>
    <w:rPr>
      <w:rFonts w:ascii="Times New Roman" w:eastAsia="Times New Roman" w:hAnsi="Times New Roman" w:cs="Times New Roman"/>
      <w:b/>
      <w:bCs/>
      <w:sz w:val="20"/>
      <w:szCs w:val="20"/>
      <w:lang w:eastAsia="ru-RU"/>
    </w:rPr>
  </w:style>
  <w:style w:type="paragraph" w:customStyle="1" w:styleId="xl65109">
    <w:name w:val="xl65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9">
    <w:name w:val="xl66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9">
    <w:name w:val="xl6710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9">
    <w:name w:val="xl6810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9">
    <w:name w:val="xl69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9">
    <w:name w:val="xl7010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9">
    <w:name w:val="xl71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9">
    <w:name w:val="xl7210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9">
    <w:name w:val="xl73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9">
    <w:name w:val="xl74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9">
    <w:name w:val="xl75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9">
    <w:name w:val="xl76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9">
    <w:name w:val="xl77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8">
    <w:name w:val="xl78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60">
    <w:name w:val="Заголовок 1 Знак126"/>
    <w:basedOn w:val="a1"/>
    <w:uiPriority w:val="1"/>
    <w:rsid w:val="006610A4"/>
    <w:rPr>
      <w:rFonts w:ascii="Times New Roman" w:eastAsiaTheme="minorEastAsia" w:hAnsi="Times New Roman" w:cs="Times New Roman"/>
      <w:b/>
      <w:bCs/>
      <w:sz w:val="32"/>
      <w:szCs w:val="32"/>
      <w:lang w:eastAsia="ru-RU"/>
    </w:rPr>
  </w:style>
  <w:style w:type="character" w:customStyle="1" w:styleId="2127">
    <w:name w:val="Заголовок 2 Знак127"/>
    <w:basedOn w:val="a1"/>
    <w:uiPriority w:val="1"/>
    <w:rsid w:val="006610A4"/>
    <w:rPr>
      <w:rFonts w:ascii="Times New Roman" w:eastAsiaTheme="minorEastAsia" w:hAnsi="Times New Roman" w:cs="Times New Roman"/>
      <w:b/>
      <w:bCs/>
      <w:sz w:val="28"/>
      <w:szCs w:val="28"/>
      <w:lang w:eastAsia="ru-RU"/>
    </w:rPr>
  </w:style>
  <w:style w:type="character" w:customStyle="1" w:styleId="3108">
    <w:name w:val="Заголовок 3 Знак108"/>
    <w:basedOn w:val="a1"/>
    <w:uiPriority w:val="1"/>
    <w:rsid w:val="006610A4"/>
    <w:rPr>
      <w:rFonts w:ascii="Times New Roman" w:eastAsiaTheme="minorEastAsia" w:hAnsi="Times New Roman" w:cs="Times New Roman"/>
      <w:b/>
      <w:bCs/>
      <w:sz w:val="24"/>
      <w:szCs w:val="24"/>
      <w:lang w:eastAsia="ru-RU"/>
    </w:rPr>
  </w:style>
  <w:style w:type="numbering" w:customStyle="1" w:styleId="11080">
    <w:name w:val="Нет списка1108"/>
    <w:next w:val="a3"/>
    <w:uiPriority w:val="99"/>
    <w:semiHidden/>
    <w:unhideWhenUsed/>
    <w:rsid w:val="006610A4"/>
  </w:style>
  <w:style w:type="character" w:customStyle="1" w:styleId="1095">
    <w:name w:val="Основной текст Знак109"/>
    <w:basedOn w:val="a1"/>
    <w:uiPriority w:val="1"/>
    <w:rsid w:val="006610A4"/>
    <w:rPr>
      <w:rFonts w:ascii="Times New Roman" w:eastAsiaTheme="minorEastAsia" w:hAnsi="Times New Roman" w:cs="Times New Roman"/>
      <w:sz w:val="24"/>
      <w:szCs w:val="24"/>
      <w:lang w:eastAsia="ru-RU"/>
    </w:rPr>
  </w:style>
  <w:style w:type="paragraph" w:customStyle="1" w:styleId="TableParagraph108">
    <w:name w:val="Table Paragraph10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8">
    <w:name w:val="Верхний колонтитул Знак108"/>
    <w:basedOn w:val="a1"/>
    <w:uiPriority w:val="99"/>
    <w:rsid w:val="006610A4"/>
    <w:rPr>
      <w:rFonts w:ascii="Times New Roman" w:eastAsiaTheme="minorEastAsia" w:hAnsi="Times New Roman" w:cs="Times New Roman"/>
      <w:sz w:val="24"/>
      <w:szCs w:val="24"/>
      <w:lang w:eastAsia="ru-RU"/>
    </w:rPr>
  </w:style>
  <w:style w:type="character" w:customStyle="1" w:styleId="1080">
    <w:name w:val="Нижний колонтитул Знак108"/>
    <w:basedOn w:val="a1"/>
    <w:uiPriority w:val="99"/>
    <w:rsid w:val="006610A4"/>
    <w:rPr>
      <w:rFonts w:ascii="Times New Roman" w:eastAsiaTheme="minorEastAsia" w:hAnsi="Times New Roman" w:cs="Times New Roman"/>
      <w:sz w:val="24"/>
      <w:szCs w:val="24"/>
      <w:lang w:eastAsia="ru-RU"/>
    </w:rPr>
  </w:style>
  <w:style w:type="paragraph" w:customStyle="1" w:styleId="21108">
    <w:name w:val="Заголовок 2110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81">
    <w:name w:val="Гипертекстовая ссылка108"/>
    <w:basedOn w:val="a1"/>
    <w:uiPriority w:val="99"/>
    <w:rsid w:val="006610A4"/>
    <w:rPr>
      <w:b w:val="0"/>
      <w:bCs w:val="0"/>
      <w:color w:val="106BBE"/>
    </w:rPr>
  </w:style>
  <w:style w:type="table" w:customStyle="1" w:styleId="TableNormal108">
    <w:name w:val="Table Normal10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81">
    <w:name w:val="Сетка таблицы110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8">
    <w:name w:val="Оглавление 1110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80">
    <w:name w:val="Оглавление 2110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8">
    <w:name w:val="Оглавление 3110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80">
    <w:name w:val="Заголовок 1110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80">
    <w:name w:val="Заголовок 3110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82">
    <w:name w:val="Текст выноски Знак108"/>
    <w:basedOn w:val="a1"/>
    <w:uiPriority w:val="99"/>
    <w:semiHidden/>
    <w:rsid w:val="006610A4"/>
    <w:rPr>
      <w:rFonts w:ascii="Tahoma" w:eastAsia="Times New Roman" w:hAnsi="Tahoma" w:cs="Tahoma"/>
      <w:sz w:val="16"/>
      <w:szCs w:val="16"/>
      <w:lang w:eastAsia="ru-RU"/>
    </w:rPr>
  </w:style>
  <w:style w:type="character" w:customStyle="1" w:styleId="1083">
    <w:name w:val="Текст примечания Знак108"/>
    <w:basedOn w:val="a1"/>
    <w:uiPriority w:val="99"/>
    <w:semiHidden/>
    <w:rsid w:val="006610A4"/>
    <w:rPr>
      <w:rFonts w:ascii="Times New Roman" w:eastAsia="Times New Roman" w:hAnsi="Times New Roman" w:cs="Times New Roman"/>
      <w:sz w:val="20"/>
      <w:szCs w:val="20"/>
      <w:lang w:eastAsia="ru-RU"/>
    </w:rPr>
  </w:style>
  <w:style w:type="character" w:customStyle="1" w:styleId="1084">
    <w:name w:val="Тема примечания Знак108"/>
    <w:uiPriority w:val="99"/>
    <w:semiHidden/>
    <w:rsid w:val="006610A4"/>
    <w:rPr>
      <w:rFonts w:ascii="Times New Roman" w:eastAsia="Times New Roman" w:hAnsi="Times New Roman" w:cs="Times New Roman"/>
      <w:b/>
      <w:bCs/>
      <w:sz w:val="20"/>
      <w:szCs w:val="20"/>
      <w:lang w:eastAsia="ru-RU"/>
    </w:rPr>
  </w:style>
  <w:style w:type="paragraph" w:customStyle="1" w:styleId="xl65108">
    <w:name w:val="xl65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8">
    <w:name w:val="xl66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8">
    <w:name w:val="xl6710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8">
    <w:name w:val="xl6810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8">
    <w:name w:val="xl69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8">
    <w:name w:val="xl7010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8">
    <w:name w:val="xl71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8">
    <w:name w:val="xl7210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8">
    <w:name w:val="xl73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8">
    <w:name w:val="xl74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8">
    <w:name w:val="xl75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8">
    <w:name w:val="xl76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8">
    <w:name w:val="xl77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7">
    <w:name w:val="xl78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50">
    <w:name w:val="Заголовок 1 Знак125"/>
    <w:basedOn w:val="a1"/>
    <w:uiPriority w:val="1"/>
    <w:rsid w:val="006610A4"/>
    <w:rPr>
      <w:rFonts w:ascii="Times New Roman" w:eastAsiaTheme="minorEastAsia" w:hAnsi="Times New Roman" w:cs="Times New Roman"/>
      <w:b/>
      <w:bCs/>
      <w:sz w:val="32"/>
      <w:szCs w:val="32"/>
      <w:lang w:eastAsia="ru-RU"/>
    </w:rPr>
  </w:style>
  <w:style w:type="character" w:customStyle="1" w:styleId="2126">
    <w:name w:val="Заголовок 2 Знак126"/>
    <w:basedOn w:val="a1"/>
    <w:uiPriority w:val="1"/>
    <w:rsid w:val="006610A4"/>
    <w:rPr>
      <w:rFonts w:ascii="Times New Roman" w:eastAsiaTheme="minorEastAsia" w:hAnsi="Times New Roman" w:cs="Times New Roman"/>
      <w:b/>
      <w:bCs/>
      <w:sz w:val="28"/>
      <w:szCs w:val="28"/>
      <w:lang w:eastAsia="ru-RU"/>
    </w:rPr>
  </w:style>
  <w:style w:type="character" w:customStyle="1" w:styleId="3107">
    <w:name w:val="Заголовок 3 Знак107"/>
    <w:basedOn w:val="a1"/>
    <w:uiPriority w:val="1"/>
    <w:rsid w:val="006610A4"/>
    <w:rPr>
      <w:rFonts w:ascii="Times New Roman" w:eastAsiaTheme="minorEastAsia" w:hAnsi="Times New Roman" w:cs="Times New Roman"/>
      <w:b/>
      <w:bCs/>
      <w:sz w:val="24"/>
      <w:szCs w:val="24"/>
      <w:lang w:eastAsia="ru-RU"/>
    </w:rPr>
  </w:style>
  <w:style w:type="numbering" w:customStyle="1" w:styleId="11070">
    <w:name w:val="Нет списка1107"/>
    <w:next w:val="a3"/>
    <w:uiPriority w:val="99"/>
    <w:semiHidden/>
    <w:unhideWhenUsed/>
    <w:rsid w:val="006610A4"/>
  </w:style>
  <w:style w:type="character" w:customStyle="1" w:styleId="1085">
    <w:name w:val="Основной текст Знак108"/>
    <w:basedOn w:val="a1"/>
    <w:uiPriority w:val="1"/>
    <w:rsid w:val="006610A4"/>
    <w:rPr>
      <w:rFonts w:ascii="Times New Roman" w:eastAsiaTheme="minorEastAsia" w:hAnsi="Times New Roman" w:cs="Times New Roman"/>
      <w:sz w:val="24"/>
      <w:szCs w:val="24"/>
      <w:lang w:eastAsia="ru-RU"/>
    </w:rPr>
  </w:style>
  <w:style w:type="paragraph" w:customStyle="1" w:styleId="TableParagraph107">
    <w:name w:val="Table Paragraph10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7">
    <w:name w:val="Верхний колонтитул Знак107"/>
    <w:basedOn w:val="a1"/>
    <w:uiPriority w:val="99"/>
    <w:rsid w:val="006610A4"/>
    <w:rPr>
      <w:rFonts w:ascii="Times New Roman" w:eastAsiaTheme="minorEastAsia" w:hAnsi="Times New Roman" w:cs="Times New Roman"/>
      <w:sz w:val="24"/>
      <w:szCs w:val="24"/>
      <w:lang w:eastAsia="ru-RU"/>
    </w:rPr>
  </w:style>
  <w:style w:type="character" w:customStyle="1" w:styleId="1070">
    <w:name w:val="Нижний колонтитул Знак107"/>
    <w:basedOn w:val="a1"/>
    <w:uiPriority w:val="99"/>
    <w:rsid w:val="006610A4"/>
    <w:rPr>
      <w:rFonts w:ascii="Times New Roman" w:eastAsiaTheme="minorEastAsia" w:hAnsi="Times New Roman" w:cs="Times New Roman"/>
      <w:sz w:val="24"/>
      <w:szCs w:val="24"/>
      <w:lang w:eastAsia="ru-RU"/>
    </w:rPr>
  </w:style>
  <w:style w:type="paragraph" w:customStyle="1" w:styleId="21107">
    <w:name w:val="Заголовок 2110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71">
    <w:name w:val="Гипертекстовая ссылка107"/>
    <w:basedOn w:val="a1"/>
    <w:uiPriority w:val="99"/>
    <w:rsid w:val="006610A4"/>
    <w:rPr>
      <w:b w:val="0"/>
      <w:bCs w:val="0"/>
      <w:color w:val="106BBE"/>
    </w:rPr>
  </w:style>
  <w:style w:type="table" w:customStyle="1" w:styleId="TableNormal107">
    <w:name w:val="Table Normal10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71">
    <w:name w:val="Сетка таблицы110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7">
    <w:name w:val="Оглавление 1110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70">
    <w:name w:val="Оглавление 2110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7">
    <w:name w:val="Оглавление 3110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70">
    <w:name w:val="Заголовок 1110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70">
    <w:name w:val="Заголовок 3110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72">
    <w:name w:val="Текст выноски Знак107"/>
    <w:basedOn w:val="a1"/>
    <w:uiPriority w:val="99"/>
    <w:semiHidden/>
    <w:rsid w:val="006610A4"/>
    <w:rPr>
      <w:rFonts w:ascii="Tahoma" w:eastAsia="Times New Roman" w:hAnsi="Tahoma" w:cs="Tahoma"/>
      <w:sz w:val="16"/>
      <w:szCs w:val="16"/>
      <w:lang w:eastAsia="ru-RU"/>
    </w:rPr>
  </w:style>
  <w:style w:type="character" w:customStyle="1" w:styleId="1073">
    <w:name w:val="Текст примечания Знак107"/>
    <w:basedOn w:val="a1"/>
    <w:uiPriority w:val="99"/>
    <w:semiHidden/>
    <w:rsid w:val="006610A4"/>
    <w:rPr>
      <w:rFonts w:ascii="Times New Roman" w:eastAsia="Times New Roman" w:hAnsi="Times New Roman" w:cs="Times New Roman"/>
      <w:sz w:val="20"/>
      <w:szCs w:val="20"/>
      <w:lang w:eastAsia="ru-RU"/>
    </w:rPr>
  </w:style>
  <w:style w:type="character" w:customStyle="1" w:styleId="1074">
    <w:name w:val="Тема примечания Знак107"/>
    <w:uiPriority w:val="99"/>
    <w:semiHidden/>
    <w:rsid w:val="006610A4"/>
    <w:rPr>
      <w:rFonts w:ascii="Times New Roman" w:eastAsia="Times New Roman" w:hAnsi="Times New Roman" w:cs="Times New Roman"/>
      <w:b/>
      <w:bCs/>
      <w:sz w:val="20"/>
      <w:szCs w:val="20"/>
      <w:lang w:eastAsia="ru-RU"/>
    </w:rPr>
  </w:style>
  <w:style w:type="paragraph" w:customStyle="1" w:styleId="xl65107">
    <w:name w:val="xl65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7">
    <w:name w:val="xl66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7">
    <w:name w:val="xl6710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7">
    <w:name w:val="xl6810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7">
    <w:name w:val="xl69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7">
    <w:name w:val="xl7010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7">
    <w:name w:val="xl71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7">
    <w:name w:val="xl7210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7">
    <w:name w:val="xl73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7">
    <w:name w:val="xl74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7">
    <w:name w:val="xl75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7">
    <w:name w:val="xl76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7">
    <w:name w:val="xl77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6">
    <w:name w:val="xl78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40">
    <w:name w:val="Заголовок 1 Знак124"/>
    <w:basedOn w:val="a1"/>
    <w:uiPriority w:val="1"/>
    <w:rsid w:val="006610A4"/>
    <w:rPr>
      <w:rFonts w:ascii="Times New Roman" w:eastAsiaTheme="minorEastAsia" w:hAnsi="Times New Roman" w:cs="Times New Roman"/>
      <w:b/>
      <w:bCs/>
      <w:sz w:val="32"/>
      <w:szCs w:val="32"/>
      <w:lang w:eastAsia="ru-RU"/>
    </w:rPr>
  </w:style>
  <w:style w:type="character" w:customStyle="1" w:styleId="2125">
    <w:name w:val="Заголовок 2 Знак125"/>
    <w:basedOn w:val="a1"/>
    <w:uiPriority w:val="1"/>
    <w:rsid w:val="006610A4"/>
    <w:rPr>
      <w:rFonts w:ascii="Times New Roman" w:eastAsiaTheme="minorEastAsia" w:hAnsi="Times New Roman" w:cs="Times New Roman"/>
      <w:b/>
      <w:bCs/>
      <w:sz w:val="28"/>
      <w:szCs w:val="28"/>
      <w:lang w:eastAsia="ru-RU"/>
    </w:rPr>
  </w:style>
  <w:style w:type="character" w:customStyle="1" w:styleId="3106">
    <w:name w:val="Заголовок 3 Знак106"/>
    <w:basedOn w:val="a1"/>
    <w:uiPriority w:val="1"/>
    <w:rsid w:val="006610A4"/>
    <w:rPr>
      <w:rFonts w:ascii="Times New Roman" w:eastAsiaTheme="minorEastAsia" w:hAnsi="Times New Roman" w:cs="Times New Roman"/>
      <w:b/>
      <w:bCs/>
      <w:sz w:val="24"/>
      <w:szCs w:val="24"/>
      <w:lang w:eastAsia="ru-RU"/>
    </w:rPr>
  </w:style>
  <w:style w:type="numbering" w:customStyle="1" w:styleId="11060">
    <w:name w:val="Нет списка1106"/>
    <w:next w:val="a3"/>
    <w:uiPriority w:val="99"/>
    <w:semiHidden/>
    <w:unhideWhenUsed/>
    <w:rsid w:val="006610A4"/>
  </w:style>
  <w:style w:type="character" w:customStyle="1" w:styleId="1075">
    <w:name w:val="Основной текст Знак107"/>
    <w:basedOn w:val="a1"/>
    <w:uiPriority w:val="1"/>
    <w:rsid w:val="006610A4"/>
    <w:rPr>
      <w:rFonts w:ascii="Times New Roman" w:eastAsiaTheme="minorEastAsia" w:hAnsi="Times New Roman" w:cs="Times New Roman"/>
      <w:sz w:val="24"/>
      <w:szCs w:val="24"/>
      <w:lang w:eastAsia="ru-RU"/>
    </w:rPr>
  </w:style>
  <w:style w:type="paragraph" w:customStyle="1" w:styleId="TableParagraph106">
    <w:name w:val="Table Paragraph10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6">
    <w:name w:val="Верхний колонтитул Знак106"/>
    <w:basedOn w:val="a1"/>
    <w:uiPriority w:val="99"/>
    <w:rsid w:val="006610A4"/>
    <w:rPr>
      <w:rFonts w:ascii="Times New Roman" w:eastAsiaTheme="minorEastAsia" w:hAnsi="Times New Roman" w:cs="Times New Roman"/>
      <w:sz w:val="24"/>
      <w:szCs w:val="24"/>
      <w:lang w:eastAsia="ru-RU"/>
    </w:rPr>
  </w:style>
  <w:style w:type="character" w:customStyle="1" w:styleId="1060">
    <w:name w:val="Нижний колонтитул Знак106"/>
    <w:basedOn w:val="a1"/>
    <w:uiPriority w:val="99"/>
    <w:rsid w:val="006610A4"/>
    <w:rPr>
      <w:rFonts w:ascii="Times New Roman" w:eastAsiaTheme="minorEastAsia" w:hAnsi="Times New Roman" w:cs="Times New Roman"/>
      <w:sz w:val="24"/>
      <w:szCs w:val="24"/>
      <w:lang w:eastAsia="ru-RU"/>
    </w:rPr>
  </w:style>
  <w:style w:type="paragraph" w:customStyle="1" w:styleId="21106">
    <w:name w:val="Заголовок 2110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61">
    <w:name w:val="Гипертекстовая ссылка106"/>
    <w:basedOn w:val="a1"/>
    <w:uiPriority w:val="99"/>
    <w:rsid w:val="006610A4"/>
    <w:rPr>
      <w:b w:val="0"/>
      <w:bCs w:val="0"/>
      <w:color w:val="106BBE"/>
    </w:rPr>
  </w:style>
  <w:style w:type="table" w:customStyle="1" w:styleId="TableNormal106">
    <w:name w:val="Table Normal10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61">
    <w:name w:val="Сетка таблицы110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6">
    <w:name w:val="Оглавление 1110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60">
    <w:name w:val="Оглавление 2110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6">
    <w:name w:val="Оглавление 3110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60">
    <w:name w:val="Заголовок 1110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60">
    <w:name w:val="Заголовок 3110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62">
    <w:name w:val="Текст выноски Знак106"/>
    <w:basedOn w:val="a1"/>
    <w:uiPriority w:val="99"/>
    <w:semiHidden/>
    <w:rsid w:val="006610A4"/>
    <w:rPr>
      <w:rFonts w:ascii="Tahoma" w:eastAsia="Times New Roman" w:hAnsi="Tahoma" w:cs="Tahoma"/>
      <w:sz w:val="16"/>
      <w:szCs w:val="16"/>
      <w:lang w:eastAsia="ru-RU"/>
    </w:rPr>
  </w:style>
  <w:style w:type="character" w:customStyle="1" w:styleId="1063">
    <w:name w:val="Текст примечания Знак106"/>
    <w:basedOn w:val="a1"/>
    <w:uiPriority w:val="99"/>
    <w:semiHidden/>
    <w:rsid w:val="006610A4"/>
    <w:rPr>
      <w:rFonts w:ascii="Times New Roman" w:eastAsia="Times New Roman" w:hAnsi="Times New Roman" w:cs="Times New Roman"/>
      <w:sz w:val="20"/>
      <w:szCs w:val="20"/>
      <w:lang w:eastAsia="ru-RU"/>
    </w:rPr>
  </w:style>
  <w:style w:type="character" w:customStyle="1" w:styleId="1064">
    <w:name w:val="Тема примечания Знак106"/>
    <w:uiPriority w:val="99"/>
    <w:semiHidden/>
    <w:rsid w:val="006610A4"/>
    <w:rPr>
      <w:rFonts w:ascii="Times New Roman" w:eastAsia="Times New Roman" w:hAnsi="Times New Roman" w:cs="Times New Roman"/>
      <w:b/>
      <w:bCs/>
      <w:sz w:val="20"/>
      <w:szCs w:val="20"/>
      <w:lang w:eastAsia="ru-RU"/>
    </w:rPr>
  </w:style>
  <w:style w:type="paragraph" w:customStyle="1" w:styleId="xl65106">
    <w:name w:val="xl65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6">
    <w:name w:val="xl66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6">
    <w:name w:val="xl6710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6">
    <w:name w:val="xl6810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6">
    <w:name w:val="xl69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6">
    <w:name w:val="xl7010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6">
    <w:name w:val="xl71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6">
    <w:name w:val="xl7210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6">
    <w:name w:val="xl73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6">
    <w:name w:val="xl74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6">
    <w:name w:val="xl75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6">
    <w:name w:val="xl76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6">
    <w:name w:val="xl77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5">
    <w:name w:val="xl78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30">
    <w:name w:val="Заголовок 1 Знак123"/>
    <w:basedOn w:val="a1"/>
    <w:uiPriority w:val="1"/>
    <w:rsid w:val="006610A4"/>
    <w:rPr>
      <w:rFonts w:ascii="Times New Roman" w:eastAsiaTheme="minorEastAsia" w:hAnsi="Times New Roman" w:cs="Times New Roman"/>
      <w:b/>
      <w:bCs/>
      <w:sz w:val="32"/>
      <w:szCs w:val="32"/>
      <w:lang w:eastAsia="ru-RU"/>
    </w:rPr>
  </w:style>
  <w:style w:type="character" w:customStyle="1" w:styleId="2124">
    <w:name w:val="Заголовок 2 Знак124"/>
    <w:basedOn w:val="a1"/>
    <w:uiPriority w:val="1"/>
    <w:rsid w:val="006610A4"/>
    <w:rPr>
      <w:rFonts w:ascii="Times New Roman" w:eastAsiaTheme="minorEastAsia" w:hAnsi="Times New Roman" w:cs="Times New Roman"/>
      <w:b/>
      <w:bCs/>
      <w:sz w:val="28"/>
      <w:szCs w:val="28"/>
      <w:lang w:eastAsia="ru-RU"/>
    </w:rPr>
  </w:style>
  <w:style w:type="character" w:customStyle="1" w:styleId="3105">
    <w:name w:val="Заголовок 3 Знак105"/>
    <w:basedOn w:val="a1"/>
    <w:uiPriority w:val="1"/>
    <w:rsid w:val="006610A4"/>
    <w:rPr>
      <w:rFonts w:ascii="Times New Roman" w:eastAsiaTheme="minorEastAsia" w:hAnsi="Times New Roman" w:cs="Times New Roman"/>
      <w:b/>
      <w:bCs/>
      <w:sz w:val="24"/>
      <w:szCs w:val="24"/>
      <w:lang w:eastAsia="ru-RU"/>
    </w:rPr>
  </w:style>
  <w:style w:type="numbering" w:customStyle="1" w:styleId="11050">
    <w:name w:val="Нет списка1105"/>
    <w:next w:val="a3"/>
    <w:uiPriority w:val="99"/>
    <w:semiHidden/>
    <w:unhideWhenUsed/>
    <w:rsid w:val="006610A4"/>
  </w:style>
  <w:style w:type="character" w:customStyle="1" w:styleId="1065">
    <w:name w:val="Основной текст Знак106"/>
    <w:basedOn w:val="a1"/>
    <w:uiPriority w:val="1"/>
    <w:rsid w:val="006610A4"/>
    <w:rPr>
      <w:rFonts w:ascii="Times New Roman" w:eastAsiaTheme="minorEastAsia" w:hAnsi="Times New Roman" w:cs="Times New Roman"/>
      <w:sz w:val="24"/>
      <w:szCs w:val="24"/>
      <w:lang w:eastAsia="ru-RU"/>
    </w:rPr>
  </w:style>
  <w:style w:type="paragraph" w:customStyle="1" w:styleId="TableParagraph105">
    <w:name w:val="Table Paragraph10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5">
    <w:name w:val="Верхний колонтитул Знак105"/>
    <w:basedOn w:val="a1"/>
    <w:uiPriority w:val="99"/>
    <w:rsid w:val="006610A4"/>
    <w:rPr>
      <w:rFonts w:ascii="Times New Roman" w:eastAsiaTheme="minorEastAsia" w:hAnsi="Times New Roman" w:cs="Times New Roman"/>
      <w:sz w:val="24"/>
      <w:szCs w:val="24"/>
      <w:lang w:eastAsia="ru-RU"/>
    </w:rPr>
  </w:style>
  <w:style w:type="character" w:customStyle="1" w:styleId="1050">
    <w:name w:val="Нижний колонтитул Знак105"/>
    <w:basedOn w:val="a1"/>
    <w:uiPriority w:val="99"/>
    <w:rsid w:val="006610A4"/>
    <w:rPr>
      <w:rFonts w:ascii="Times New Roman" w:eastAsiaTheme="minorEastAsia" w:hAnsi="Times New Roman" w:cs="Times New Roman"/>
      <w:sz w:val="24"/>
      <w:szCs w:val="24"/>
      <w:lang w:eastAsia="ru-RU"/>
    </w:rPr>
  </w:style>
  <w:style w:type="paragraph" w:customStyle="1" w:styleId="21105">
    <w:name w:val="Заголовок 2110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51">
    <w:name w:val="Гипертекстовая ссылка105"/>
    <w:basedOn w:val="a1"/>
    <w:uiPriority w:val="99"/>
    <w:rsid w:val="006610A4"/>
    <w:rPr>
      <w:b w:val="0"/>
      <w:bCs w:val="0"/>
      <w:color w:val="106BBE"/>
    </w:rPr>
  </w:style>
  <w:style w:type="table" w:customStyle="1" w:styleId="TableNormal105">
    <w:name w:val="Table Normal10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51">
    <w:name w:val="Сетка таблицы110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5">
    <w:name w:val="Оглавление 1110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50">
    <w:name w:val="Оглавление 2110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5">
    <w:name w:val="Оглавление 3110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50">
    <w:name w:val="Заголовок 1110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50">
    <w:name w:val="Заголовок 3110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52">
    <w:name w:val="Текст выноски Знак105"/>
    <w:basedOn w:val="a1"/>
    <w:uiPriority w:val="99"/>
    <w:semiHidden/>
    <w:rsid w:val="006610A4"/>
    <w:rPr>
      <w:rFonts w:ascii="Tahoma" w:eastAsia="Times New Roman" w:hAnsi="Tahoma" w:cs="Tahoma"/>
      <w:sz w:val="16"/>
      <w:szCs w:val="16"/>
      <w:lang w:eastAsia="ru-RU"/>
    </w:rPr>
  </w:style>
  <w:style w:type="character" w:customStyle="1" w:styleId="1053">
    <w:name w:val="Текст примечания Знак105"/>
    <w:basedOn w:val="a1"/>
    <w:uiPriority w:val="99"/>
    <w:semiHidden/>
    <w:rsid w:val="006610A4"/>
    <w:rPr>
      <w:rFonts w:ascii="Times New Roman" w:eastAsia="Times New Roman" w:hAnsi="Times New Roman" w:cs="Times New Roman"/>
      <w:sz w:val="20"/>
      <w:szCs w:val="20"/>
      <w:lang w:eastAsia="ru-RU"/>
    </w:rPr>
  </w:style>
  <w:style w:type="character" w:customStyle="1" w:styleId="1054">
    <w:name w:val="Тема примечания Знак105"/>
    <w:uiPriority w:val="99"/>
    <w:semiHidden/>
    <w:rsid w:val="006610A4"/>
    <w:rPr>
      <w:rFonts w:ascii="Times New Roman" w:eastAsia="Times New Roman" w:hAnsi="Times New Roman" w:cs="Times New Roman"/>
      <w:b/>
      <w:bCs/>
      <w:sz w:val="20"/>
      <w:szCs w:val="20"/>
      <w:lang w:eastAsia="ru-RU"/>
    </w:rPr>
  </w:style>
  <w:style w:type="paragraph" w:customStyle="1" w:styleId="xl65105">
    <w:name w:val="xl65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5">
    <w:name w:val="xl66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5">
    <w:name w:val="xl6710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5">
    <w:name w:val="xl6810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5">
    <w:name w:val="xl69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5">
    <w:name w:val="xl7010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5">
    <w:name w:val="xl71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5">
    <w:name w:val="xl7210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5">
    <w:name w:val="xl73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5">
    <w:name w:val="xl74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5">
    <w:name w:val="xl75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5">
    <w:name w:val="xl76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5">
    <w:name w:val="xl77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4">
    <w:name w:val="xl78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20">
    <w:name w:val="Заголовок 1 Знак122"/>
    <w:basedOn w:val="a1"/>
    <w:uiPriority w:val="1"/>
    <w:rsid w:val="006610A4"/>
    <w:rPr>
      <w:rFonts w:ascii="Times New Roman" w:eastAsiaTheme="minorEastAsia" w:hAnsi="Times New Roman" w:cs="Times New Roman"/>
      <w:b/>
      <w:bCs/>
      <w:sz w:val="32"/>
      <w:szCs w:val="32"/>
      <w:lang w:eastAsia="ru-RU"/>
    </w:rPr>
  </w:style>
  <w:style w:type="character" w:customStyle="1" w:styleId="2123">
    <w:name w:val="Заголовок 2 Знак123"/>
    <w:basedOn w:val="a1"/>
    <w:uiPriority w:val="1"/>
    <w:rsid w:val="006610A4"/>
    <w:rPr>
      <w:rFonts w:ascii="Times New Roman" w:eastAsiaTheme="minorEastAsia" w:hAnsi="Times New Roman" w:cs="Times New Roman"/>
      <w:b/>
      <w:bCs/>
      <w:sz w:val="28"/>
      <w:szCs w:val="28"/>
      <w:lang w:eastAsia="ru-RU"/>
    </w:rPr>
  </w:style>
  <w:style w:type="character" w:customStyle="1" w:styleId="3104">
    <w:name w:val="Заголовок 3 Знак104"/>
    <w:basedOn w:val="a1"/>
    <w:uiPriority w:val="1"/>
    <w:rsid w:val="006610A4"/>
    <w:rPr>
      <w:rFonts w:ascii="Times New Roman" w:eastAsiaTheme="minorEastAsia" w:hAnsi="Times New Roman" w:cs="Times New Roman"/>
      <w:b/>
      <w:bCs/>
      <w:sz w:val="24"/>
      <w:szCs w:val="24"/>
      <w:lang w:eastAsia="ru-RU"/>
    </w:rPr>
  </w:style>
  <w:style w:type="numbering" w:customStyle="1" w:styleId="11040">
    <w:name w:val="Нет списка1104"/>
    <w:next w:val="a3"/>
    <w:uiPriority w:val="99"/>
    <w:semiHidden/>
    <w:unhideWhenUsed/>
    <w:rsid w:val="006610A4"/>
  </w:style>
  <w:style w:type="character" w:customStyle="1" w:styleId="1055">
    <w:name w:val="Основной текст Знак105"/>
    <w:basedOn w:val="a1"/>
    <w:uiPriority w:val="1"/>
    <w:rsid w:val="006610A4"/>
    <w:rPr>
      <w:rFonts w:ascii="Times New Roman" w:eastAsiaTheme="minorEastAsia" w:hAnsi="Times New Roman" w:cs="Times New Roman"/>
      <w:sz w:val="24"/>
      <w:szCs w:val="24"/>
      <w:lang w:eastAsia="ru-RU"/>
    </w:rPr>
  </w:style>
  <w:style w:type="paragraph" w:customStyle="1" w:styleId="TableParagraph104">
    <w:name w:val="Table Paragraph10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40">
    <w:name w:val="Верхний колонтитул Знак104"/>
    <w:basedOn w:val="a1"/>
    <w:uiPriority w:val="99"/>
    <w:rsid w:val="006610A4"/>
    <w:rPr>
      <w:rFonts w:ascii="Times New Roman" w:eastAsiaTheme="minorEastAsia" w:hAnsi="Times New Roman" w:cs="Times New Roman"/>
      <w:sz w:val="24"/>
      <w:szCs w:val="24"/>
      <w:lang w:eastAsia="ru-RU"/>
    </w:rPr>
  </w:style>
  <w:style w:type="character" w:customStyle="1" w:styleId="1041">
    <w:name w:val="Нижний колонтитул Знак104"/>
    <w:basedOn w:val="a1"/>
    <w:uiPriority w:val="99"/>
    <w:rsid w:val="006610A4"/>
    <w:rPr>
      <w:rFonts w:ascii="Times New Roman" w:eastAsiaTheme="minorEastAsia" w:hAnsi="Times New Roman" w:cs="Times New Roman"/>
      <w:sz w:val="24"/>
      <w:szCs w:val="24"/>
      <w:lang w:eastAsia="ru-RU"/>
    </w:rPr>
  </w:style>
  <w:style w:type="paragraph" w:customStyle="1" w:styleId="21104">
    <w:name w:val="Заголовок 2110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42">
    <w:name w:val="Гипертекстовая ссылка104"/>
    <w:basedOn w:val="a1"/>
    <w:uiPriority w:val="99"/>
    <w:rsid w:val="006610A4"/>
    <w:rPr>
      <w:b w:val="0"/>
      <w:bCs w:val="0"/>
      <w:color w:val="106BBE"/>
    </w:rPr>
  </w:style>
  <w:style w:type="table" w:customStyle="1" w:styleId="TableNormal104">
    <w:name w:val="Table Normal10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41">
    <w:name w:val="Сетка таблицы110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4">
    <w:name w:val="Оглавление 1110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40">
    <w:name w:val="Оглавление 2110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4">
    <w:name w:val="Оглавление 3110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40">
    <w:name w:val="Заголовок 1110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40">
    <w:name w:val="Заголовок 3110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43">
    <w:name w:val="Текст выноски Знак104"/>
    <w:basedOn w:val="a1"/>
    <w:uiPriority w:val="99"/>
    <w:semiHidden/>
    <w:rsid w:val="006610A4"/>
    <w:rPr>
      <w:rFonts w:ascii="Tahoma" w:eastAsia="Times New Roman" w:hAnsi="Tahoma" w:cs="Tahoma"/>
      <w:sz w:val="16"/>
      <w:szCs w:val="16"/>
      <w:lang w:eastAsia="ru-RU"/>
    </w:rPr>
  </w:style>
  <w:style w:type="character" w:customStyle="1" w:styleId="1044">
    <w:name w:val="Текст примечания Знак104"/>
    <w:basedOn w:val="a1"/>
    <w:uiPriority w:val="99"/>
    <w:semiHidden/>
    <w:rsid w:val="006610A4"/>
    <w:rPr>
      <w:rFonts w:ascii="Times New Roman" w:eastAsia="Times New Roman" w:hAnsi="Times New Roman" w:cs="Times New Roman"/>
      <w:sz w:val="20"/>
      <w:szCs w:val="20"/>
      <w:lang w:eastAsia="ru-RU"/>
    </w:rPr>
  </w:style>
  <w:style w:type="character" w:customStyle="1" w:styleId="1045">
    <w:name w:val="Тема примечания Знак104"/>
    <w:uiPriority w:val="99"/>
    <w:semiHidden/>
    <w:rsid w:val="006610A4"/>
    <w:rPr>
      <w:rFonts w:ascii="Times New Roman" w:eastAsia="Times New Roman" w:hAnsi="Times New Roman" w:cs="Times New Roman"/>
      <w:b/>
      <w:bCs/>
      <w:sz w:val="20"/>
      <w:szCs w:val="20"/>
      <w:lang w:eastAsia="ru-RU"/>
    </w:rPr>
  </w:style>
  <w:style w:type="paragraph" w:customStyle="1" w:styleId="xl65104">
    <w:name w:val="xl65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4">
    <w:name w:val="xl66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4">
    <w:name w:val="xl6710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4">
    <w:name w:val="xl6810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4">
    <w:name w:val="xl69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4">
    <w:name w:val="xl7010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4">
    <w:name w:val="xl71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4">
    <w:name w:val="xl7210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4">
    <w:name w:val="xl73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4">
    <w:name w:val="xl74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4">
    <w:name w:val="xl75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4">
    <w:name w:val="xl76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4">
    <w:name w:val="xl77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3">
    <w:name w:val="xl78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10">
    <w:name w:val="Заголовок 1 Знак121"/>
    <w:basedOn w:val="a1"/>
    <w:uiPriority w:val="1"/>
    <w:rsid w:val="006610A4"/>
    <w:rPr>
      <w:rFonts w:ascii="Times New Roman" w:eastAsiaTheme="minorEastAsia" w:hAnsi="Times New Roman" w:cs="Times New Roman"/>
      <w:b/>
      <w:bCs/>
      <w:sz w:val="32"/>
      <w:szCs w:val="32"/>
      <w:lang w:eastAsia="ru-RU"/>
    </w:rPr>
  </w:style>
  <w:style w:type="character" w:customStyle="1" w:styleId="21220">
    <w:name w:val="Заголовок 2 Знак122"/>
    <w:basedOn w:val="a1"/>
    <w:uiPriority w:val="1"/>
    <w:rsid w:val="006610A4"/>
    <w:rPr>
      <w:rFonts w:ascii="Times New Roman" w:eastAsiaTheme="minorEastAsia" w:hAnsi="Times New Roman" w:cs="Times New Roman"/>
      <w:b/>
      <w:bCs/>
      <w:sz w:val="28"/>
      <w:szCs w:val="28"/>
      <w:lang w:eastAsia="ru-RU"/>
    </w:rPr>
  </w:style>
  <w:style w:type="character" w:customStyle="1" w:styleId="3103">
    <w:name w:val="Заголовок 3 Знак103"/>
    <w:basedOn w:val="a1"/>
    <w:uiPriority w:val="1"/>
    <w:rsid w:val="006610A4"/>
    <w:rPr>
      <w:rFonts w:ascii="Times New Roman" w:eastAsiaTheme="minorEastAsia" w:hAnsi="Times New Roman" w:cs="Times New Roman"/>
      <w:b/>
      <w:bCs/>
      <w:sz w:val="24"/>
      <w:szCs w:val="24"/>
      <w:lang w:eastAsia="ru-RU"/>
    </w:rPr>
  </w:style>
  <w:style w:type="numbering" w:customStyle="1" w:styleId="11030">
    <w:name w:val="Нет списка1103"/>
    <w:next w:val="a3"/>
    <w:uiPriority w:val="99"/>
    <w:semiHidden/>
    <w:unhideWhenUsed/>
    <w:rsid w:val="006610A4"/>
  </w:style>
  <w:style w:type="character" w:customStyle="1" w:styleId="1046">
    <w:name w:val="Основной текст Знак104"/>
    <w:basedOn w:val="a1"/>
    <w:uiPriority w:val="1"/>
    <w:rsid w:val="006610A4"/>
    <w:rPr>
      <w:rFonts w:ascii="Times New Roman" w:eastAsiaTheme="minorEastAsia" w:hAnsi="Times New Roman" w:cs="Times New Roman"/>
      <w:sz w:val="24"/>
      <w:szCs w:val="24"/>
      <w:lang w:eastAsia="ru-RU"/>
    </w:rPr>
  </w:style>
  <w:style w:type="paragraph" w:customStyle="1" w:styleId="TableParagraph103">
    <w:name w:val="Table Paragraph10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30">
    <w:name w:val="Верхний колонтитул Знак103"/>
    <w:basedOn w:val="a1"/>
    <w:uiPriority w:val="99"/>
    <w:rsid w:val="006610A4"/>
    <w:rPr>
      <w:rFonts w:ascii="Times New Roman" w:eastAsiaTheme="minorEastAsia" w:hAnsi="Times New Roman" w:cs="Times New Roman"/>
      <w:sz w:val="24"/>
      <w:szCs w:val="24"/>
      <w:lang w:eastAsia="ru-RU"/>
    </w:rPr>
  </w:style>
  <w:style w:type="character" w:customStyle="1" w:styleId="1031">
    <w:name w:val="Нижний колонтитул Знак103"/>
    <w:basedOn w:val="a1"/>
    <w:uiPriority w:val="99"/>
    <w:rsid w:val="006610A4"/>
    <w:rPr>
      <w:rFonts w:ascii="Times New Roman" w:eastAsiaTheme="minorEastAsia" w:hAnsi="Times New Roman" w:cs="Times New Roman"/>
      <w:sz w:val="24"/>
      <w:szCs w:val="24"/>
      <w:lang w:eastAsia="ru-RU"/>
    </w:rPr>
  </w:style>
  <w:style w:type="paragraph" w:customStyle="1" w:styleId="21103">
    <w:name w:val="Заголовок 2110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32">
    <w:name w:val="Гипертекстовая ссылка103"/>
    <w:basedOn w:val="a1"/>
    <w:uiPriority w:val="99"/>
    <w:rsid w:val="006610A4"/>
    <w:rPr>
      <w:b w:val="0"/>
      <w:bCs w:val="0"/>
      <w:color w:val="106BBE"/>
    </w:rPr>
  </w:style>
  <w:style w:type="table" w:customStyle="1" w:styleId="TableNormal103">
    <w:name w:val="Table Normal10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31">
    <w:name w:val="Сетка таблицы110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30">
    <w:name w:val="Оглавление 1110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30">
    <w:name w:val="Оглавление 2110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3">
    <w:name w:val="Оглавление 3110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31">
    <w:name w:val="Заголовок 1110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30">
    <w:name w:val="Заголовок 3110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33">
    <w:name w:val="Текст выноски Знак103"/>
    <w:basedOn w:val="a1"/>
    <w:uiPriority w:val="99"/>
    <w:semiHidden/>
    <w:rsid w:val="006610A4"/>
    <w:rPr>
      <w:rFonts w:ascii="Tahoma" w:eastAsia="Times New Roman" w:hAnsi="Tahoma" w:cs="Tahoma"/>
      <w:sz w:val="16"/>
      <w:szCs w:val="16"/>
      <w:lang w:eastAsia="ru-RU"/>
    </w:rPr>
  </w:style>
  <w:style w:type="character" w:customStyle="1" w:styleId="1034">
    <w:name w:val="Текст примечания Знак103"/>
    <w:basedOn w:val="a1"/>
    <w:uiPriority w:val="99"/>
    <w:semiHidden/>
    <w:rsid w:val="006610A4"/>
    <w:rPr>
      <w:rFonts w:ascii="Times New Roman" w:eastAsia="Times New Roman" w:hAnsi="Times New Roman" w:cs="Times New Roman"/>
      <w:sz w:val="20"/>
      <w:szCs w:val="20"/>
      <w:lang w:eastAsia="ru-RU"/>
    </w:rPr>
  </w:style>
  <w:style w:type="character" w:customStyle="1" w:styleId="1035">
    <w:name w:val="Тема примечания Знак103"/>
    <w:uiPriority w:val="99"/>
    <w:semiHidden/>
    <w:rsid w:val="006610A4"/>
    <w:rPr>
      <w:rFonts w:ascii="Times New Roman" w:eastAsia="Times New Roman" w:hAnsi="Times New Roman" w:cs="Times New Roman"/>
      <w:b/>
      <w:bCs/>
      <w:sz w:val="20"/>
      <w:szCs w:val="20"/>
      <w:lang w:eastAsia="ru-RU"/>
    </w:rPr>
  </w:style>
  <w:style w:type="paragraph" w:customStyle="1" w:styleId="xl65103">
    <w:name w:val="xl65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3">
    <w:name w:val="xl66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3">
    <w:name w:val="xl6710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3">
    <w:name w:val="xl6810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3">
    <w:name w:val="xl69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3">
    <w:name w:val="xl7010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3">
    <w:name w:val="xl71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3">
    <w:name w:val="xl7210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3">
    <w:name w:val="xl73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3">
    <w:name w:val="xl74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3">
    <w:name w:val="xl75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3">
    <w:name w:val="xl76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3">
    <w:name w:val="xl77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2">
    <w:name w:val="xl78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00">
    <w:name w:val="Заголовок 1 Знак120"/>
    <w:basedOn w:val="a1"/>
    <w:uiPriority w:val="1"/>
    <w:rsid w:val="006610A4"/>
    <w:rPr>
      <w:rFonts w:ascii="Times New Roman" w:eastAsiaTheme="minorEastAsia" w:hAnsi="Times New Roman" w:cs="Times New Roman"/>
      <w:b/>
      <w:bCs/>
      <w:sz w:val="32"/>
      <w:szCs w:val="32"/>
      <w:lang w:eastAsia="ru-RU"/>
    </w:rPr>
  </w:style>
  <w:style w:type="character" w:customStyle="1" w:styleId="21210">
    <w:name w:val="Заголовок 2 Знак121"/>
    <w:basedOn w:val="a1"/>
    <w:uiPriority w:val="1"/>
    <w:rsid w:val="006610A4"/>
    <w:rPr>
      <w:rFonts w:ascii="Times New Roman" w:eastAsiaTheme="minorEastAsia" w:hAnsi="Times New Roman" w:cs="Times New Roman"/>
      <w:b/>
      <w:bCs/>
      <w:sz w:val="28"/>
      <w:szCs w:val="28"/>
      <w:lang w:eastAsia="ru-RU"/>
    </w:rPr>
  </w:style>
  <w:style w:type="character" w:customStyle="1" w:styleId="3102">
    <w:name w:val="Заголовок 3 Знак102"/>
    <w:basedOn w:val="a1"/>
    <w:uiPriority w:val="1"/>
    <w:rsid w:val="006610A4"/>
    <w:rPr>
      <w:rFonts w:ascii="Times New Roman" w:eastAsiaTheme="minorEastAsia" w:hAnsi="Times New Roman" w:cs="Times New Roman"/>
      <w:b/>
      <w:bCs/>
      <w:sz w:val="24"/>
      <w:szCs w:val="24"/>
      <w:lang w:eastAsia="ru-RU"/>
    </w:rPr>
  </w:style>
  <w:style w:type="numbering" w:customStyle="1" w:styleId="11020">
    <w:name w:val="Нет списка1102"/>
    <w:next w:val="a3"/>
    <w:uiPriority w:val="99"/>
    <w:semiHidden/>
    <w:unhideWhenUsed/>
    <w:rsid w:val="006610A4"/>
  </w:style>
  <w:style w:type="character" w:customStyle="1" w:styleId="1036">
    <w:name w:val="Основной текст Знак103"/>
    <w:basedOn w:val="a1"/>
    <w:uiPriority w:val="1"/>
    <w:rsid w:val="006610A4"/>
    <w:rPr>
      <w:rFonts w:ascii="Times New Roman" w:eastAsiaTheme="minorEastAsia" w:hAnsi="Times New Roman" w:cs="Times New Roman"/>
      <w:sz w:val="24"/>
      <w:szCs w:val="24"/>
      <w:lang w:eastAsia="ru-RU"/>
    </w:rPr>
  </w:style>
  <w:style w:type="paragraph" w:customStyle="1" w:styleId="TableParagraph102">
    <w:name w:val="Table Paragraph10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20">
    <w:name w:val="Верхний колонтитул Знак102"/>
    <w:basedOn w:val="a1"/>
    <w:uiPriority w:val="99"/>
    <w:rsid w:val="006610A4"/>
    <w:rPr>
      <w:rFonts w:ascii="Times New Roman" w:eastAsiaTheme="minorEastAsia" w:hAnsi="Times New Roman" w:cs="Times New Roman"/>
      <w:sz w:val="24"/>
      <w:szCs w:val="24"/>
      <w:lang w:eastAsia="ru-RU"/>
    </w:rPr>
  </w:style>
  <w:style w:type="character" w:customStyle="1" w:styleId="1021">
    <w:name w:val="Нижний колонтитул Знак102"/>
    <w:basedOn w:val="a1"/>
    <w:uiPriority w:val="99"/>
    <w:rsid w:val="006610A4"/>
    <w:rPr>
      <w:rFonts w:ascii="Times New Roman" w:eastAsiaTheme="minorEastAsia" w:hAnsi="Times New Roman" w:cs="Times New Roman"/>
      <w:sz w:val="24"/>
      <w:szCs w:val="24"/>
      <w:lang w:eastAsia="ru-RU"/>
    </w:rPr>
  </w:style>
  <w:style w:type="paragraph" w:customStyle="1" w:styleId="21102">
    <w:name w:val="Заголовок 2110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22">
    <w:name w:val="Гипертекстовая ссылка102"/>
    <w:basedOn w:val="a1"/>
    <w:uiPriority w:val="99"/>
    <w:rsid w:val="006610A4"/>
    <w:rPr>
      <w:b w:val="0"/>
      <w:bCs w:val="0"/>
      <w:color w:val="106BBE"/>
    </w:rPr>
  </w:style>
  <w:style w:type="table" w:customStyle="1" w:styleId="TableNormal102">
    <w:name w:val="Table Normal10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21">
    <w:name w:val="Сетка таблицы110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20">
    <w:name w:val="Оглавление 1110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20">
    <w:name w:val="Оглавление 2110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20">
    <w:name w:val="Оглавление 3110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21">
    <w:name w:val="Заголовок 1110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21">
    <w:name w:val="Заголовок 3110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23">
    <w:name w:val="Текст выноски Знак102"/>
    <w:basedOn w:val="a1"/>
    <w:uiPriority w:val="99"/>
    <w:semiHidden/>
    <w:rsid w:val="006610A4"/>
    <w:rPr>
      <w:rFonts w:ascii="Tahoma" w:eastAsia="Times New Roman" w:hAnsi="Tahoma" w:cs="Tahoma"/>
      <w:sz w:val="16"/>
      <w:szCs w:val="16"/>
      <w:lang w:eastAsia="ru-RU"/>
    </w:rPr>
  </w:style>
  <w:style w:type="character" w:customStyle="1" w:styleId="1024">
    <w:name w:val="Текст примечания Знак102"/>
    <w:basedOn w:val="a1"/>
    <w:uiPriority w:val="99"/>
    <w:semiHidden/>
    <w:rsid w:val="006610A4"/>
    <w:rPr>
      <w:rFonts w:ascii="Times New Roman" w:eastAsia="Times New Roman" w:hAnsi="Times New Roman" w:cs="Times New Roman"/>
      <w:sz w:val="20"/>
      <w:szCs w:val="20"/>
      <w:lang w:eastAsia="ru-RU"/>
    </w:rPr>
  </w:style>
  <w:style w:type="character" w:customStyle="1" w:styleId="1025">
    <w:name w:val="Тема примечания Знак102"/>
    <w:uiPriority w:val="99"/>
    <w:semiHidden/>
    <w:rsid w:val="006610A4"/>
    <w:rPr>
      <w:rFonts w:ascii="Times New Roman" w:eastAsia="Times New Roman" w:hAnsi="Times New Roman" w:cs="Times New Roman"/>
      <w:b/>
      <w:bCs/>
      <w:sz w:val="20"/>
      <w:szCs w:val="20"/>
      <w:lang w:eastAsia="ru-RU"/>
    </w:rPr>
  </w:style>
  <w:style w:type="paragraph" w:customStyle="1" w:styleId="xl65102">
    <w:name w:val="xl65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2">
    <w:name w:val="xl66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2">
    <w:name w:val="xl6710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2">
    <w:name w:val="xl6810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2">
    <w:name w:val="xl69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2">
    <w:name w:val="xl7010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2">
    <w:name w:val="xl71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2">
    <w:name w:val="xl7210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2">
    <w:name w:val="xl73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2">
    <w:name w:val="xl74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2">
    <w:name w:val="xl75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2">
    <w:name w:val="xl76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2">
    <w:name w:val="xl77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1">
    <w:name w:val="xl78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90">
    <w:name w:val="Заголовок 1 Знак119"/>
    <w:basedOn w:val="a1"/>
    <w:uiPriority w:val="1"/>
    <w:rsid w:val="006610A4"/>
    <w:rPr>
      <w:rFonts w:ascii="Times New Roman" w:eastAsiaTheme="minorEastAsia" w:hAnsi="Times New Roman" w:cs="Times New Roman"/>
      <w:b/>
      <w:bCs/>
      <w:sz w:val="32"/>
      <w:szCs w:val="32"/>
      <w:lang w:eastAsia="ru-RU"/>
    </w:rPr>
  </w:style>
  <w:style w:type="character" w:customStyle="1" w:styleId="21200">
    <w:name w:val="Заголовок 2 Знак120"/>
    <w:basedOn w:val="a1"/>
    <w:uiPriority w:val="1"/>
    <w:rsid w:val="006610A4"/>
    <w:rPr>
      <w:rFonts w:ascii="Times New Roman" w:eastAsiaTheme="minorEastAsia" w:hAnsi="Times New Roman" w:cs="Times New Roman"/>
      <w:b/>
      <w:bCs/>
      <w:sz w:val="28"/>
      <w:szCs w:val="28"/>
      <w:lang w:eastAsia="ru-RU"/>
    </w:rPr>
  </w:style>
  <w:style w:type="character" w:customStyle="1" w:styleId="3101">
    <w:name w:val="Заголовок 3 Знак101"/>
    <w:basedOn w:val="a1"/>
    <w:uiPriority w:val="1"/>
    <w:rsid w:val="006610A4"/>
    <w:rPr>
      <w:rFonts w:ascii="Times New Roman" w:eastAsiaTheme="minorEastAsia" w:hAnsi="Times New Roman" w:cs="Times New Roman"/>
      <w:b/>
      <w:bCs/>
      <w:sz w:val="24"/>
      <w:szCs w:val="24"/>
      <w:lang w:eastAsia="ru-RU"/>
    </w:rPr>
  </w:style>
  <w:style w:type="numbering" w:customStyle="1" w:styleId="11010">
    <w:name w:val="Нет списка1101"/>
    <w:next w:val="a3"/>
    <w:uiPriority w:val="99"/>
    <w:semiHidden/>
    <w:unhideWhenUsed/>
    <w:rsid w:val="006610A4"/>
  </w:style>
  <w:style w:type="character" w:customStyle="1" w:styleId="1026">
    <w:name w:val="Основной текст Знак102"/>
    <w:basedOn w:val="a1"/>
    <w:uiPriority w:val="1"/>
    <w:rsid w:val="006610A4"/>
    <w:rPr>
      <w:rFonts w:ascii="Times New Roman" w:eastAsiaTheme="minorEastAsia" w:hAnsi="Times New Roman" w:cs="Times New Roman"/>
      <w:sz w:val="24"/>
      <w:szCs w:val="24"/>
      <w:lang w:eastAsia="ru-RU"/>
    </w:rPr>
  </w:style>
  <w:style w:type="paragraph" w:customStyle="1" w:styleId="TableParagraph101">
    <w:name w:val="Table Paragraph10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10">
    <w:name w:val="Верхний колонтитул Знак101"/>
    <w:basedOn w:val="a1"/>
    <w:uiPriority w:val="99"/>
    <w:rsid w:val="006610A4"/>
    <w:rPr>
      <w:rFonts w:ascii="Times New Roman" w:eastAsiaTheme="minorEastAsia" w:hAnsi="Times New Roman" w:cs="Times New Roman"/>
      <w:sz w:val="24"/>
      <w:szCs w:val="24"/>
      <w:lang w:eastAsia="ru-RU"/>
    </w:rPr>
  </w:style>
  <w:style w:type="character" w:customStyle="1" w:styleId="1011">
    <w:name w:val="Нижний колонтитул Знак101"/>
    <w:basedOn w:val="a1"/>
    <w:uiPriority w:val="99"/>
    <w:rsid w:val="006610A4"/>
    <w:rPr>
      <w:rFonts w:ascii="Times New Roman" w:eastAsiaTheme="minorEastAsia" w:hAnsi="Times New Roman" w:cs="Times New Roman"/>
      <w:sz w:val="24"/>
      <w:szCs w:val="24"/>
      <w:lang w:eastAsia="ru-RU"/>
    </w:rPr>
  </w:style>
  <w:style w:type="paragraph" w:customStyle="1" w:styleId="211010">
    <w:name w:val="Заголовок 2110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12">
    <w:name w:val="Гипертекстовая ссылка101"/>
    <w:basedOn w:val="a1"/>
    <w:uiPriority w:val="99"/>
    <w:rsid w:val="006610A4"/>
    <w:rPr>
      <w:b w:val="0"/>
      <w:bCs w:val="0"/>
      <w:color w:val="106BBE"/>
    </w:rPr>
  </w:style>
  <w:style w:type="table" w:customStyle="1" w:styleId="TableNormal101">
    <w:name w:val="Table Normal10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11">
    <w:name w:val="Сетка таблицы110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10">
    <w:name w:val="Оглавление 1110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11">
    <w:name w:val="Оглавление 2110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10">
    <w:name w:val="Оглавление 3110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11">
    <w:name w:val="Заголовок 1110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11">
    <w:name w:val="Заголовок 3110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13">
    <w:name w:val="Текст выноски Знак101"/>
    <w:basedOn w:val="a1"/>
    <w:uiPriority w:val="99"/>
    <w:semiHidden/>
    <w:rsid w:val="006610A4"/>
    <w:rPr>
      <w:rFonts w:ascii="Tahoma" w:eastAsia="Times New Roman" w:hAnsi="Tahoma" w:cs="Tahoma"/>
      <w:sz w:val="16"/>
      <w:szCs w:val="16"/>
      <w:lang w:eastAsia="ru-RU"/>
    </w:rPr>
  </w:style>
  <w:style w:type="character" w:customStyle="1" w:styleId="1014">
    <w:name w:val="Текст примечания Знак101"/>
    <w:basedOn w:val="a1"/>
    <w:uiPriority w:val="99"/>
    <w:semiHidden/>
    <w:rsid w:val="006610A4"/>
    <w:rPr>
      <w:rFonts w:ascii="Times New Roman" w:eastAsia="Times New Roman" w:hAnsi="Times New Roman" w:cs="Times New Roman"/>
      <w:sz w:val="20"/>
      <w:szCs w:val="20"/>
      <w:lang w:eastAsia="ru-RU"/>
    </w:rPr>
  </w:style>
  <w:style w:type="character" w:customStyle="1" w:styleId="1015">
    <w:name w:val="Тема примечания Знак101"/>
    <w:uiPriority w:val="99"/>
    <w:semiHidden/>
    <w:rsid w:val="006610A4"/>
    <w:rPr>
      <w:rFonts w:ascii="Times New Roman" w:eastAsia="Times New Roman" w:hAnsi="Times New Roman" w:cs="Times New Roman"/>
      <w:b/>
      <w:bCs/>
      <w:sz w:val="20"/>
      <w:szCs w:val="20"/>
      <w:lang w:eastAsia="ru-RU"/>
    </w:rPr>
  </w:style>
  <w:style w:type="paragraph" w:customStyle="1" w:styleId="xl65101">
    <w:name w:val="xl65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1">
    <w:name w:val="xl66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1">
    <w:name w:val="xl6710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1">
    <w:name w:val="xl6810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1">
    <w:name w:val="xl69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1">
    <w:name w:val="xl7010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1">
    <w:name w:val="xl71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1">
    <w:name w:val="xl7210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1">
    <w:name w:val="xl73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1">
    <w:name w:val="xl74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1">
    <w:name w:val="xl75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1">
    <w:name w:val="xl76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1">
    <w:name w:val="xl77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0">
    <w:name w:val="xl78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80">
    <w:name w:val="Заголовок 1 Знак118"/>
    <w:basedOn w:val="a1"/>
    <w:uiPriority w:val="1"/>
    <w:rsid w:val="006610A4"/>
    <w:rPr>
      <w:rFonts w:ascii="Times New Roman" w:eastAsiaTheme="minorEastAsia" w:hAnsi="Times New Roman" w:cs="Times New Roman"/>
      <w:b/>
      <w:bCs/>
      <w:sz w:val="32"/>
      <w:szCs w:val="32"/>
      <w:lang w:eastAsia="ru-RU"/>
    </w:rPr>
  </w:style>
  <w:style w:type="character" w:customStyle="1" w:styleId="21190">
    <w:name w:val="Заголовок 2 Знак119"/>
    <w:basedOn w:val="a1"/>
    <w:uiPriority w:val="1"/>
    <w:rsid w:val="006610A4"/>
    <w:rPr>
      <w:rFonts w:ascii="Times New Roman" w:eastAsiaTheme="minorEastAsia" w:hAnsi="Times New Roman" w:cs="Times New Roman"/>
      <w:b/>
      <w:bCs/>
      <w:sz w:val="28"/>
      <w:szCs w:val="28"/>
      <w:lang w:eastAsia="ru-RU"/>
    </w:rPr>
  </w:style>
  <w:style w:type="character" w:customStyle="1" w:styleId="31000">
    <w:name w:val="Заголовок 3 Знак100"/>
    <w:basedOn w:val="a1"/>
    <w:uiPriority w:val="1"/>
    <w:rsid w:val="006610A4"/>
    <w:rPr>
      <w:rFonts w:ascii="Times New Roman" w:eastAsiaTheme="minorEastAsia" w:hAnsi="Times New Roman" w:cs="Times New Roman"/>
      <w:b/>
      <w:bCs/>
      <w:sz w:val="24"/>
      <w:szCs w:val="24"/>
      <w:lang w:eastAsia="ru-RU"/>
    </w:rPr>
  </w:style>
  <w:style w:type="numbering" w:customStyle="1" w:styleId="11000">
    <w:name w:val="Нет списка1100"/>
    <w:next w:val="a3"/>
    <w:uiPriority w:val="99"/>
    <w:semiHidden/>
    <w:unhideWhenUsed/>
    <w:rsid w:val="006610A4"/>
  </w:style>
  <w:style w:type="character" w:customStyle="1" w:styleId="1016">
    <w:name w:val="Основной текст Знак101"/>
    <w:basedOn w:val="a1"/>
    <w:uiPriority w:val="1"/>
    <w:rsid w:val="006610A4"/>
    <w:rPr>
      <w:rFonts w:ascii="Times New Roman" w:eastAsiaTheme="minorEastAsia" w:hAnsi="Times New Roman" w:cs="Times New Roman"/>
      <w:sz w:val="24"/>
      <w:szCs w:val="24"/>
      <w:lang w:eastAsia="ru-RU"/>
    </w:rPr>
  </w:style>
  <w:style w:type="paragraph" w:customStyle="1" w:styleId="TableParagraph100">
    <w:name w:val="Table Paragraph10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00">
    <w:name w:val="Верхний колонтитул Знак100"/>
    <w:basedOn w:val="a1"/>
    <w:uiPriority w:val="99"/>
    <w:rsid w:val="006610A4"/>
    <w:rPr>
      <w:rFonts w:ascii="Times New Roman" w:eastAsiaTheme="minorEastAsia" w:hAnsi="Times New Roman" w:cs="Times New Roman"/>
      <w:sz w:val="24"/>
      <w:szCs w:val="24"/>
      <w:lang w:eastAsia="ru-RU"/>
    </w:rPr>
  </w:style>
  <w:style w:type="character" w:customStyle="1" w:styleId="1001">
    <w:name w:val="Нижний колонтитул Знак100"/>
    <w:basedOn w:val="a1"/>
    <w:uiPriority w:val="99"/>
    <w:rsid w:val="006610A4"/>
    <w:rPr>
      <w:rFonts w:ascii="Times New Roman" w:eastAsiaTheme="minorEastAsia" w:hAnsi="Times New Roman" w:cs="Times New Roman"/>
      <w:sz w:val="24"/>
      <w:szCs w:val="24"/>
      <w:lang w:eastAsia="ru-RU"/>
    </w:rPr>
  </w:style>
  <w:style w:type="paragraph" w:customStyle="1" w:styleId="211000">
    <w:name w:val="Заголовок 2110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02">
    <w:name w:val="Гипертекстовая ссылка100"/>
    <w:basedOn w:val="a1"/>
    <w:uiPriority w:val="99"/>
    <w:rsid w:val="006610A4"/>
    <w:rPr>
      <w:b w:val="0"/>
      <w:bCs w:val="0"/>
      <w:color w:val="106BBE"/>
    </w:rPr>
  </w:style>
  <w:style w:type="table" w:customStyle="1" w:styleId="TableNormal100">
    <w:name w:val="Table Normal10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01">
    <w:name w:val="Сетка таблицы110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00">
    <w:name w:val="Оглавление 1110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01">
    <w:name w:val="Оглавление 2110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00">
    <w:name w:val="Оглавление 3110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01">
    <w:name w:val="Заголовок 1110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01">
    <w:name w:val="Заголовок 3110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03">
    <w:name w:val="Текст выноски Знак100"/>
    <w:basedOn w:val="a1"/>
    <w:uiPriority w:val="99"/>
    <w:semiHidden/>
    <w:rsid w:val="006610A4"/>
    <w:rPr>
      <w:rFonts w:ascii="Tahoma" w:eastAsia="Times New Roman" w:hAnsi="Tahoma" w:cs="Tahoma"/>
      <w:sz w:val="16"/>
      <w:szCs w:val="16"/>
      <w:lang w:eastAsia="ru-RU"/>
    </w:rPr>
  </w:style>
  <w:style w:type="character" w:customStyle="1" w:styleId="1004">
    <w:name w:val="Текст примечания Знак100"/>
    <w:basedOn w:val="a1"/>
    <w:uiPriority w:val="99"/>
    <w:semiHidden/>
    <w:rsid w:val="006610A4"/>
    <w:rPr>
      <w:rFonts w:ascii="Times New Roman" w:eastAsia="Times New Roman" w:hAnsi="Times New Roman" w:cs="Times New Roman"/>
      <w:sz w:val="20"/>
      <w:szCs w:val="20"/>
      <w:lang w:eastAsia="ru-RU"/>
    </w:rPr>
  </w:style>
  <w:style w:type="character" w:customStyle="1" w:styleId="1005">
    <w:name w:val="Тема примечания Знак100"/>
    <w:uiPriority w:val="99"/>
    <w:semiHidden/>
    <w:rsid w:val="006610A4"/>
    <w:rPr>
      <w:rFonts w:ascii="Times New Roman" w:eastAsia="Times New Roman" w:hAnsi="Times New Roman" w:cs="Times New Roman"/>
      <w:b/>
      <w:bCs/>
      <w:sz w:val="20"/>
      <w:szCs w:val="20"/>
      <w:lang w:eastAsia="ru-RU"/>
    </w:rPr>
  </w:style>
  <w:style w:type="paragraph" w:customStyle="1" w:styleId="xl65100">
    <w:name w:val="xl65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0">
    <w:name w:val="xl66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0">
    <w:name w:val="xl6710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0">
    <w:name w:val="xl6810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0">
    <w:name w:val="xl69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0">
    <w:name w:val="xl7010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0">
    <w:name w:val="xl71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0">
    <w:name w:val="xl7210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0">
    <w:name w:val="xl73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0">
    <w:name w:val="xl74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0">
    <w:name w:val="xl75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0">
    <w:name w:val="xl76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0">
    <w:name w:val="xl77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9">
    <w:name w:val="xl78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73">
    <w:name w:val="Заголовок 1 Знак117"/>
    <w:basedOn w:val="a1"/>
    <w:uiPriority w:val="1"/>
    <w:rsid w:val="006610A4"/>
    <w:rPr>
      <w:rFonts w:ascii="Times New Roman" w:eastAsiaTheme="minorEastAsia" w:hAnsi="Times New Roman" w:cs="Times New Roman"/>
      <w:b/>
      <w:bCs/>
      <w:sz w:val="32"/>
      <w:szCs w:val="32"/>
      <w:lang w:eastAsia="ru-RU"/>
    </w:rPr>
  </w:style>
  <w:style w:type="character" w:customStyle="1" w:styleId="21180">
    <w:name w:val="Заголовок 2 Знак118"/>
    <w:basedOn w:val="a1"/>
    <w:uiPriority w:val="1"/>
    <w:rsid w:val="006610A4"/>
    <w:rPr>
      <w:rFonts w:ascii="Times New Roman" w:eastAsiaTheme="minorEastAsia" w:hAnsi="Times New Roman" w:cs="Times New Roman"/>
      <w:b/>
      <w:bCs/>
      <w:sz w:val="28"/>
      <w:szCs w:val="28"/>
      <w:lang w:eastAsia="ru-RU"/>
    </w:rPr>
  </w:style>
  <w:style w:type="character" w:customStyle="1" w:styleId="399">
    <w:name w:val="Заголовок 3 Знак99"/>
    <w:basedOn w:val="a1"/>
    <w:uiPriority w:val="1"/>
    <w:rsid w:val="006610A4"/>
    <w:rPr>
      <w:rFonts w:ascii="Times New Roman" w:eastAsiaTheme="minorEastAsia" w:hAnsi="Times New Roman" w:cs="Times New Roman"/>
      <w:b/>
      <w:bCs/>
      <w:sz w:val="24"/>
      <w:szCs w:val="24"/>
      <w:lang w:eastAsia="ru-RU"/>
    </w:rPr>
  </w:style>
  <w:style w:type="numbering" w:customStyle="1" w:styleId="199">
    <w:name w:val="Нет списка199"/>
    <w:next w:val="a3"/>
    <w:uiPriority w:val="99"/>
    <w:semiHidden/>
    <w:unhideWhenUsed/>
    <w:rsid w:val="006610A4"/>
  </w:style>
  <w:style w:type="character" w:customStyle="1" w:styleId="1006">
    <w:name w:val="Основной текст Знак100"/>
    <w:basedOn w:val="a1"/>
    <w:uiPriority w:val="1"/>
    <w:rsid w:val="006610A4"/>
    <w:rPr>
      <w:rFonts w:ascii="Times New Roman" w:eastAsiaTheme="minorEastAsia" w:hAnsi="Times New Roman" w:cs="Times New Roman"/>
      <w:sz w:val="24"/>
      <w:szCs w:val="24"/>
      <w:lang w:eastAsia="ru-RU"/>
    </w:rPr>
  </w:style>
  <w:style w:type="paragraph" w:customStyle="1" w:styleId="TableParagraph99">
    <w:name w:val="Table Paragraph9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9">
    <w:name w:val="Верхний колонтитул Знак99"/>
    <w:basedOn w:val="a1"/>
    <w:uiPriority w:val="99"/>
    <w:rsid w:val="006610A4"/>
    <w:rPr>
      <w:rFonts w:ascii="Times New Roman" w:eastAsiaTheme="minorEastAsia" w:hAnsi="Times New Roman" w:cs="Times New Roman"/>
      <w:sz w:val="24"/>
      <w:szCs w:val="24"/>
      <w:lang w:eastAsia="ru-RU"/>
    </w:rPr>
  </w:style>
  <w:style w:type="character" w:customStyle="1" w:styleId="990">
    <w:name w:val="Нижний колонтитул Знак99"/>
    <w:basedOn w:val="a1"/>
    <w:uiPriority w:val="99"/>
    <w:rsid w:val="006610A4"/>
    <w:rPr>
      <w:rFonts w:ascii="Times New Roman" w:eastAsiaTheme="minorEastAsia" w:hAnsi="Times New Roman" w:cs="Times New Roman"/>
      <w:sz w:val="24"/>
      <w:szCs w:val="24"/>
      <w:lang w:eastAsia="ru-RU"/>
    </w:rPr>
  </w:style>
  <w:style w:type="paragraph" w:customStyle="1" w:styleId="2199">
    <w:name w:val="Заголовок 219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91">
    <w:name w:val="Гипертекстовая ссылка99"/>
    <w:basedOn w:val="a1"/>
    <w:uiPriority w:val="99"/>
    <w:rsid w:val="006610A4"/>
    <w:rPr>
      <w:b w:val="0"/>
      <w:bCs w:val="0"/>
      <w:color w:val="106BBE"/>
    </w:rPr>
  </w:style>
  <w:style w:type="table" w:customStyle="1" w:styleId="TableNormal99">
    <w:name w:val="Table Normal9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90">
    <w:name w:val="Сетка таблицы19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9">
    <w:name w:val="Оглавление 119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90">
    <w:name w:val="Оглавление 219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9">
    <w:name w:val="Оглавление 319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90">
    <w:name w:val="Заголовок 119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90">
    <w:name w:val="Заголовок 319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92">
    <w:name w:val="Текст выноски Знак99"/>
    <w:basedOn w:val="a1"/>
    <w:uiPriority w:val="99"/>
    <w:semiHidden/>
    <w:rsid w:val="006610A4"/>
    <w:rPr>
      <w:rFonts w:ascii="Tahoma" w:eastAsia="Times New Roman" w:hAnsi="Tahoma" w:cs="Tahoma"/>
      <w:sz w:val="16"/>
      <w:szCs w:val="16"/>
      <w:lang w:eastAsia="ru-RU"/>
    </w:rPr>
  </w:style>
  <w:style w:type="character" w:customStyle="1" w:styleId="993">
    <w:name w:val="Текст примечания Знак99"/>
    <w:basedOn w:val="a1"/>
    <w:uiPriority w:val="99"/>
    <w:semiHidden/>
    <w:rsid w:val="006610A4"/>
    <w:rPr>
      <w:rFonts w:ascii="Times New Roman" w:eastAsia="Times New Roman" w:hAnsi="Times New Roman" w:cs="Times New Roman"/>
      <w:sz w:val="20"/>
      <w:szCs w:val="20"/>
      <w:lang w:eastAsia="ru-RU"/>
    </w:rPr>
  </w:style>
  <w:style w:type="character" w:customStyle="1" w:styleId="994">
    <w:name w:val="Тема примечания Знак99"/>
    <w:uiPriority w:val="99"/>
    <w:semiHidden/>
    <w:rsid w:val="006610A4"/>
    <w:rPr>
      <w:rFonts w:ascii="Times New Roman" w:eastAsia="Times New Roman" w:hAnsi="Times New Roman" w:cs="Times New Roman"/>
      <w:b/>
      <w:bCs/>
      <w:sz w:val="20"/>
      <w:szCs w:val="20"/>
      <w:lang w:eastAsia="ru-RU"/>
    </w:rPr>
  </w:style>
  <w:style w:type="paragraph" w:customStyle="1" w:styleId="xl6599">
    <w:name w:val="xl65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9">
    <w:name w:val="xl66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9">
    <w:name w:val="xl679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9">
    <w:name w:val="xl689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9">
    <w:name w:val="xl69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9">
    <w:name w:val="xl709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9">
    <w:name w:val="xl71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9">
    <w:name w:val="xl729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9">
    <w:name w:val="xl73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9">
    <w:name w:val="xl74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9">
    <w:name w:val="xl75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9">
    <w:name w:val="xl76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9">
    <w:name w:val="xl77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8">
    <w:name w:val="xl78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63">
    <w:name w:val="Заголовок 1 Знак116"/>
    <w:basedOn w:val="a1"/>
    <w:uiPriority w:val="1"/>
    <w:rsid w:val="006610A4"/>
    <w:rPr>
      <w:rFonts w:ascii="Times New Roman" w:eastAsiaTheme="minorEastAsia" w:hAnsi="Times New Roman" w:cs="Times New Roman"/>
      <w:b/>
      <w:bCs/>
      <w:sz w:val="32"/>
      <w:szCs w:val="32"/>
      <w:lang w:eastAsia="ru-RU"/>
    </w:rPr>
  </w:style>
  <w:style w:type="character" w:customStyle="1" w:styleId="21171">
    <w:name w:val="Заголовок 2 Знак117"/>
    <w:basedOn w:val="a1"/>
    <w:uiPriority w:val="1"/>
    <w:rsid w:val="006610A4"/>
    <w:rPr>
      <w:rFonts w:ascii="Times New Roman" w:eastAsiaTheme="minorEastAsia" w:hAnsi="Times New Roman" w:cs="Times New Roman"/>
      <w:b/>
      <w:bCs/>
      <w:sz w:val="28"/>
      <w:szCs w:val="28"/>
      <w:lang w:eastAsia="ru-RU"/>
    </w:rPr>
  </w:style>
  <w:style w:type="character" w:customStyle="1" w:styleId="398">
    <w:name w:val="Заголовок 3 Знак98"/>
    <w:basedOn w:val="a1"/>
    <w:uiPriority w:val="1"/>
    <w:rsid w:val="006610A4"/>
    <w:rPr>
      <w:rFonts w:ascii="Times New Roman" w:eastAsiaTheme="minorEastAsia" w:hAnsi="Times New Roman" w:cs="Times New Roman"/>
      <w:b/>
      <w:bCs/>
      <w:sz w:val="24"/>
      <w:szCs w:val="24"/>
      <w:lang w:eastAsia="ru-RU"/>
    </w:rPr>
  </w:style>
  <w:style w:type="numbering" w:customStyle="1" w:styleId="198">
    <w:name w:val="Нет списка198"/>
    <w:next w:val="a3"/>
    <w:uiPriority w:val="99"/>
    <w:semiHidden/>
    <w:unhideWhenUsed/>
    <w:rsid w:val="006610A4"/>
  </w:style>
  <w:style w:type="character" w:customStyle="1" w:styleId="995">
    <w:name w:val="Основной текст Знак99"/>
    <w:basedOn w:val="a1"/>
    <w:uiPriority w:val="1"/>
    <w:rsid w:val="006610A4"/>
    <w:rPr>
      <w:rFonts w:ascii="Times New Roman" w:eastAsiaTheme="minorEastAsia" w:hAnsi="Times New Roman" w:cs="Times New Roman"/>
      <w:sz w:val="24"/>
      <w:szCs w:val="24"/>
      <w:lang w:eastAsia="ru-RU"/>
    </w:rPr>
  </w:style>
  <w:style w:type="paragraph" w:customStyle="1" w:styleId="TableParagraph98">
    <w:name w:val="Table Paragraph9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8">
    <w:name w:val="Верхний колонтитул Знак98"/>
    <w:basedOn w:val="a1"/>
    <w:uiPriority w:val="99"/>
    <w:rsid w:val="006610A4"/>
    <w:rPr>
      <w:rFonts w:ascii="Times New Roman" w:eastAsiaTheme="minorEastAsia" w:hAnsi="Times New Roman" w:cs="Times New Roman"/>
      <w:sz w:val="24"/>
      <w:szCs w:val="24"/>
      <w:lang w:eastAsia="ru-RU"/>
    </w:rPr>
  </w:style>
  <w:style w:type="character" w:customStyle="1" w:styleId="980">
    <w:name w:val="Нижний колонтитул Знак98"/>
    <w:basedOn w:val="a1"/>
    <w:uiPriority w:val="99"/>
    <w:rsid w:val="006610A4"/>
    <w:rPr>
      <w:rFonts w:ascii="Times New Roman" w:eastAsiaTheme="minorEastAsia" w:hAnsi="Times New Roman" w:cs="Times New Roman"/>
      <w:sz w:val="24"/>
      <w:szCs w:val="24"/>
      <w:lang w:eastAsia="ru-RU"/>
    </w:rPr>
  </w:style>
  <w:style w:type="paragraph" w:customStyle="1" w:styleId="2198">
    <w:name w:val="Заголовок 219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81">
    <w:name w:val="Гипертекстовая ссылка98"/>
    <w:basedOn w:val="a1"/>
    <w:uiPriority w:val="99"/>
    <w:rsid w:val="006610A4"/>
    <w:rPr>
      <w:b w:val="0"/>
      <w:bCs w:val="0"/>
      <w:color w:val="106BBE"/>
    </w:rPr>
  </w:style>
  <w:style w:type="table" w:customStyle="1" w:styleId="TableNormal98">
    <w:name w:val="Table Normal9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80">
    <w:name w:val="Сетка таблицы19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8">
    <w:name w:val="Оглавление 119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80">
    <w:name w:val="Оглавление 219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8">
    <w:name w:val="Оглавление 319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80">
    <w:name w:val="Заголовок 119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80">
    <w:name w:val="Заголовок 319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82">
    <w:name w:val="Текст выноски Знак98"/>
    <w:basedOn w:val="a1"/>
    <w:uiPriority w:val="99"/>
    <w:semiHidden/>
    <w:rsid w:val="006610A4"/>
    <w:rPr>
      <w:rFonts w:ascii="Tahoma" w:eastAsia="Times New Roman" w:hAnsi="Tahoma" w:cs="Tahoma"/>
      <w:sz w:val="16"/>
      <w:szCs w:val="16"/>
      <w:lang w:eastAsia="ru-RU"/>
    </w:rPr>
  </w:style>
  <w:style w:type="character" w:customStyle="1" w:styleId="983">
    <w:name w:val="Текст примечания Знак98"/>
    <w:basedOn w:val="a1"/>
    <w:uiPriority w:val="99"/>
    <w:semiHidden/>
    <w:rsid w:val="006610A4"/>
    <w:rPr>
      <w:rFonts w:ascii="Times New Roman" w:eastAsia="Times New Roman" w:hAnsi="Times New Roman" w:cs="Times New Roman"/>
      <w:sz w:val="20"/>
      <w:szCs w:val="20"/>
      <w:lang w:eastAsia="ru-RU"/>
    </w:rPr>
  </w:style>
  <w:style w:type="character" w:customStyle="1" w:styleId="984">
    <w:name w:val="Тема примечания Знак98"/>
    <w:uiPriority w:val="99"/>
    <w:semiHidden/>
    <w:rsid w:val="006610A4"/>
    <w:rPr>
      <w:rFonts w:ascii="Times New Roman" w:eastAsia="Times New Roman" w:hAnsi="Times New Roman" w:cs="Times New Roman"/>
      <w:b/>
      <w:bCs/>
      <w:sz w:val="20"/>
      <w:szCs w:val="20"/>
      <w:lang w:eastAsia="ru-RU"/>
    </w:rPr>
  </w:style>
  <w:style w:type="paragraph" w:customStyle="1" w:styleId="xl6598">
    <w:name w:val="xl65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8">
    <w:name w:val="xl66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8">
    <w:name w:val="xl679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8">
    <w:name w:val="xl689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8">
    <w:name w:val="xl69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8">
    <w:name w:val="xl709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8">
    <w:name w:val="xl71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8">
    <w:name w:val="xl729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8">
    <w:name w:val="xl73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8">
    <w:name w:val="xl74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8">
    <w:name w:val="xl75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8">
    <w:name w:val="xl76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8">
    <w:name w:val="xl77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7">
    <w:name w:val="xl78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53">
    <w:name w:val="Заголовок 1 Знак115"/>
    <w:basedOn w:val="a1"/>
    <w:uiPriority w:val="1"/>
    <w:rsid w:val="006610A4"/>
    <w:rPr>
      <w:rFonts w:ascii="Times New Roman" w:eastAsiaTheme="minorEastAsia" w:hAnsi="Times New Roman" w:cs="Times New Roman"/>
      <w:b/>
      <w:bCs/>
      <w:sz w:val="32"/>
      <w:szCs w:val="32"/>
      <w:lang w:eastAsia="ru-RU"/>
    </w:rPr>
  </w:style>
  <w:style w:type="character" w:customStyle="1" w:styleId="21161">
    <w:name w:val="Заголовок 2 Знак116"/>
    <w:basedOn w:val="a1"/>
    <w:uiPriority w:val="1"/>
    <w:rsid w:val="006610A4"/>
    <w:rPr>
      <w:rFonts w:ascii="Times New Roman" w:eastAsiaTheme="minorEastAsia" w:hAnsi="Times New Roman" w:cs="Times New Roman"/>
      <w:b/>
      <w:bCs/>
      <w:sz w:val="28"/>
      <w:szCs w:val="28"/>
      <w:lang w:eastAsia="ru-RU"/>
    </w:rPr>
  </w:style>
  <w:style w:type="character" w:customStyle="1" w:styleId="397">
    <w:name w:val="Заголовок 3 Знак97"/>
    <w:basedOn w:val="a1"/>
    <w:uiPriority w:val="1"/>
    <w:rsid w:val="006610A4"/>
    <w:rPr>
      <w:rFonts w:ascii="Times New Roman" w:eastAsiaTheme="minorEastAsia" w:hAnsi="Times New Roman" w:cs="Times New Roman"/>
      <w:b/>
      <w:bCs/>
      <w:sz w:val="24"/>
      <w:szCs w:val="24"/>
      <w:lang w:eastAsia="ru-RU"/>
    </w:rPr>
  </w:style>
  <w:style w:type="numbering" w:customStyle="1" w:styleId="197">
    <w:name w:val="Нет списка197"/>
    <w:next w:val="a3"/>
    <w:uiPriority w:val="99"/>
    <w:semiHidden/>
    <w:unhideWhenUsed/>
    <w:rsid w:val="006610A4"/>
  </w:style>
  <w:style w:type="character" w:customStyle="1" w:styleId="985">
    <w:name w:val="Основной текст Знак98"/>
    <w:basedOn w:val="a1"/>
    <w:uiPriority w:val="1"/>
    <w:rsid w:val="006610A4"/>
    <w:rPr>
      <w:rFonts w:ascii="Times New Roman" w:eastAsiaTheme="minorEastAsia" w:hAnsi="Times New Roman" w:cs="Times New Roman"/>
      <w:sz w:val="24"/>
      <w:szCs w:val="24"/>
      <w:lang w:eastAsia="ru-RU"/>
    </w:rPr>
  </w:style>
  <w:style w:type="paragraph" w:customStyle="1" w:styleId="TableParagraph97">
    <w:name w:val="Table Paragraph9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7">
    <w:name w:val="Верхний колонтитул Знак97"/>
    <w:basedOn w:val="a1"/>
    <w:uiPriority w:val="99"/>
    <w:rsid w:val="006610A4"/>
    <w:rPr>
      <w:rFonts w:ascii="Times New Roman" w:eastAsiaTheme="minorEastAsia" w:hAnsi="Times New Roman" w:cs="Times New Roman"/>
      <w:sz w:val="24"/>
      <w:szCs w:val="24"/>
      <w:lang w:eastAsia="ru-RU"/>
    </w:rPr>
  </w:style>
  <w:style w:type="character" w:customStyle="1" w:styleId="970">
    <w:name w:val="Нижний колонтитул Знак97"/>
    <w:basedOn w:val="a1"/>
    <w:uiPriority w:val="99"/>
    <w:rsid w:val="006610A4"/>
    <w:rPr>
      <w:rFonts w:ascii="Times New Roman" w:eastAsiaTheme="minorEastAsia" w:hAnsi="Times New Roman" w:cs="Times New Roman"/>
      <w:sz w:val="24"/>
      <w:szCs w:val="24"/>
      <w:lang w:eastAsia="ru-RU"/>
    </w:rPr>
  </w:style>
  <w:style w:type="paragraph" w:customStyle="1" w:styleId="2197">
    <w:name w:val="Заголовок 219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71">
    <w:name w:val="Гипертекстовая ссылка97"/>
    <w:basedOn w:val="a1"/>
    <w:uiPriority w:val="99"/>
    <w:rsid w:val="006610A4"/>
    <w:rPr>
      <w:b w:val="0"/>
      <w:bCs w:val="0"/>
      <w:color w:val="106BBE"/>
    </w:rPr>
  </w:style>
  <w:style w:type="table" w:customStyle="1" w:styleId="TableNormal97">
    <w:name w:val="Table Normal9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70">
    <w:name w:val="Сетка таблицы19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7">
    <w:name w:val="Оглавление 119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70">
    <w:name w:val="Оглавление 219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7">
    <w:name w:val="Оглавление 319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70">
    <w:name w:val="Заголовок 119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70">
    <w:name w:val="Заголовок 319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72">
    <w:name w:val="Текст выноски Знак97"/>
    <w:basedOn w:val="a1"/>
    <w:uiPriority w:val="99"/>
    <w:semiHidden/>
    <w:rsid w:val="006610A4"/>
    <w:rPr>
      <w:rFonts w:ascii="Tahoma" w:eastAsia="Times New Roman" w:hAnsi="Tahoma" w:cs="Tahoma"/>
      <w:sz w:val="16"/>
      <w:szCs w:val="16"/>
      <w:lang w:eastAsia="ru-RU"/>
    </w:rPr>
  </w:style>
  <w:style w:type="character" w:customStyle="1" w:styleId="973">
    <w:name w:val="Текст примечания Знак97"/>
    <w:basedOn w:val="a1"/>
    <w:uiPriority w:val="99"/>
    <w:semiHidden/>
    <w:rsid w:val="006610A4"/>
    <w:rPr>
      <w:rFonts w:ascii="Times New Roman" w:eastAsia="Times New Roman" w:hAnsi="Times New Roman" w:cs="Times New Roman"/>
      <w:sz w:val="20"/>
      <w:szCs w:val="20"/>
      <w:lang w:eastAsia="ru-RU"/>
    </w:rPr>
  </w:style>
  <w:style w:type="character" w:customStyle="1" w:styleId="974">
    <w:name w:val="Тема примечания Знак97"/>
    <w:uiPriority w:val="99"/>
    <w:semiHidden/>
    <w:rsid w:val="006610A4"/>
    <w:rPr>
      <w:rFonts w:ascii="Times New Roman" w:eastAsia="Times New Roman" w:hAnsi="Times New Roman" w:cs="Times New Roman"/>
      <w:b/>
      <w:bCs/>
      <w:sz w:val="20"/>
      <w:szCs w:val="20"/>
      <w:lang w:eastAsia="ru-RU"/>
    </w:rPr>
  </w:style>
  <w:style w:type="paragraph" w:customStyle="1" w:styleId="xl6597">
    <w:name w:val="xl65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7">
    <w:name w:val="xl66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7">
    <w:name w:val="xl679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7">
    <w:name w:val="xl689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7">
    <w:name w:val="xl69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7">
    <w:name w:val="xl709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7">
    <w:name w:val="xl71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7">
    <w:name w:val="xl729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7">
    <w:name w:val="xl73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7">
    <w:name w:val="xl74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7">
    <w:name w:val="xl75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7">
    <w:name w:val="xl76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7">
    <w:name w:val="xl77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6">
    <w:name w:val="xl78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43">
    <w:name w:val="Заголовок 1 Знак114"/>
    <w:basedOn w:val="a1"/>
    <w:uiPriority w:val="1"/>
    <w:rsid w:val="006610A4"/>
    <w:rPr>
      <w:rFonts w:ascii="Times New Roman" w:eastAsiaTheme="minorEastAsia" w:hAnsi="Times New Roman" w:cs="Times New Roman"/>
      <w:b/>
      <w:bCs/>
      <w:sz w:val="32"/>
      <w:szCs w:val="32"/>
      <w:lang w:eastAsia="ru-RU"/>
    </w:rPr>
  </w:style>
  <w:style w:type="character" w:customStyle="1" w:styleId="21151">
    <w:name w:val="Заголовок 2 Знак115"/>
    <w:basedOn w:val="a1"/>
    <w:uiPriority w:val="1"/>
    <w:rsid w:val="006610A4"/>
    <w:rPr>
      <w:rFonts w:ascii="Times New Roman" w:eastAsiaTheme="minorEastAsia" w:hAnsi="Times New Roman" w:cs="Times New Roman"/>
      <w:b/>
      <w:bCs/>
      <w:sz w:val="28"/>
      <w:szCs w:val="28"/>
      <w:lang w:eastAsia="ru-RU"/>
    </w:rPr>
  </w:style>
  <w:style w:type="character" w:customStyle="1" w:styleId="396">
    <w:name w:val="Заголовок 3 Знак96"/>
    <w:basedOn w:val="a1"/>
    <w:uiPriority w:val="1"/>
    <w:rsid w:val="006610A4"/>
    <w:rPr>
      <w:rFonts w:ascii="Times New Roman" w:eastAsiaTheme="minorEastAsia" w:hAnsi="Times New Roman" w:cs="Times New Roman"/>
      <w:b/>
      <w:bCs/>
      <w:sz w:val="24"/>
      <w:szCs w:val="24"/>
      <w:lang w:eastAsia="ru-RU"/>
    </w:rPr>
  </w:style>
  <w:style w:type="numbering" w:customStyle="1" w:styleId="196">
    <w:name w:val="Нет списка196"/>
    <w:next w:val="a3"/>
    <w:uiPriority w:val="99"/>
    <w:semiHidden/>
    <w:unhideWhenUsed/>
    <w:rsid w:val="006610A4"/>
  </w:style>
  <w:style w:type="character" w:customStyle="1" w:styleId="975">
    <w:name w:val="Основной текст Знак97"/>
    <w:basedOn w:val="a1"/>
    <w:uiPriority w:val="1"/>
    <w:rsid w:val="006610A4"/>
    <w:rPr>
      <w:rFonts w:ascii="Times New Roman" w:eastAsiaTheme="minorEastAsia" w:hAnsi="Times New Roman" w:cs="Times New Roman"/>
      <w:sz w:val="24"/>
      <w:szCs w:val="24"/>
      <w:lang w:eastAsia="ru-RU"/>
    </w:rPr>
  </w:style>
  <w:style w:type="paragraph" w:customStyle="1" w:styleId="TableParagraph96">
    <w:name w:val="Table Paragraph9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60">
    <w:name w:val="Верхний колонтитул Знак96"/>
    <w:basedOn w:val="a1"/>
    <w:uiPriority w:val="99"/>
    <w:rsid w:val="006610A4"/>
    <w:rPr>
      <w:rFonts w:ascii="Times New Roman" w:eastAsiaTheme="minorEastAsia" w:hAnsi="Times New Roman" w:cs="Times New Roman"/>
      <w:sz w:val="24"/>
      <w:szCs w:val="24"/>
      <w:lang w:eastAsia="ru-RU"/>
    </w:rPr>
  </w:style>
  <w:style w:type="character" w:customStyle="1" w:styleId="961">
    <w:name w:val="Нижний колонтитул Знак96"/>
    <w:basedOn w:val="a1"/>
    <w:uiPriority w:val="99"/>
    <w:rsid w:val="006610A4"/>
    <w:rPr>
      <w:rFonts w:ascii="Times New Roman" w:eastAsiaTheme="minorEastAsia" w:hAnsi="Times New Roman" w:cs="Times New Roman"/>
      <w:sz w:val="24"/>
      <w:szCs w:val="24"/>
      <w:lang w:eastAsia="ru-RU"/>
    </w:rPr>
  </w:style>
  <w:style w:type="paragraph" w:customStyle="1" w:styleId="2196">
    <w:name w:val="Заголовок 219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62">
    <w:name w:val="Гипертекстовая ссылка96"/>
    <w:basedOn w:val="a1"/>
    <w:uiPriority w:val="99"/>
    <w:rsid w:val="006610A4"/>
    <w:rPr>
      <w:b w:val="0"/>
      <w:bCs w:val="0"/>
      <w:color w:val="106BBE"/>
    </w:rPr>
  </w:style>
  <w:style w:type="table" w:customStyle="1" w:styleId="TableNormal96">
    <w:name w:val="Table Normal9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60">
    <w:name w:val="Сетка таблицы19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6">
    <w:name w:val="Оглавление 119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60">
    <w:name w:val="Оглавление 219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6">
    <w:name w:val="Оглавление 319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60">
    <w:name w:val="Заголовок 119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60">
    <w:name w:val="Заголовок 319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63">
    <w:name w:val="Текст выноски Знак96"/>
    <w:basedOn w:val="a1"/>
    <w:uiPriority w:val="99"/>
    <w:semiHidden/>
    <w:rsid w:val="006610A4"/>
    <w:rPr>
      <w:rFonts w:ascii="Tahoma" w:eastAsia="Times New Roman" w:hAnsi="Tahoma" w:cs="Tahoma"/>
      <w:sz w:val="16"/>
      <w:szCs w:val="16"/>
      <w:lang w:eastAsia="ru-RU"/>
    </w:rPr>
  </w:style>
  <w:style w:type="character" w:customStyle="1" w:styleId="964">
    <w:name w:val="Текст примечания Знак96"/>
    <w:basedOn w:val="a1"/>
    <w:uiPriority w:val="99"/>
    <w:semiHidden/>
    <w:rsid w:val="006610A4"/>
    <w:rPr>
      <w:rFonts w:ascii="Times New Roman" w:eastAsia="Times New Roman" w:hAnsi="Times New Roman" w:cs="Times New Roman"/>
      <w:sz w:val="20"/>
      <w:szCs w:val="20"/>
      <w:lang w:eastAsia="ru-RU"/>
    </w:rPr>
  </w:style>
  <w:style w:type="character" w:customStyle="1" w:styleId="965">
    <w:name w:val="Тема примечания Знак96"/>
    <w:uiPriority w:val="99"/>
    <w:semiHidden/>
    <w:rsid w:val="006610A4"/>
    <w:rPr>
      <w:rFonts w:ascii="Times New Roman" w:eastAsia="Times New Roman" w:hAnsi="Times New Roman" w:cs="Times New Roman"/>
      <w:b/>
      <w:bCs/>
      <w:sz w:val="20"/>
      <w:szCs w:val="20"/>
      <w:lang w:eastAsia="ru-RU"/>
    </w:rPr>
  </w:style>
  <w:style w:type="paragraph" w:customStyle="1" w:styleId="xl6596">
    <w:name w:val="xl65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6">
    <w:name w:val="xl66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6">
    <w:name w:val="xl679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6">
    <w:name w:val="xl689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6">
    <w:name w:val="xl69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6">
    <w:name w:val="xl709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6">
    <w:name w:val="xl71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6">
    <w:name w:val="xl729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6">
    <w:name w:val="xl73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6">
    <w:name w:val="xl74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6">
    <w:name w:val="xl75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6">
    <w:name w:val="xl76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6">
    <w:name w:val="xl77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5">
    <w:name w:val="xl78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33">
    <w:name w:val="Заголовок 1 Знак113"/>
    <w:basedOn w:val="a1"/>
    <w:uiPriority w:val="1"/>
    <w:rsid w:val="006610A4"/>
    <w:rPr>
      <w:rFonts w:ascii="Times New Roman" w:eastAsia="Times New Roman" w:hAnsi="Times New Roman" w:cs="Times New Roman"/>
      <w:b/>
      <w:bCs/>
      <w:sz w:val="28"/>
      <w:szCs w:val="28"/>
      <w:lang w:eastAsia="ru-RU"/>
    </w:rPr>
  </w:style>
  <w:style w:type="character" w:customStyle="1" w:styleId="21141">
    <w:name w:val="Заголовок 2 Знак114"/>
    <w:basedOn w:val="a1"/>
    <w:uiPriority w:val="1"/>
    <w:rsid w:val="006610A4"/>
    <w:rPr>
      <w:rFonts w:ascii="Times New Roman" w:eastAsia="Times New Roman" w:hAnsi="Times New Roman" w:cs="Times New Roman"/>
      <w:b/>
      <w:bCs/>
      <w:sz w:val="24"/>
      <w:szCs w:val="24"/>
      <w:lang w:eastAsia="ru-RU"/>
    </w:rPr>
  </w:style>
  <w:style w:type="character" w:customStyle="1" w:styleId="11123">
    <w:name w:val="Заголовок 1 Знак112"/>
    <w:basedOn w:val="a1"/>
    <w:uiPriority w:val="1"/>
    <w:rsid w:val="006610A4"/>
    <w:rPr>
      <w:rFonts w:ascii="Times New Roman" w:eastAsia="Times New Roman" w:hAnsi="Times New Roman" w:cs="Times New Roman"/>
      <w:b/>
      <w:bCs/>
      <w:sz w:val="28"/>
      <w:szCs w:val="28"/>
      <w:lang w:eastAsia="ru-RU"/>
    </w:rPr>
  </w:style>
  <w:style w:type="character" w:customStyle="1" w:styleId="21131">
    <w:name w:val="Заголовок 2 Знак113"/>
    <w:basedOn w:val="a1"/>
    <w:uiPriority w:val="1"/>
    <w:rsid w:val="006610A4"/>
    <w:rPr>
      <w:rFonts w:ascii="Times New Roman" w:eastAsia="Times New Roman" w:hAnsi="Times New Roman" w:cs="Times New Roman"/>
      <w:b/>
      <w:bCs/>
      <w:sz w:val="24"/>
      <w:szCs w:val="24"/>
      <w:lang w:eastAsia="ru-RU"/>
    </w:rPr>
  </w:style>
  <w:style w:type="character" w:customStyle="1" w:styleId="1111a">
    <w:name w:val="Заголовок 1 Знак111"/>
    <w:basedOn w:val="a1"/>
    <w:uiPriority w:val="1"/>
    <w:rsid w:val="006610A4"/>
    <w:rPr>
      <w:rFonts w:ascii="Times New Roman" w:eastAsia="Times New Roman" w:hAnsi="Times New Roman" w:cs="Times New Roman"/>
      <w:b/>
      <w:bCs/>
      <w:sz w:val="28"/>
      <w:szCs w:val="28"/>
      <w:lang w:eastAsia="ru-RU"/>
    </w:rPr>
  </w:style>
  <w:style w:type="character" w:customStyle="1" w:styleId="21121">
    <w:name w:val="Заголовок 2 Знак112"/>
    <w:basedOn w:val="a1"/>
    <w:uiPriority w:val="1"/>
    <w:rsid w:val="006610A4"/>
    <w:rPr>
      <w:rFonts w:ascii="Times New Roman" w:eastAsia="Times New Roman" w:hAnsi="Times New Roman" w:cs="Times New Roman"/>
      <w:b/>
      <w:bCs/>
      <w:sz w:val="24"/>
      <w:szCs w:val="24"/>
      <w:lang w:eastAsia="ru-RU"/>
    </w:rPr>
  </w:style>
  <w:style w:type="character" w:customStyle="1" w:styleId="1110a">
    <w:name w:val="Заголовок 1 Знак110"/>
    <w:basedOn w:val="a1"/>
    <w:uiPriority w:val="1"/>
    <w:rsid w:val="006610A4"/>
    <w:rPr>
      <w:rFonts w:ascii="Times New Roman" w:eastAsia="Times New Roman" w:hAnsi="Times New Roman" w:cs="Times New Roman"/>
      <w:b/>
      <w:bCs/>
      <w:sz w:val="28"/>
      <w:szCs w:val="28"/>
      <w:lang w:eastAsia="ru-RU"/>
    </w:rPr>
  </w:style>
  <w:style w:type="character" w:customStyle="1" w:styleId="21118">
    <w:name w:val="Заголовок 2 Знак111"/>
    <w:basedOn w:val="a1"/>
    <w:uiPriority w:val="1"/>
    <w:rsid w:val="006610A4"/>
    <w:rPr>
      <w:rFonts w:ascii="Times New Roman" w:eastAsia="Times New Roman" w:hAnsi="Times New Roman" w:cs="Times New Roman"/>
      <w:b/>
      <w:bCs/>
      <w:sz w:val="24"/>
      <w:szCs w:val="24"/>
      <w:lang w:eastAsia="ru-RU"/>
    </w:rPr>
  </w:style>
  <w:style w:type="character" w:customStyle="1" w:styleId="11091">
    <w:name w:val="Заголовок 1 Знак109"/>
    <w:basedOn w:val="a1"/>
    <w:uiPriority w:val="1"/>
    <w:rsid w:val="006610A4"/>
    <w:rPr>
      <w:rFonts w:ascii="Times New Roman" w:eastAsia="Times New Roman" w:hAnsi="Times New Roman" w:cs="Times New Roman"/>
      <w:b/>
      <w:bCs/>
      <w:sz w:val="28"/>
      <w:szCs w:val="28"/>
      <w:lang w:eastAsia="ru-RU"/>
    </w:rPr>
  </w:style>
  <w:style w:type="character" w:customStyle="1" w:styleId="2110a">
    <w:name w:val="Заголовок 2 Знак110"/>
    <w:basedOn w:val="a1"/>
    <w:uiPriority w:val="1"/>
    <w:rsid w:val="006610A4"/>
    <w:rPr>
      <w:rFonts w:ascii="Times New Roman" w:eastAsia="Times New Roman" w:hAnsi="Times New Roman" w:cs="Times New Roman"/>
      <w:b/>
      <w:bCs/>
      <w:sz w:val="24"/>
      <w:szCs w:val="24"/>
      <w:lang w:eastAsia="ru-RU"/>
    </w:rPr>
  </w:style>
  <w:style w:type="character" w:customStyle="1" w:styleId="11082">
    <w:name w:val="Заголовок 1 Знак108"/>
    <w:basedOn w:val="a1"/>
    <w:uiPriority w:val="1"/>
    <w:rsid w:val="006610A4"/>
    <w:rPr>
      <w:rFonts w:ascii="Times New Roman" w:eastAsia="Times New Roman" w:hAnsi="Times New Roman" w:cs="Times New Roman"/>
      <w:b/>
      <w:bCs/>
      <w:sz w:val="28"/>
      <w:szCs w:val="28"/>
      <w:lang w:eastAsia="ru-RU"/>
    </w:rPr>
  </w:style>
  <w:style w:type="character" w:customStyle="1" w:styleId="2109">
    <w:name w:val="Заголовок 2 Знак109"/>
    <w:basedOn w:val="a1"/>
    <w:uiPriority w:val="1"/>
    <w:rsid w:val="006610A4"/>
    <w:rPr>
      <w:rFonts w:ascii="Times New Roman" w:eastAsia="Times New Roman" w:hAnsi="Times New Roman" w:cs="Times New Roman"/>
      <w:b/>
      <w:bCs/>
      <w:sz w:val="24"/>
      <w:szCs w:val="24"/>
      <w:lang w:eastAsia="ru-RU"/>
    </w:rPr>
  </w:style>
  <w:style w:type="character" w:customStyle="1" w:styleId="11072">
    <w:name w:val="Заголовок 1 Знак107"/>
    <w:basedOn w:val="a1"/>
    <w:uiPriority w:val="1"/>
    <w:rsid w:val="006610A4"/>
    <w:rPr>
      <w:rFonts w:ascii="Times New Roman" w:eastAsia="Times New Roman" w:hAnsi="Times New Roman" w:cs="Times New Roman"/>
      <w:b/>
      <w:bCs/>
      <w:sz w:val="28"/>
      <w:szCs w:val="28"/>
      <w:lang w:eastAsia="ru-RU"/>
    </w:rPr>
  </w:style>
  <w:style w:type="character" w:customStyle="1" w:styleId="2108">
    <w:name w:val="Заголовок 2 Знак108"/>
    <w:basedOn w:val="a1"/>
    <w:uiPriority w:val="1"/>
    <w:rsid w:val="006610A4"/>
    <w:rPr>
      <w:rFonts w:ascii="Times New Roman" w:eastAsia="Times New Roman" w:hAnsi="Times New Roman" w:cs="Times New Roman"/>
      <w:b/>
      <w:bCs/>
      <w:sz w:val="24"/>
      <w:szCs w:val="24"/>
      <w:lang w:eastAsia="ru-RU"/>
    </w:rPr>
  </w:style>
  <w:style w:type="character" w:customStyle="1" w:styleId="11062">
    <w:name w:val="Заголовок 1 Знак106"/>
    <w:basedOn w:val="a1"/>
    <w:uiPriority w:val="1"/>
    <w:rsid w:val="006610A4"/>
    <w:rPr>
      <w:rFonts w:ascii="Times New Roman" w:eastAsia="Times New Roman" w:hAnsi="Times New Roman" w:cs="Times New Roman"/>
      <w:b/>
      <w:bCs/>
      <w:sz w:val="28"/>
      <w:szCs w:val="28"/>
      <w:lang w:eastAsia="ru-RU"/>
    </w:rPr>
  </w:style>
  <w:style w:type="character" w:customStyle="1" w:styleId="2107">
    <w:name w:val="Заголовок 2 Знак107"/>
    <w:basedOn w:val="a1"/>
    <w:uiPriority w:val="1"/>
    <w:rsid w:val="006610A4"/>
    <w:rPr>
      <w:rFonts w:ascii="Times New Roman" w:eastAsia="Times New Roman" w:hAnsi="Times New Roman" w:cs="Times New Roman"/>
      <w:b/>
      <w:bCs/>
      <w:sz w:val="24"/>
      <w:szCs w:val="24"/>
      <w:lang w:eastAsia="ru-RU"/>
    </w:rPr>
  </w:style>
  <w:style w:type="character" w:customStyle="1" w:styleId="11052">
    <w:name w:val="Заголовок 1 Знак105"/>
    <w:basedOn w:val="a1"/>
    <w:uiPriority w:val="1"/>
    <w:rsid w:val="006610A4"/>
    <w:rPr>
      <w:rFonts w:ascii="Times New Roman" w:eastAsia="Times New Roman" w:hAnsi="Times New Roman" w:cs="Times New Roman"/>
      <w:b/>
      <w:bCs/>
      <w:sz w:val="28"/>
      <w:szCs w:val="28"/>
      <w:lang w:eastAsia="ru-RU"/>
    </w:rPr>
  </w:style>
  <w:style w:type="character" w:customStyle="1" w:styleId="2106">
    <w:name w:val="Заголовок 2 Знак106"/>
    <w:basedOn w:val="a1"/>
    <w:uiPriority w:val="1"/>
    <w:rsid w:val="006610A4"/>
    <w:rPr>
      <w:rFonts w:ascii="Times New Roman" w:eastAsia="Times New Roman" w:hAnsi="Times New Roman" w:cs="Times New Roman"/>
      <w:b/>
      <w:bCs/>
      <w:sz w:val="24"/>
      <w:szCs w:val="24"/>
      <w:lang w:eastAsia="ru-RU"/>
    </w:rPr>
  </w:style>
  <w:style w:type="character" w:customStyle="1" w:styleId="11042">
    <w:name w:val="Заголовок 1 Знак104"/>
    <w:basedOn w:val="a1"/>
    <w:uiPriority w:val="1"/>
    <w:rsid w:val="006610A4"/>
    <w:rPr>
      <w:rFonts w:ascii="Times New Roman" w:eastAsia="Times New Roman" w:hAnsi="Times New Roman" w:cs="Times New Roman"/>
      <w:b/>
      <w:bCs/>
      <w:sz w:val="28"/>
      <w:szCs w:val="28"/>
      <w:lang w:eastAsia="ru-RU"/>
    </w:rPr>
  </w:style>
  <w:style w:type="character" w:customStyle="1" w:styleId="2105">
    <w:name w:val="Заголовок 2 Знак105"/>
    <w:basedOn w:val="a1"/>
    <w:uiPriority w:val="1"/>
    <w:rsid w:val="006610A4"/>
    <w:rPr>
      <w:rFonts w:ascii="Times New Roman" w:eastAsia="Times New Roman" w:hAnsi="Times New Roman" w:cs="Times New Roman"/>
      <w:b/>
      <w:bCs/>
      <w:sz w:val="24"/>
      <w:szCs w:val="24"/>
      <w:lang w:eastAsia="ru-RU"/>
    </w:rPr>
  </w:style>
  <w:style w:type="character" w:customStyle="1" w:styleId="11032">
    <w:name w:val="Заголовок 1 Знак103"/>
    <w:basedOn w:val="a1"/>
    <w:uiPriority w:val="1"/>
    <w:rsid w:val="006610A4"/>
    <w:rPr>
      <w:rFonts w:ascii="Times New Roman" w:eastAsia="Times New Roman" w:hAnsi="Times New Roman" w:cs="Times New Roman"/>
      <w:b/>
      <w:bCs/>
      <w:sz w:val="28"/>
      <w:szCs w:val="28"/>
      <w:lang w:eastAsia="ru-RU"/>
    </w:rPr>
  </w:style>
  <w:style w:type="character" w:customStyle="1" w:styleId="2104">
    <w:name w:val="Заголовок 2 Знак104"/>
    <w:basedOn w:val="a1"/>
    <w:uiPriority w:val="1"/>
    <w:rsid w:val="006610A4"/>
    <w:rPr>
      <w:rFonts w:ascii="Times New Roman" w:eastAsia="Times New Roman" w:hAnsi="Times New Roman" w:cs="Times New Roman"/>
      <w:b/>
      <w:bCs/>
      <w:sz w:val="24"/>
      <w:szCs w:val="24"/>
      <w:lang w:eastAsia="ru-RU"/>
    </w:rPr>
  </w:style>
  <w:style w:type="character" w:customStyle="1" w:styleId="11022">
    <w:name w:val="Заголовок 1 Знак102"/>
    <w:basedOn w:val="a1"/>
    <w:uiPriority w:val="1"/>
    <w:rsid w:val="006610A4"/>
    <w:rPr>
      <w:rFonts w:ascii="Times New Roman" w:eastAsia="Times New Roman" w:hAnsi="Times New Roman" w:cs="Times New Roman"/>
      <w:b/>
      <w:bCs/>
      <w:sz w:val="28"/>
      <w:szCs w:val="28"/>
      <w:lang w:eastAsia="ru-RU"/>
    </w:rPr>
  </w:style>
  <w:style w:type="character" w:customStyle="1" w:styleId="2103">
    <w:name w:val="Заголовок 2 Знак103"/>
    <w:basedOn w:val="a1"/>
    <w:uiPriority w:val="1"/>
    <w:rsid w:val="006610A4"/>
    <w:rPr>
      <w:rFonts w:ascii="Times New Roman" w:eastAsia="Times New Roman" w:hAnsi="Times New Roman" w:cs="Times New Roman"/>
      <w:b/>
      <w:bCs/>
      <w:sz w:val="24"/>
      <w:szCs w:val="24"/>
      <w:lang w:eastAsia="ru-RU"/>
    </w:rPr>
  </w:style>
  <w:style w:type="character" w:customStyle="1" w:styleId="11012">
    <w:name w:val="Заголовок 1 Знак101"/>
    <w:basedOn w:val="a1"/>
    <w:uiPriority w:val="1"/>
    <w:rsid w:val="006610A4"/>
    <w:rPr>
      <w:rFonts w:ascii="Times New Roman" w:eastAsia="Times New Roman" w:hAnsi="Times New Roman" w:cs="Times New Roman"/>
      <w:b/>
      <w:bCs/>
      <w:sz w:val="28"/>
      <w:szCs w:val="28"/>
      <w:lang w:eastAsia="ru-RU"/>
    </w:rPr>
  </w:style>
  <w:style w:type="character" w:customStyle="1" w:styleId="2102">
    <w:name w:val="Заголовок 2 Знак102"/>
    <w:basedOn w:val="a1"/>
    <w:uiPriority w:val="1"/>
    <w:rsid w:val="006610A4"/>
    <w:rPr>
      <w:rFonts w:ascii="Times New Roman" w:eastAsia="Times New Roman" w:hAnsi="Times New Roman" w:cs="Times New Roman"/>
      <w:b/>
      <w:bCs/>
      <w:sz w:val="24"/>
      <w:szCs w:val="24"/>
      <w:lang w:eastAsia="ru-RU"/>
    </w:rPr>
  </w:style>
  <w:style w:type="character" w:customStyle="1" w:styleId="11002">
    <w:name w:val="Заголовок 1 Знак100"/>
    <w:basedOn w:val="a1"/>
    <w:uiPriority w:val="1"/>
    <w:rsid w:val="006610A4"/>
    <w:rPr>
      <w:rFonts w:ascii="Times New Roman" w:eastAsia="Times New Roman" w:hAnsi="Times New Roman" w:cs="Times New Roman"/>
      <w:b/>
      <w:bCs/>
      <w:sz w:val="28"/>
      <w:szCs w:val="28"/>
      <w:lang w:eastAsia="ru-RU"/>
    </w:rPr>
  </w:style>
  <w:style w:type="character" w:customStyle="1" w:styleId="21010">
    <w:name w:val="Заголовок 2 Знак101"/>
    <w:basedOn w:val="a1"/>
    <w:uiPriority w:val="1"/>
    <w:rsid w:val="006610A4"/>
    <w:rPr>
      <w:rFonts w:ascii="Times New Roman" w:eastAsia="Times New Roman" w:hAnsi="Times New Roman" w:cs="Times New Roman"/>
      <w:b/>
      <w:bCs/>
      <w:sz w:val="24"/>
      <w:szCs w:val="24"/>
      <w:lang w:eastAsia="ru-RU"/>
    </w:rPr>
  </w:style>
  <w:style w:type="character" w:customStyle="1" w:styleId="1991">
    <w:name w:val="Заголовок 1 Знак99"/>
    <w:basedOn w:val="a1"/>
    <w:uiPriority w:val="1"/>
    <w:rsid w:val="006610A4"/>
    <w:rPr>
      <w:rFonts w:ascii="Times New Roman" w:eastAsia="Times New Roman" w:hAnsi="Times New Roman" w:cs="Times New Roman"/>
      <w:b/>
      <w:bCs/>
      <w:sz w:val="28"/>
      <w:szCs w:val="28"/>
      <w:lang w:eastAsia="ru-RU"/>
    </w:rPr>
  </w:style>
  <w:style w:type="character" w:customStyle="1" w:styleId="21000">
    <w:name w:val="Заголовок 2 Знак100"/>
    <w:basedOn w:val="a1"/>
    <w:uiPriority w:val="1"/>
    <w:rsid w:val="006610A4"/>
    <w:rPr>
      <w:rFonts w:ascii="Times New Roman" w:eastAsia="Times New Roman" w:hAnsi="Times New Roman" w:cs="Times New Roman"/>
      <w:b/>
      <w:bCs/>
      <w:sz w:val="24"/>
      <w:szCs w:val="24"/>
      <w:lang w:eastAsia="ru-RU"/>
    </w:rPr>
  </w:style>
  <w:style w:type="character" w:customStyle="1" w:styleId="1981">
    <w:name w:val="Заголовок 1 Знак98"/>
    <w:basedOn w:val="a1"/>
    <w:uiPriority w:val="1"/>
    <w:rsid w:val="006610A4"/>
    <w:rPr>
      <w:rFonts w:ascii="Times New Roman" w:eastAsia="Times New Roman" w:hAnsi="Times New Roman" w:cs="Times New Roman"/>
      <w:b/>
      <w:bCs/>
      <w:sz w:val="28"/>
      <w:szCs w:val="28"/>
      <w:lang w:eastAsia="ru-RU"/>
    </w:rPr>
  </w:style>
  <w:style w:type="character" w:customStyle="1" w:styleId="299">
    <w:name w:val="Заголовок 2 Знак99"/>
    <w:basedOn w:val="a1"/>
    <w:uiPriority w:val="1"/>
    <w:rsid w:val="006610A4"/>
    <w:rPr>
      <w:rFonts w:ascii="Times New Roman" w:eastAsia="Times New Roman" w:hAnsi="Times New Roman" w:cs="Times New Roman"/>
      <w:b/>
      <w:bCs/>
      <w:sz w:val="24"/>
      <w:szCs w:val="24"/>
      <w:lang w:eastAsia="ru-RU"/>
    </w:rPr>
  </w:style>
  <w:style w:type="character" w:customStyle="1" w:styleId="1971">
    <w:name w:val="Заголовок 1 Знак97"/>
    <w:basedOn w:val="a1"/>
    <w:uiPriority w:val="1"/>
    <w:rsid w:val="006610A4"/>
    <w:rPr>
      <w:rFonts w:ascii="Times New Roman" w:eastAsia="Times New Roman" w:hAnsi="Times New Roman" w:cs="Times New Roman"/>
      <w:b/>
      <w:bCs/>
      <w:sz w:val="28"/>
      <w:szCs w:val="28"/>
      <w:lang w:eastAsia="ru-RU"/>
    </w:rPr>
  </w:style>
  <w:style w:type="character" w:customStyle="1" w:styleId="298">
    <w:name w:val="Заголовок 2 Знак98"/>
    <w:basedOn w:val="a1"/>
    <w:uiPriority w:val="1"/>
    <w:rsid w:val="006610A4"/>
    <w:rPr>
      <w:rFonts w:ascii="Times New Roman" w:eastAsia="Times New Roman" w:hAnsi="Times New Roman" w:cs="Times New Roman"/>
      <w:b/>
      <w:bCs/>
      <w:sz w:val="24"/>
      <w:szCs w:val="24"/>
      <w:lang w:eastAsia="ru-RU"/>
    </w:rPr>
  </w:style>
  <w:style w:type="character" w:customStyle="1" w:styleId="1961">
    <w:name w:val="Заголовок 1 Знак96"/>
    <w:basedOn w:val="a1"/>
    <w:uiPriority w:val="1"/>
    <w:rsid w:val="006610A4"/>
    <w:rPr>
      <w:rFonts w:ascii="Times New Roman" w:eastAsia="Times New Roman" w:hAnsi="Times New Roman" w:cs="Times New Roman"/>
      <w:b/>
      <w:bCs/>
      <w:sz w:val="28"/>
      <w:szCs w:val="28"/>
      <w:lang w:eastAsia="ru-RU"/>
    </w:rPr>
  </w:style>
  <w:style w:type="character" w:customStyle="1" w:styleId="297">
    <w:name w:val="Заголовок 2 Знак97"/>
    <w:basedOn w:val="a1"/>
    <w:uiPriority w:val="1"/>
    <w:rsid w:val="006610A4"/>
    <w:rPr>
      <w:rFonts w:ascii="Times New Roman" w:eastAsia="Times New Roman" w:hAnsi="Times New Roman" w:cs="Times New Roman"/>
      <w:b/>
      <w:bCs/>
      <w:sz w:val="24"/>
      <w:szCs w:val="24"/>
      <w:lang w:eastAsia="ru-RU"/>
    </w:rPr>
  </w:style>
  <w:style w:type="character" w:customStyle="1" w:styleId="195">
    <w:name w:val="Заголовок 1 Знак95"/>
    <w:basedOn w:val="a1"/>
    <w:uiPriority w:val="1"/>
    <w:rsid w:val="006610A4"/>
    <w:rPr>
      <w:rFonts w:ascii="Times New Roman" w:eastAsiaTheme="minorEastAsia" w:hAnsi="Times New Roman" w:cs="Times New Roman"/>
      <w:b/>
      <w:bCs/>
      <w:sz w:val="32"/>
      <w:szCs w:val="32"/>
      <w:lang w:eastAsia="ru-RU"/>
    </w:rPr>
  </w:style>
  <w:style w:type="character" w:customStyle="1" w:styleId="296">
    <w:name w:val="Заголовок 2 Знак96"/>
    <w:basedOn w:val="a1"/>
    <w:uiPriority w:val="1"/>
    <w:rsid w:val="006610A4"/>
    <w:rPr>
      <w:rFonts w:ascii="Times New Roman" w:eastAsiaTheme="minorEastAsia" w:hAnsi="Times New Roman" w:cs="Times New Roman"/>
      <w:b/>
      <w:bCs/>
      <w:sz w:val="28"/>
      <w:szCs w:val="28"/>
      <w:lang w:eastAsia="ru-RU"/>
    </w:rPr>
  </w:style>
  <w:style w:type="character" w:customStyle="1" w:styleId="395">
    <w:name w:val="Заголовок 3 Знак95"/>
    <w:basedOn w:val="a1"/>
    <w:uiPriority w:val="1"/>
    <w:rsid w:val="006610A4"/>
    <w:rPr>
      <w:rFonts w:ascii="Times New Roman" w:eastAsiaTheme="minorEastAsia" w:hAnsi="Times New Roman" w:cs="Times New Roman"/>
      <w:b/>
      <w:bCs/>
      <w:sz w:val="24"/>
      <w:szCs w:val="24"/>
      <w:lang w:eastAsia="ru-RU"/>
    </w:rPr>
  </w:style>
  <w:style w:type="numbering" w:customStyle="1" w:styleId="1950">
    <w:name w:val="Нет списка195"/>
    <w:next w:val="a3"/>
    <w:uiPriority w:val="99"/>
    <w:semiHidden/>
    <w:unhideWhenUsed/>
    <w:rsid w:val="006610A4"/>
  </w:style>
  <w:style w:type="character" w:customStyle="1" w:styleId="966">
    <w:name w:val="Основной текст Знак96"/>
    <w:basedOn w:val="a1"/>
    <w:uiPriority w:val="1"/>
    <w:rsid w:val="006610A4"/>
    <w:rPr>
      <w:rFonts w:ascii="Times New Roman" w:eastAsiaTheme="minorEastAsia" w:hAnsi="Times New Roman" w:cs="Times New Roman"/>
      <w:sz w:val="24"/>
      <w:szCs w:val="24"/>
      <w:lang w:eastAsia="ru-RU"/>
    </w:rPr>
  </w:style>
  <w:style w:type="paragraph" w:customStyle="1" w:styleId="TableParagraph95">
    <w:name w:val="Table Paragraph9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50">
    <w:name w:val="Верхний колонтитул Знак95"/>
    <w:basedOn w:val="a1"/>
    <w:uiPriority w:val="99"/>
    <w:rsid w:val="006610A4"/>
    <w:rPr>
      <w:rFonts w:ascii="Times New Roman" w:eastAsiaTheme="minorEastAsia" w:hAnsi="Times New Roman" w:cs="Times New Roman"/>
      <w:sz w:val="24"/>
      <w:szCs w:val="24"/>
      <w:lang w:eastAsia="ru-RU"/>
    </w:rPr>
  </w:style>
  <w:style w:type="character" w:customStyle="1" w:styleId="951">
    <w:name w:val="Нижний колонтитул Знак95"/>
    <w:basedOn w:val="a1"/>
    <w:uiPriority w:val="99"/>
    <w:rsid w:val="006610A4"/>
    <w:rPr>
      <w:rFonts w:ascii="Times New Roman" w:eastAsiaTheme="minorEastAsia" w:hAnsi="Times New Roman" w:cs="Times New Roman"/>
      <w:sz w:val="24"/>
      <w:szCs w:val="24"/>
      <w:lang w:eastAsia="ru-RU"/>
    </w:rPr>
  </w:style>
  <w:style w:type="paragraph" w:customStyle="1" w:styleId="2195">
    <w:name w:val="Заголовок 219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52">
    <w:name w:val="Гипертекстовая ссылка95"/>
    <w:basedOn w:val="a1"/>
    <w:uiPriority w:val="99"/>
    <w:rsid w:val="006610A4"/>
    <w:rPr>
      <w:b w:val="0"/>
      <w:bCs w:val="0"/>
      <w:color w:val="106BBE"/>
    </w:rPr>
  </w:style>
  <w:style w:type="table" w:customStyle="1" w:styleId="TableNormal95">
    <w:name w:val="Table Normal9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51">
    <w:name w:val="Сетка таблицы19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5">
    <w:name w:val="Оглавление 119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50">
    <w:name w:val="Оглавление 219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5">
    <w:name w:val="Оглавление 319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50">
    <w:name w:val="Заголовок 119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50">
    <w:name w:val="Заголовок 319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53">
    <w:name w:val="Текст выноски Знак95"/>
    <w:basedOn w:val="a1"/>
    <w:uiPriority w:val="99"/>
    <w:semiHidden/>
    <w:rsid w:val="006610A4"/>
    <w:rPr>
      <w:rFonts w:ascii="Tahoma" w:eastAsia="Times New Roman" w:hAnsi="Tahoma" w:cs="Tahoma"/>
      <w:sz w:val="16"/>
      <w:szCs w:val="16"/>
      <w:lang w:eastAsia="ru-RU"/>
    </w:rPr>
  </w:style>
  <w:style w:type="character" w:customStyle="1" w:styleId="954">
    <w:name w:val="Текст примечания Знак95"/>
    <w:basedOn w:val="a1"/>
    <w:uiPriority w:val="99"/>
    <w:semiHidden/>
    <w:rsid w:val="006610A4"/>
    <w:rPr>
      <w:rFonts w:ascii="Times New Roman" w:eastAsia="Times New Roman" w:hAnsi="Times New Roman" w:cs="Times New Roman"/>
      <w:sz w:val="20"/>
      <w:szCs w:val="20"/>
      <w:lang w:eastAsia="ru-RU"/>
    </w:rPr>
  </w:style>
  <w:style w:type="character" w:customStyle="1" w:styleId="955">
    <w:name w:val="Тема примечания Знак95"/>
    <w:uiPriority w:val="99"/>
    <w:semiHidden/>
    <w:rsid w:val="006610A4"/>
    <w:rPr>
      <w:rFonts w:ascii="Times New Roman" w:eastAsia="Times New Roman" w:hAnsi="Times New Roman" w:cs="Times New Roman"/>
      <w:b/>
      <w:bCs/>
      <w:sz w:val="20"/>
      <w:szCs w:val="20"/>
      <w:lang w:eastAsia="ru-RU"/>
    </w:rPr>
  </w:style>
  <w:style w:type="paragraph" w:customStyle="1" w:styleId="xl6595">
    <w:name w:val="xl65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5">
    <w:name w:val="xl66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5">
    <w:name w:val="xl679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5">
    <w:name w:val="xl689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5">
    <w:name w:val="xl69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5">
    <w:name w:val="xl709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5">
    <w:name w:val="xl71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5">
    <w:name w:val="xl729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5">
    <w:name w:val="xl73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5">
    <w:name w:val="xl74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5">
    <w:name w:val="xl75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5">
    <w:name w:val="xl76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5">
    <w:name w:val="xl77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4">
    <w:name w:val="xl78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60">
    <w:name w:val="Основной текст Знак126"/>
    <w:basedOn w:val="a1"/>
    <w:uiPriority w:val="1"/>
    <w:semiHidden/>
    <w:locked/>
    <w:rsid w:val="006610A4"/>
    <w:rPr>
      <w:rFonts w:ascii="Times New Roman" w:eastAsiaTheme="minorEastAsia" w:hAnsi="Times New Roman" w:cs="Times New Roman"/>
      <w:sz w:val="24"/>
      <w:szCs w:val="24"/>
      <w:lang w:eastAsia="ru-RU"/>
    </w:rPr>
  </w:style>
  <w:style w:type="character" w:customStyle="1" w:styleId="194">
    <w:name w:val="Заголовок 1 Знак94"/>
    <w:basedOn w:val="a1"/>
    <w:uiPriority w:val="1"/>
    <w:rsid w:val="006610A4"/>
    <w:rPr>
      <w:rFonts w:ascii="Times New Roman" w:eastAsiaTheme="minorEastAsia" w:hAnsi="Times New Roman" w:cs="Times New Roman"/>
      <w:b/>
      <w:bCs/>
      <w:sz w:val="32"/>
      <w:szCs w:val="32"/>
      <w:lang w:eastAsia="ru-RU"/>
    </w:rPr>
  </w:style>
  <w:style w:type="character" w:customStyle="1" w:styleId="295">
    <w:name w:val="Заголовок 2 Знак95"/>
    <w:basedOn w:val="a1"/>
    <w:uiPriority w:val="1"/>
    <w:rsid w:val="006610A4"/>
    <w:rPr>
      <w:rFonts w:ascii="Times New Roman" w:eastAsiaTheme="minorEastAsia" w:hAnsi="Times New Roman" w:cs="Times New Roman"/>
      <w:b/>
      <w:bCs/>
      <w:sz w:val="28"/>
      <w:szCs w:val="28"/>
      <w:lang w:eastAsia="ru-RU"/>
    </w:rPr>
  </w:style>
  <w:style w:type="character" w:customStyle="1" w:styleId="394">
    <w:name w:val="Заголовок 3 Знак94"/>
    <w:basedOn w:val="a1"/>
    <w:uiPriority w:val="1"/>
    <w:rsid w:val="006610A4"/>
    <w:rPr>
      <w:rFonts w:ascii="Times New Roman" w:eastAsiaTheme="minorEastAsia" w:hAnsi="Times New Roman" w:cs="Times New Roman"/>
      <w:b/>
      <w:bCs/>
      <w:sz w:val="24"/>
      <w:szCs w:val="24"/>
      <w:lang w:eastAsia="ru-RU"/>
    </w:rPr>
  </w:style>
  <w:style w:type="numbering" w:customStyle="1" w:styleId="1940">
    <w:name w:val="Нет списка194"/>
    <w:next w:val="a3"/>
    <w:uiPriority w:val="99"/>
    <w:semiHidden/>
    <w:unhideWhenUsed/>
    <w:rsid w:val="006610A4"/>
  </w:style>
  <w:style w:type="character" w:customStyle="1" w:styleId="956">
    <w:name w:val="Основной текст Знак95"/>
    <w:basedOn w:val="a1"/>
    <w:uiPriority w:val="1"/>
    <w:rsid w:val="006610A4"/>
    <w:rPr>
      <w:rFonts w:ascii="Times New Roman" w:eastAsiaTheme="minorEastAsia" w:hAnsi="Times New Roman" w:cs="Times New Roman"/>
      <w:sz w:val="24"/>
      <w:szCs w:val="24"/>
      <w:lang w:eastAsia="ru-RU"/>
    </w:rPr>
  </w:style>
  <w:style w:type="paragraph" w:customStyle="1" w:styleId="TableParagraph94">
    <w:name w:val="Table Paragraph9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40">
    <w:name w:val="Верхний колонтитул Знак94"/>
    <w:basedOn w:val="a1"/>
    <w:uiPriority w:val="99"/>
    <w:rsid w:val="006610A4"/>
    <w:rPr>
      <w:rFonts w:ascii="Times New Roman" w:eastAsiaTheme="minorEastAsia" w:hAnsi="Times New Roman" w:cs="Times New Roman"/>
      <w:sz w:val="24"/>
      <w:szCs w:val="24"/>
      <w:lang w:eastAsia="ru-RU"/>
    </w:rPr>
  </w:style>
  <w:style w:type="character" w:customStyle="1" w:styleId="941">
    <w:name w:val="Нижний колонтитул Знак94"/>
    <w:basedOn w:val="a1"/>
    <w:uiPriority w:val="99"/>
    <w:rsid w:val="006610A4"/>
    <w:rPr>
      <w:rFonts w:ascii="Times New Roman" w:eastAsiaTheme="minorEastAsia" w:hAnsi="Times New Roman" w:cs="Times New Roman"/>
      <w:sz w:val="24"/>
      <w:szCs w:val="24"/>
      <w:lang w:eastAsia="ru-RU"/>
    </w:rPr>
  </w:style>
  <w:style w:type="paragraph" w:customStyle="1" w:styleId="2194">
    <w:name w:val="Заголовок 219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42">
    <w:name w:val="Гипертекстовая ссылка94"/>
    <w:basedOn w:val="a1"/>
    <w:uiPriority w:val="99"/>
    <w:rsid w:val="006610A4"/>
    <w:rPr>
      <w:b w:val="0"/>
      <w:bCs w:val="0"/>
      <w:color w:val="106BBE"/>
    </w:rPr>
  </w:style>
  <w:style w:type="table" w:customStyle="1" w:styleId="TableNormal94">
    <w:name w:val="Table Normal9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41">
    <w:name w:val="Сетка таблицы19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4">
    <w:name w:val="Оглавление 119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40">
    <w:name w:val="Оглавление 219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4">
    <w:name w:val="Оглавление 319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40">
    <w:name w:val="Заголовок 119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40">
    <w:name w:val="Заголовок 319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43">
    <w:name w:val="Текст выноски Знак94"/>
    <w:basedOn w:val="a1"/>
    <w:uiPriority w:val="99"/>
    <w:semiHidden/>
    <w:rsid w:val="006610A4"/>
    <w:rPr>
      <w:rFonts w:ascii="Tahoma" w:eastAsia="Times New Roman" w:hAnsi="Tahoma" w:cs="Tahoma"/>
      <w:sz w:val="16"/>
      <w:szCs w:val="16"/>
      <w:lang w:eastAsia="ru-RU"/>
    </w:rPr>
  </w:style>
  <w:style w:type="character" w:customStyle="1" w:styleId="944">
    <w:name w:val="Текст примечания Знак94"/>
    <w:basedOn w:val="a1"/>
    <w:uiPriority w:val="99"/>
    <w:semiHidden/>
    <w:rsid w:val="006610A4"/>
    <w:rPr>
      <w:rFonts w:ascii="Times New Roman" w:eastAsia="Times New Roman" w:hAnsi="Times New Roman" w:cs="Times New Roman"/>
      <w:sz w:val="20"/>
      <w:szCs w:val="20"/>
      <w:lang w:eastAsia="ru-RU"/>
    </w:rPr>
  </w:style>
  <w:style w:type="character" w:customStyle="1" w:styleId="945">
    <w:name w:val="Тема примечания Знак94"/>
    <w:uiPriority w:val="99"/>
    <w:semiHidden/>
    <w:rsid w:val="006610A4"/>
    <w:rPr>
      <w:rFonts w:ascii="Times New Roman" w:eastAsia="Times New Roman" w:hAnsi="Times New Roman" w:cs="Times New Roman"/>
      <w:b/>
      <w:bCs/>
      <w:sz w:val="20"/>
      <w:szCs w:val="20"/>
      <w:lang w:eastAsia="ru-RU"/>
    </w:rPr>
  </w:style>
  <w:style w:type="paragraph" w:customStyle="1" w:styleId="xl6594">
    <w:name w:val="xl65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4">
    <w:name w:val="xl66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4">
    <w:name w:val="xl679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4">
    <w:name w:val="xl689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4">
    <w:name w:val="xl69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4">
    <w:name w:val="xl709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4">
    <w:name w:val="xl71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4">
    <w:name w:val="xl729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4">
    <w:name w:val="xl73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4">
    <w:name w:val="xl74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4">
    <w:name w:val="xl75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4">
    <w:name w:val="xl76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4">
    <w:name w:val="xl77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3">
    <w:name w:val="xl78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930">
    <w:name w:val="Заголовок 1 Знак93"/>
    <w:basedOn w:val="a1"/>
    <w:uiPriority w:val="1"/>
    <w:rsid w:val="006610A4"/>
    <w:rPr>
      <w:rFonts w:ascii="Times New Roman" w:eastAsiaTheme="minorEastAsia" w:hAnsi="Times New Roman" w:cs="Times New Roman"/>
      <w:b/>
      <w:bCs/>
      <w:sz w:val="32"/>
      <w:szCs w:val="32"/>
      <w:lang w:eastAsia="ru-RU"/>
    </w:rPr>
  </w:style>
  <w:style w:type="character" w:customStyle="1" w:styleId="294">
    <w:name w:val="Заголовок 2 Знак94"/>
    <w:basedOn w:val="a1"/>
    <w:uiPriority w:val="1"/>
    <w:rsid w:val="006610A4"/>
    <w:rPr>
      <w:rFonts w:ascii="Times New Roman" w:eastAsiaTheme="minorEastAsia" w:hAnsi="Times New Roman" w:cs="Times New Roman"/>
      <w:b/>
      <w:bCs/>
      <w:sz w:val="28"/>
      <w:szCs w:val="28"/>
      <w:lang w:eastAsia="ru-RU"/>
    </w:rPr>
  </w:style>
  <w:style w:type="character" w:customStyle="1" w:styleId="393">
    <w:name w:val="Заголовок 3 Знак93"/>
    <w:basedOn w:val="a1"/>
    <w:uiPriority w:val="1"/>
    <w:rsid w:val="006610A4"/>
    <w:rPr>
      <w:rFonts w:ascii="Times New Roman" w:eastAsiaTheme="minorEastAsia" w:hAnsi="Times New Roman" w:cs="Times New Roman"/>
      <w:b/>
      <w:bCs/>
      <w:sz w:val="24"/>
      <w:szCs w:val="24"/>
      <w:lang w:eastAsia="ru-RU"/>
    </w:rPr>
  </w:style>
  <w:style w:type="numbering" w:customStyle="1" w:styleId="1931">
    <w:name w:val="Нет списка193"/>
    <w:next w:val="a3"/>
    <w:uiPriority w:val="99"/>
    <w:semiHidden/>
    <w:unhideWhenUsed/>
    <w:rsid w:val="006610A4"/>
  </w:style>
  <w:style w:type="character" w:customStyle="1" w:styleId="946">
    <w:name w:val="Основной текст Знак94"/>
    <w:basedOn w:val="a1"/>
    <w:uiPriority w:val="1"/>
    <w:rsid w:val="006610A4"/>
    <w:rPr>
      <w:rFonts w:ascii="Times New Roman" w:eastAsiaTheme="minorEastAsia" w:hAnsi="Times New Roman" w:cs="Times New Roman"/>
      <w:sz w:val="24"/>
      <w:szCs w:val="24"/>
      <w:lang w:eastAsia="ru-RU"/>
    </w:rPr>
  </w:style>
  <w:style w:type="paragraph" w:customStyle="1" w:styleId="TableParagraph93">
    <w:name w:val="Table Paragraph9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30">
    <w:name w:val="Верхний колонтитул Знак93"/>
    <w:basedOn w:val="a1"/>
    <w:uiPriority w:val="99"/>
    <w:rsid w:val="006610A4"/>
    <w:rPr>
      <w:rFonts w:ascii="Times New Roman" w:eastAsiaTheme="minorEastAsia" w:hAnsi="Times New Roman" w:cs="Times New Roman"/>
      <w:sz w:val="24"/>
      <w:szCs w:val="24"/>
      <w:lang w:eastAsia="ru-RU"/>
    </w:rPr>
  </w:style>
  <w:style w:type="character" w:customStyle="1" w:styleId="931">
    <w:name w:val="Нижний колонтитул Знак93"/>
    <w:basedOn w:val="a1"/>
    <w:uiPriority w:val="99"/>
    <w:rsid w:val="006610A4"/>
    <w:rPr>
      <w:rFonts w:ascii="Times New Roman" w:eastAsiaTheme="minorEastAsia" w:hAnsi="Times New Roman" w:cs="Times New Roman"/>
      <w:sz w:val="24"/>
      <w:szCs w:val="24"/>
      <w:lang w:eastAsia="ru-RU"/>
    </w:rPr>
  </w:style>
  <w:style w:type="paragraph" w:customStyle="1" w:styleId="2193">
    <w:name w:val="Заголовок 219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32">
    <w:name w:val="Гипертекстовая ссылка93"/>
    <w:basedOn w:val="a1"/>
    <w:uiPriority w:val="99"/>
    <w:rsid w:val="006610A4"/>
    <w:rPr>
      <w:b w:val="0"/>
      <w:bCs w:val="0"/>
      <w:color w:val="106BBE"/>
    </w:rPr>
  </w:style>
  <w:style w:type="table" w:customStyle="1" w:styleId="TableNormal93">
    <w:name w:val="Table Normal9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32">
    <w:name w:val="Сетка таблицы19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3">
    <w:name w:val="Оглавление 119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30">
    <w:name w:val="Оглавление 219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3">
    <w:name w:val="Оглавление 319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30">
    <w:name w:val="Заголовок 119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30">
    <w:name w:val="Заголовок 319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33">
    <w:name w:val="Текст выноски Знак93"/>
    <w:basedOn w:val="a1"/>
    <w:uiPriority w:val="99"/>
    <w:semiHidden/>
    <w:rsid w:val="006610A4"/>
    <w:rPr>
      <w:rFonts w:ascii="Tahoma" w:eastAsia="Times New Roman" w:hAnsi="Tahoma" w:cs="Tahoma"/>
      <w:sz w:val="16"/>
      <w:szCs w:val="16"/>
      <w:lang w:eastAsia="ru-RU"/>
    </w:rPr>
  </w:style>
  <w:style w:type="character" w:customStyle="1" w:styleId="934">
    <w:name w:val="Текст примечания Знак93"/>
    <w:basedOn w:val="a1"/>
    <w:uiPriority w:val="99"/>
    <w:semiHidden/>
    <w:rsid w:val="006610A4"/>
    <w:rPr>
      <w:rFonts w:ascii="Times New Roman" w:eastAsia="Times New Roman" w:hAnsi="Times New Roman" w:cs="Times New Roman"/>
      <w:sz w:val="20"/>
      <w:szCs w:val="20"/>
      <w:lang w:eastAsia="ru-RU"/>
    </w:rPr>
  </w:style>
  <w:style w:type="character" w:customStyle="1" w:styleId="935">
    <w:name w:val="Тема примечания Знак93"/>
    <w:uiPriority w:val="99"/>
    <w:semiHidden/>
    <w:rsid w:val="006610A4"/>
    <w:rPr>
      <w:rFonts w:ascii="Times New Roman" w:eastAsia="Times New Roman" w:hAnsi="Times New Roman" w:cs="Times New Roman"/>
      <w:b/>
      <w:bCs/>
      <w:sz w:val="20"/>
      <w:szCs w:val="20"/>
      <w:lang w:eastAsia="ru-RU"/>
    </w:rPr>
  </w:style>
  <w:style w:type="paragraph" w:customStyle="1" w:styleId="xl6593">
    <w:name w:val="xl65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3">
    <w:name w:val="xl66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3">
    <w:name w:val="xl679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3">
    <w:name w:val="xl689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3">
    <w:name w:val="xl69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3">
    <w:name w:val="xl709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3">
    <w:name w:val="xl71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3">
    <w:name w:val="xl729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3">
    <w:name w:val="xl73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3">
    <w:name w:val="xl74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3">
    <w:name w:val="xl75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3">
    <w:name w:val="xl76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3">
    <w:name w:val="xl77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2">
    <w:name w:val="xl78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920">
    <w:name w:val="Заголовок 1 Знак92"/>
    <w:basedOn w:val="a1"/>
    <w:uiPriority w:val="1"/>
    <w:rsid w:val="006610A4"/>
    <w:rPr>
      <w:rFonts w:ascii="Times New Roman" w:eastAsiaTheme="minorEastAsia" w:hAnsi="Times New Roman" w:cs="Times New Roman"/>
      <w:b/>
      <w:bCs/>
      <w:sz w:val="32"/>
      <w:szCs w:val="32"/>
      <w:lang w:eastAsia="ru-RU"/>
    </w:rPr>
  </w:style>
  <w:style w:type="character" w:customStyle="1" w:styleId="293">
    <w:name w:val="Заголовок 2 Знак93"/>
    <w:basedOn w:val="a1"/>
    <w:uiPriority w:val="1"/>
    <w:rsid w:val="006610A4"/>
    <w:rPr>
      <w:rFonts w:ascii="Times New Roman" w:eastAsiaTheme="minorEastAsia" w:hAnsi="Times New Roman" w:cs="Times New Roman"/>
      <w:b/>
      <w:bCs/>
      <w:sz w:val="28"/>
      <w:szCs w:val="28"/>
      <w:lang w:eastAsia="ru-RU"/>
    </w:rPr>
  </w:style>
  <w:style w:type="character" w:customStyle="1" w:styleId="392">
    <w:name w:val="Заголовок 3 Знак92"/>
    <w:basedOn w:val="a1"/>
    <w:uiPriority w:val="1"/>
    <w:rsid w:val="006610A4"/>
    <w:rPr>
      <w:rFonts w:ascii="Times New Roman" w:eastAsiaTheme="minorEastAsia" w:hAnsi="Times New Roman" w:cs="Times New Roman"/>
      <w:b/>
      <w:bCs/>
      <w:sz w:val="24"/>
      <w:szCs w:val="24"/>
      <w:lang w:eastAsia="ru-RU"/>
    </w:rPr>
  </w:style>
  <w:style w:type="numbering" w:customStyle="1" w:styleId="1921">
    <w:name w:val="Нет списка192"/>
    <w:next w:val="a3"/>
    <w:uiPriority w:val="99"/>
    <w:semiHidden/>
    <w:unhideWhenUsed/>
    <w:rsid w:val="006610A4"/>
  </w:style>
  <w:style w:type="character" w:customStyle="1" w:styleId="936">
    <w:name w:val="Основной текст Знак93"/>
    <w:basedOn w:val="a1"/>
    <w:uiPriority w:val="1"/>
    <w:rsid w:val="006610A4"/>
    <w:rPr>
      <w:rFonts w:ascii="Times New Roman" w:eastAsiaTheme="minorEastAsia" w:hAnsi="Times New Roman" w:cs="Times New Roman"/>
      <w:sz w:val="24"/>
      <w:szCs w:val="24"/>
      <w:lang w:eastAsia="ru-RU"/>
    </w:rPr>
  </w:style>
  <w:style w:type="paragraph" w:customStyle="1" w:styleId="TableParagraph92">
    <w:name w:val="Table Paragraph9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20">
    <w:name w:val="Верхний колонтитул Знак92"/>
    <w:basedOn w:val="a1"/>
    <w:uiPriority w:val="99"/>
    <w:rsid w:val="006610A4"/>
    <w:rPr>
      <w:rFonts w:ascii="Times New Roman" w:eastAsiaTheme="minorEastAsia" w:hAnsi="Times New Roman" w:cs="Times New Roman"/>
      <w:sz w:val="24"/>
      <w:szCs w:val="24"/>
      <w:lang w:eastAsia="ru-RU"/>
    </w:rPr>
  </w:style>
  <w:style w:type="character" w:customStyle="1" w:styleId="921">
    <w:name w:val="Нижний колонтитул Знак92"/>
    <w:basedOn w:val="a1"/>
    <w:uiPriority w:val="99"/>
    <w:rsid w:val="006610A4"/>
    <w:rPr>
      <w:rFonts w:ascii="Times New Roman" w:eastAsiaTheme="minorEastAsia" w:hAnsi="Times New Roman" w:cs="Times New Roman"/>
      <w:sz w:val="24"/>
      <w:szCs w:val="24"/>
      <w:lang w:eastAsia="ru-RU"/>
    </w:rPr>
  </w:style>
  <w:style w:type="paragraph" w:customStyle="1" w:styleId="2192">
    <w:name w:val="Заголовок 219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22">
    <w:name w:val="Гипертекстовая ссылка92"/>
    <w:basedOn w:val="a1"/>
    <w:uiPriority w:val="99"/>
    <w:rsid w:val="006610A4"/>
    <w:rPr>
      <w:b w:val="0"/>
      <w:bCs w:val="0"/>
      <w:color w:val="106BBE"/>
    </w:rPr>
  </w:style>
  <w:style w:type="table" w:customStyle="1" w:styleId="TableNormal92">
    <w:name w:val="Table Normal9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22">
    <w:name w:val="Сетка таблицы19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20">
    <w:name w:val="Оглавление 119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20">
    <w:name w:val="Оглавление 219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2">
    <w:name w:val="Оглавление 319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21">
    <w:name w:val="Заголовок 119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20">
    <w:name w:val="Заголовок 319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23">
    <w:name w:val="Текст выноски Знак92"/>
    <w:basedOn w:val="a1"/>
    <w:uiPriority w:val="99"/>
    <w:semiHidden/>
    <w:rsid w:val="006610A4"/>
    <w:rPr>
      <w:rFonts w:ascii="Tahoma" w:eastAsia="Times New Roman" w:hAnsi="Tahoma" w:cs="Tahoma"/>
      <w:sz w:val="16"/>
      <w:szCs w:val="16"/>
      <w:lang w:eastAsia="ru-RU"/>
    </w:rPr>
  </w:style>
  <w:style w:type="character" w:customStyle="1" w:styleId="924">
    <w:name w:val="Текст примечания Знак92"/>
    <w:basedOn w:val="a1"/>
    <w:uiPriority w:val="99"/>
    <w:semiHidden/>
    <w:rsid w:val="006610A4"/>
    <w:rPr>
      <w:rFonts w:ascii="Times New Roman" w:eastAsia="Times New Roman" w:hAnsi="Times New Roman" w:cs="Times New Roman"/>
      <w:sz w:val="20"/>
      <w:szCs w:val="20"/>
      <w:lang w:eastAsia="ru-RU"/>
    </w:rPr>
  </w:style>
  <w:style w:type="character" w:customStyle="1" w:styleId="925">
    <w:name w:val="Тема примечания Знак92"/>
    <w:uiPriority w:val="99"/>
    <w:semiHidden/>
    <w:rsid w:val="006610A4"/>
    <w:rPr>
      <w:rFonts w:ascii="Times New Roman" w:eastAsia="Times New Roman" w:hAnsi="Times New Roman" w:cs="Times New Roman"/>
      <w:b/>
      <w:bCs/>
      <w:sz w:val="20"/>
      <w:szCs w:val="20"/>
      <w:lang w:eastAsia="ru-RU"/>
    </w:rPr>
  </w:style>
  <w:style w:type="paragraph" w:customStyle="1" w:styleId="xl6592">
    <w:name w:val="xl65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2">
    <w:name w:val="xl66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2">
    <w:name w:val="xl679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2">
    <w:name w:val="xl689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2">
    <w:name w:val="xl69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2">
    <w:name w:val="xl709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2">
    <w:name w:val="xl71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2">
    <w:name w:val="xl729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2">
    <w:name w:val="xl73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2">
    <w:name w:val="xl74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2">
    <w:name w:val="xl75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2">
    <w:name w:val="xl76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2">
    <w:name w:val="xl77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1">
    <w:name w:val="xl78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910">
    <w:name w:val="Заголовок 1 Знак91"/>
    <w:basedOn w:val="a1"/>
    <w:uiPriority w:val="1"/>
    <w:rsid w:val="006610A4"/>
    <w:rPr>
      <w:rFonts w:ascii="Times New Roman" w:eastAsiaTheme="minorEastAsia" w:hAnsi="Times New Roman" w:cs="Times New Roman"/>
      <w:b/>
      <w:bCs/>
      <w:sz w:val="32"/>
      <w:szCs w:val="32"/>
      <w:lang w:eastAsia="ru-RU"/>
    </w:rPr>
  </w:style>
  <w:style w:type="character" w:customStyle="1" w:styleId="292">
    <w:name w:val="Заголовок 2 Знак92"/>
    <w:basedOn w:val="a1"/>
    <w:uiPriority w:val="1"/>
    <w:rsid w:val="006610A4"/>
    <w:rPr>
      <w:rFonts w:ascii="Times New Roman" w:eastAsiaTheme="minorEastAsia" w:hAnsi="Times New Roman" w:cs="Times New Roman"/>
      <w:b/>
      <w:bCs/>
      <w:sz w:val="28"/>
      <w:szCs w:val="28"/>
      <w:lang w:eastAsia="ru-RU"/>
    </w:rPr>
  </w:style>
  <w:style w:type="character" w:customStyle="1" w:styleId="391">
    <w:name w:val="Заголовок 3 Знак91"/>
    <w:basedOn w:val="a1"/>
    <w:uiPriority w:val="1"/>
    <w:rsid w:val="006610A4"/>
    <w:rPr>
      <w:rFonts w:ascii="Times New Roman" w:eastAsiaTheme="minorEastAsia" w:hAnsi="Times New Roman" w:cs="Times New Roman"/>
      <w:b/>
      <w:bCs/>
      <w:sz w:val="24"/>
      <w:szCs w:val="24"/>
      <w:lang w:eastAsia="ru-RU"/>
    </w:rPr>
  </w:style>
  <w:style w:type="numbering" w:customStyle="1" w:styleId="1911">
    <w:name w:val="Нет списка191"/>
    <w:next w:val="a3"/>
    <w:uiPriority w:val="99"/>
    <w:semiHidden/>
    <w:unhideWhenUsed/>
    <w:rsid w:val="006610A4"/>
  </w:style>
  <w:style w:type="character" w:customStyle="1" w:styleId="926">
    <w:name w:val="Основной текст Знак92"/>
    <w:basedOn w:val="a1"/>
    <w:uiPriority w:val="1"/>
    <w:rsid w:val="006610A4"/>
    <w:rPr>
      <w:rFonts w:ascii="Times New Roman" w:eastAsiaTheme="minorEastAsia" w:hAnsi="Times New Roman" w:cs="Times New Roman"/>
      <w:sz w:val="24"/>
      <w:szCs w:val="24"/>
      <w:lang w:eastAsia="ru-RU"/>
    </w:rPr>
  </w:style>
  <w:style w:type="paragraph" w:customStyle="1" w:styleId="TableParagraph91">
    <w:name w:val="Table Paragraph9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10">
    <w:name w:val="Верхний колонтитул Знак91"/>
    <w:basedOn w:val="a1"/>
    <w:uiPriority w:val="99"/>
    <w:rsid w:val="006610A4"/>
    <w:rPr>
      <w:rFonts w:ascii="Times New Roman" w:eastAsiaTheme="minorEastAsia" w:hAnsi="Times New Roman" w:cs="Times New Roman"/>
      <w:sz w:val="24"/>
      <w:szCs w:val="24"/>
      <w:lang w:eastAsia="ru-RU"/>
    </w:rPr>
  </w:style>
  <w:style w:type="character" w:customStyle="1" w:styleId="911">
    <w:name w:val="Нижний колонтитул Знак91"/>
    <w:basedOn w:val="a1"/>
    <w:uiPriority w:val="99"/>
    <w:rsid w:val="006610A4"/>
    <w:rPr>
      <w:rFonts w:ascii="Times New Roman" w:eastAsiaTheme="minorEastAsia" w:hAnsi="Times New Roman" w:cs="Times New Roman"/>
      <w:sz w:val="24"/>
      <w:szCs w:val="24"/>
      <w:lang w:eastAsia="ru-RU"/>
    </w:rPr>
  </w:style>
  <w:style w:type="paragraph" w:customStyle="1" w:styleId="21910">
    <w:name w:val="Заголовок 219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12">
    <w:name w:val="Гипертекстовая ссылка91"/>
    <w:basedOn w:val="a1"/>
    <w:uiPriority w:val="99"/>
    <w:rsid w:val="006610A4"/>
    <w:rPr>
      <w:b w:val="0"/>
      <w:bCs w:val="0"/>
      <w:color w:val="106BBE"/>
    </w:rPr>
  </w:style>
  <w:style w:type="table" w:customStyle="1" w:styleId="TableNormal91">
    <w:name w:val="Table Normal9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12">
    <w:name w:val="Сетка таблицы19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10">
    <w:name w:val="Оглавление 119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11">
    <w:name w:val="Оглавление 219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1">
    <w:name w:val="Оглавление 319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11">
    <w:name w:val="Заголовок 119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10">
    <w:name w:val="Заголовок 319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13">
    <w:name w:val="Текст выноски Знак91"/>
    <w:basedOn w:val="a1"/>
    <w:uiPriority w:val="99"/>
    <w:semiHidden/>
    <w:rsid w:val="006610A4"/>
    <w:rPr>
      <w:rFonts w:ascii="Tahoma" w:eastAsia="Times New Roman" w:hAnsi="Tahoma" w:cs="Tahoma"/>
      <w:sz w:val="16"/>
      <w:szCs w:val="16"/>
      <w:lang w:eastAsia="ru-RU"/>
    </w:rPr>
  </w:style>
  <w:style w:type="character" w:customStyle="1" w:styleId="914">
    <w:name w:val="Текст примечания Знак91"/>
    <w:basedOn w:val="a1"/>
    <w:uiPriority w:val="99"/>
    <w:semiHidden/>
    <w:rsid w:val="006610A4"/>
    <w:rPr>
      <w:rFonts w:ascii="Times New Roman" w:eastAsia="Times New Roman" w:hAnsi="Times New Roman" w:cs="Times New Roman"/>
      <w:sz w:val="20"/>
      <w:szCs w:val="20"/>
      <w:lang w:eastAsia="ru-RU"/>
    </w:rPr>
  </w:style>
  <w:style w:type="character" w:customStyle="1" w:styleId="915">
    <w:name w:val="Тема примечания Знак91"/>
    <w:uiPriority w:val="99"/>
    <w:semiHidden/>
    <w:rsid w:val="006610A4"/>
    <w:rPr>
      <w:rFonts w:ascii="Times New Roman" w:eastAsia="Times New Roman" w:hAnsi="Times New Roman" w:cs="Times New Roman"/>
      <w:b/>
      <w:bCs/>
      <w:sz w:val="20"/>
      <w:szCs w:val="20"/>
      <w:lang w:eastAsia="ru-RU"/>
    </w:rPr>
  </w:style>
  <w:style w:type="paragraph" w:customStyle="1" w:styleId="xl6591">
    <w:name w:val="xl65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1">
    <w:name w:val="xl66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1">
    <w:name w:val="xl679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1">
    <w:name w:val="xl689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1">
    <w:name w:val="xl69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1">
    <w:name w:val="xl709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1">
    <w:name w:val="xl71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1">
    <w:name w:val="xl729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1">
    <w:name w:val="xl73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1">
    <w:name w:val="xl74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1">
    <w:name w:val="xl75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1">
    <w:name w:val="xl76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1">
    <w:name w:val="xl77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0">
    <w:name w:val="xl78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900">
    <w:name w:val="Заголовок 1 Знак90"/>
    <w:basedOn w:val="a1"/>
    <w:uiPriority w:val="1"/>
    <w:rsid w:val="006610A4"/>
    <w:rPr>
      <w:rFonts w:ascii="Times New Roman" w:eastAsiaTheme="minorEastAsia" w:hAnsi="Times New Roman" w:cs="Times New Roman"/>
      <w:b/>
      <w:bCs/>
      <w:sz w:val="32"/>
      <w:szCs w:val="32"/>
      <w:lang w:eastAsia="ru-RU"/>
    </w:rPr>
  </w:style>
  <w:style w:type="character" w:customStyle="1" w:styleId="291">
    <w:name w:val="Заголовок 2 Знак91"/>
    <w:basedOn w:val="a1"/>
    <w:uiPriority w:val="1"/>
    <w:rsid w:val="006610A4"/>
    <w:rPr>
      <w:rFonts w:ascii="Times New Roman" w:eastAsiaTheme="minorEastAsia" w:hAnsi="Times New Roman" w:cs="Times New Roman"/>
      <w:b/>
      <w:bCs/>
      <w:sz w:val="28"/>
      <w:szCs w:val="28"/>
      <w:lang w:eastAsia="ru-RU"/>
    </w:rPr>
  </w:style>
  <w:style w:type="character" w:customStyle="1" w:styleId="390">
    <w:name w:val="Заголовок 3 Знак90"/>
    <w:basedOn w:val="a1"/>
    <w:uiPriority w:val="1"/>
    <w:rsid w:val="006610A4"/>
    <w:rPr>
      <w:rFonts w:ascii="Times New Roman" w:eastAsiaTheme="minorEastAsia" w:hAnsi="Times New Roman" w:cs="Times New Roman"/>
      <w:b/>
      <w:bCs/>
      <w:sz w:val="24"/>
      <w:szCs w:val="24"/>
      <w:lang w:eastAsia="ru-RU"/>
    </w:rPr>
  </w:style>
  <w:style w:type="numbering" w:customStyle="1" w:styleId="1901">
    <w:name w:val="Нет списка190"/>
    <w:next w:val="a3"/>
    <w:uiPriority w:val="99"/>
    <w:semiHidden/>
    <w:unhideWhenUsed/>
    <w:rsid w:val="006610A4"/>
  </w:style>
  <w:style w:type="character" w:customStyle="1" w:styleId="916">
    <w:name w:val="Основной текст Знак91"/>
    <w:basedOn w:val="a1"/>
    <w:uiPriority w:val="1"/>
    <w:rsid w:val="006610A4"/>
    <w:rPr>
      <w:rFonts w:ascii="Times New Roman" w:eastAsiaTheme="minorEastAsia" w:hAnsi="Times New Roman" w:cs="Times New Roman"/>
      <w:sz w:val="24"/>
      <w:szCs w:val="24"/>
      <w:lang w:eastAsia="ru-RU"/>
    </w:rPr>
  </w:style>
  <w:style w:type="paragraph" w:customStyle="1" w:styleId="TableParagraph90">
    <w:name w:val="Table Paragraph9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00">
    <w:name w:val="Верхний колонтитул Знак90"/>
    <w:basedOn w:val="a1"/>
    <w:uiPriority w:val="99"/>
    <w:rsid w:val="006610A4"/>
    <w:rPr>
      <w:rFonts w:ascii="Times New Roman" w:eastAsiaTheme="minorEastAsia" w:hAnsi="Times New Roman" w:cs="Times New Roman"/>
      <w:sz w:val="24"/>
      <w:szCs w:val="24"/>
      <w:lang w:eastAsia="ru-RU"/>
    </w:rPr>
  </w:style>
  <w:style w:type="character" w:customStyle="1" w:styleId="901">
    <w:name w:val="Нижний колонтитул Знак90"/>
    <w:basedOn w:val="a1"/>
    <w:uiPriority w:val="99"/>
    <w:rsid w:val="006610A4"/>
    <w:rPr>
      <w:rFonts w:ascii="Times New Roman" w:eastAsiaTheme="minorEastAsia" w:hAnsi="Times New Roman" w:cs="Times New Roman"/>
      <w:sz w:val="24"/>
      <w:szCs w:val="24"/>
      <w:lang w:eastAsia="ru-RU"/>
    </w:rPr>
  </w:style>
  <w:style w:type="paragraph" w:customStyle="1" w:styleId="21900">
    <w:name w:val="Заголовок 219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02">
    <w:name w:val="Гипертекстовая ссылка90"/>
    <w:basedOn w:val="a1"/>
    <w:uiPriority w:val="99"/>
    <w:rsid w:val="006610A4"/>
    <w:rPr>
      <w:b w:val="0"/>
      <w:bCs w:val="0"/>
      <w:color w:val="106BBE"/>
    </w:rPr>
  </w:style>
  <w:style w:type="table" w:customStyle="1" w:styleId="TableNormal90">
    <w:name w:val="Table Normal9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02">
    <w:name w:val="Сетка таблицы19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00">
    <w:name w:val="Оглавление 119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01">
    <w:name w:val="Оглавление 219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00">
    <w:name w:val="Оглавление 319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01">
    <w:name w:val="Заголовок 119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01">
    <w:name w:val="Заголовок 319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03">
    <w:name w:val="Текст выноски Знак90"/>
    <w:basedOn w:val="a1"/>
    <w:uiPriority w:val="99"/>
    <w:semiHidden/>
    <w:rsid w:val="006610A4"/>
    <w:rPr>
      <w:rFonts w:ascii="Tahoma" w:eastAsia="Times New Roman" w:hAnsi="Tahoma" w:cs="Tahoma"/>
      <w:sz w:val="16"/>
      <w:szCs w:val="16"/>
      <w:lang w:eastAsia="ru-RU"/>
    </w:rPr>
  </w:style>
  <w:style w:type="character" w:customStyle="1" w:styleId="904">
    <w:name w:val="Текст примечания Знак90"/>
    <w:basedOn w:val="a1"/>
    <w:uiPriority w:val="99"/>
    <w:semiHidden/>
    <w:rsid w:val="006610A4"/>
    <w:rPr>
      <w:rFonts w:ascii="Times New Roman" w:eastAsia="Times New Roman" w:hAnsi="Times New Roman" w:cs="Times New Roman"/>
      <w:sz w:val="20"/>
      <w:szCs w:val="20"/>
      <w:lang w:eastAsia="ru-RU"/>
    </w:rPr>
  </w:style>
  <w:style w:type="character" w:customStyle="1" w:styleId="905">
    <w:name w:val="Тема примечания Знак90"/>
    <w:uiPriority w:val="99"/>
    <w:semiHidden/>
    <w:rsid w:val="006610A4"/>
    <w:rPr>
      <w:rFonts w:ascii="Times New Roman" w:eastAsia="Times New Roman" w:hAnsi="Times New Roman" w:cs="Times New Roman"/>
      <w:b/>
      <w:bCs/>
      <w:sz w:val="20"/>
      <w:szCs w:val="20"/>
      <w:lang w:eastAsia="ru-RU"/>
    </w:rPr>
  </w:style>
  <w:style w:type="paragraph" w:customStyle="1" w:styleId="xl6590">
    <w:name w:val="xl65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0">
    <w:name w:val="xl66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0">
    <w:name w:val="xl679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0">
    <w:name w:val="xl689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0">
    <w:name w:val="xl69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0">
    <w:name w:val="xl709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0">
    <w:name w:val="xl71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0">
    <w:name w:val="xl729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0">
    <w:name w:val="xl73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0">
    <w:name w:val="xl74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0">
    <w:name w:val="xl75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0">
    <w:name w:val="xl76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0">
    <w:name w:val="xl77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9">
    <w:name w:val="xl78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9">
    <w:name w:val="Заголовок 1 Знак89"/>
    <w:basedOn w:val="a1"/>
    <w:uiPriority w:val="1"/>
    <w:rsid w:val="006610A4"/>
    <w:rPr>
      <w:rFonts w:ascii="Times New Roman" w:eastAsiaTheme="minorEastAsia" w:hAnsi="Times New Roman" w:cs="Times New Roman"/>
      <w:b/>
      <w:bCs/>
      <w:sz w:val="32"/>
      <w:szCs w:val="32"/>
      <w:lang w:eastAsia="ru-RU"/>
    </w:rPr>
  </w:style>
  <w:style w:type="character" w:customStyle="1" w:styleId="2900">
    <w:name w:val="Заголовок 2 Знак90"/>
    <w:basedOn w:val="a1"/>
    <w:uiPriority w:val="1"/>
    <w:rsid w:val="006610A4"/>
    <w:rPr>
      <w:rFonts w:ascii="Times New Roman" w:eastAsiaTheme="minorEastAsia" w:hAnsi="Times New Roman" w:cs="Times New Roman"/>
      <w:b/>
      <w:bCs/>
      <w:sz w:val="28"/>
      <w:szCs w:val="28"/>
      <w:lang w:eastAsia="ru-RU"/>
    </w:rPr>
  </w:style>
  <w:style w:type="character" w:customStyle="1" w:styleId="389">
    <w:name w:val="Заголовок 3 Знак89"/>
    <w:basedOn w:val="a1"/>
    <w:uiPriority w:val="1"/>
    <w:rsid w:val="006610A4"/>
    <w:rPr>
      <w:rFonts w:ascii="Times New Roman" w:eastAsiaTheme="minorEastAsia" w:hAnsi="Times New Roman" w:cs="Times New Roman"/>
      <w:b/>
      <w:bCs/>
      <w:sz w:val="24"/>
      <w:szCs w:val="24"/>
      <w:lang w:eastAsia="ru-RU"/>
    </w:rPr>
  </w:style>
  <w:style w:type="numbering" w:customStyle="1" w:styleId="1890">
    <w:name w:val="Нет списка189"/>
    <w:next w:val="a3"/>
    <w:uiPriority w:val="99"/>
    <w:semiHidden/>
    <w:unhideWhenUsed/>
    <w:rsid w:val="006610A4"/>
  </w:style>
  <w:style w:type="character" w:customStyle="1" w:styleId="906">
    <w:name w:val="Основной текст Знак90"/>
    <w:basedOn w:val="a1"/>
    <w:uiPriority w:val="1"/>
    <w:rsid w:val="006610A4"/>
    <w:rPr>
      <w:rFonts w:ascii="Times New Roman" w:eastAsiaTheme="minorEastAsia" w:hAnsi="Times New Roman" w:cs="Times New Roman"/>
      <w:sz w:val="24"/>
      <w:szCs w:val="24"/>
      <w:lang w:eastAsia="ru-RU"/>
    </w:rPr>
  </w:style>
  <w:style w:type="paragraph" w:customStyle="1" w:styleId="TableParagraph89">
    <w:name w:val="Table Paragraph8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9">
    <w:name w:val="Верхний колонтитул Знак89"/>
    <w:basedOn w:val="a1"/>
    <w:uiPriority w:val="99"/>
    <w:rsid w:val="006610A4"/>
    <w:rPr>
      <w:rFonts w:ascii="Times New Roman" w:eastAsiaTheme="minorEastAsia" w:hAnsi="Times New Roman" w:cs="Times New Roman"/>
      <w:sz w:val="24"/>
      <w:szCs w:val="24"/>
      <w:lang w:eastAsia="ru-RU"/>
    </w:rPr>
  </w:style>
  <w:style w:type="character" w:customStyle="1" w:styleId="890">
    <w:name w:val="Нижний колонтитул Знак89"/>
    <w:basedOn w:val="a1"/>
    <w:uiPriority w:val="99"/>
    <w:rsid w:val="006610A4"/>
    <w:rPr>
      <w:rFonts w:ascii="Times New Roman" w:eastAsiaTheme="minorEastAsia" w:hAnsi="Times New Roman" w:cs="Times New Roman"/>
      <w:sz w:val="24"/>
      <w:szCs w:val="24"/>
      <w:lang w:eastAsia="ru-RU"/>
    </w:rPr>
  </w:style>
  <w:style w:type="paragraph" w:customStyle="1" w:styleId="2189">
    <w:name w:val="Заголовок 218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91">
    <w:name w:val="Гипертекстовая ссылка89"/>
    <w:basedOn w:val="a1"/>
    <w:uiPriority w:val="99"/>
    <w:rsid w:val="006610A4"/>
    <w:rPr>
      <w:b w:val="0"/>
      <w:bCs w:val="0"/>
      <w:color w:val="106BBE"/>
    </w:rPr>
  </w:style>
  <w:style w:type="table" w:customStyle="1" w:styleId="TableNormal89">
    <w:name w:val="Table Normal8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91">
    <w:name w:val="Сетка таблицы18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9">
    <w:name w:val="Оглавление 118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90">
    <w:name w:val="Оглавление 218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9">
    <w:name w:val="Оглавление 318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90">
    <w:name w:val="Заголовок 118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90">
    <w:name w:val="Заголовок 318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92">
    <w:name w:val="Текст выноски Знак89"/>
    <w:basedOn w:val="a1"/>
    <w:uiPriority w:val="99"/>
    <w:semiHidden/>
    <w:rsid w:val="006610A4"/>
    <w:rPr>
      <w:rFonts w:ascii="Tahoma" w:eastAsia="Times New Roman" w:hAnsi="Tahoma" w:cs="Tahoma"/>
      <w:sz w:val="16"/>
      <w:szCs w:val="16"/>
      <w:lang w:eastAsia="ru-RU"/>
    </w:rPr>
  </w:style>
  <w:style w:type="character" w:customStyle="1" w:styleId="893">
    <w:name w:val="Текст примечания Знак89"/>
    <w:basedOn w:val="a1"/>
    <w:uiPriority w:val="99"/>
    <w:semiHidden/>
    <w:rsid w:val="006610A4"/>
    <w:rPr>
      <w:rFonts w:ascii="Times New Roman" w:eastAsia="Times New Roman" w:hAnsi="Times New Roman" w:cs="Times New Roman"/>
      <w:sz w:val="20"/>
      <w:szCs w:val="20"/>
      <w:lang w:eastAsia="ru-RU"/>
    </w:rPr>
  </w:style>
  <w:style w:type="character" w:customStyle="1" w:styleId="894">
    <w:name w:val="Тема примечания Знак89"/>
    <w:uiPriority w:val="99"/>
    <w:semiHidden/>
    <w:rsid w:val="006610A4"/>
    <w:rPr>
      <w:rFonts w:ascii="Times New Roman" w:eastAsia="Times New Roman" w:hAnsi="Times New Roman" w:cs="Times New Roman"/>
      <w:b/>
      <w:bCs/>
      <w:sz w:val="20"/>
      <w:szCs w:val="20"/>
      <w:lang w:eastAsia="ru-RU"/>
    </w:rPr>
  </w:style>
  <w:style w:type="paragraph" w:customStyle="1" w:styleId="xl6589">
    <w:name w:val="xl65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9">
    <w:name w:val="xl66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9">
    <w:name w:val="xl678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9">
    <w:name w:val="xl688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9">
    <w:name w:val="xl69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9">
    <w:name w:val="xl708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9">
    <w:name w:val="xl71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9">
    <w:name w:val="xl728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9">
    <w:name w:val="xl73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9">
    <w:name w:val="xl74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9">
    <w:name w:val="xl75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9">
    <w:name w:val="xl76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9">
    <w:name w:val="xl77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8">
    <w:name w:val="xl78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8">
    <w:name w:val="Заголовок 1 Знак88"/>
    <w:basedOn w:val="a1"/>
    <w:uiPriority w:val="1"/>
    <w:rsid w:val="006610A4"/>
    <w:rPr>
      <w:rFonts w:ascii="Times New Roman" w:eastAsiaTheme="minorEastAsia" w:hAnsi="Times New Roman" w:cs="Times New Roman"/>
      <w:b/>
      <w:bCs/>
      <w:sz w:val="32"/>
      <w:szCs w:val="32"/>
      <w:lang w:eastAsia="ru-RU"/>
    </w:rPr>
  </w:style>
  <w:style w:type="character" w:customStyle="1" w:styleId="289">
    <w:name w:val="Заголовок 2 Знак89"/>
    <w:basedOn w:val="a1"/>
    <w:uiPriority w:val="1"/>
    <w:rsid w:val="006610A4"/>
    <w:rPr>
      <w:rFonts w:ascii="Times New Roman" w:eastAsiaTheme="minorEastAsia" w:hAnsi="Times New Roman" w:cs="Times New Roman"/>
      <w:b/>
      <w:bCs/>
      <w:sz w:val="28"/>
      <w:szCs w:val="28"/>
      <w:lang w:eastAsia="ru-RU"/>
    </w:rPr>
  </w:style>
  <w:style w:type="character" w:customStyle="1" w:styleId="388">
    <w:name w:val="Заголовок 3 Знак88"/>
    <w:basedOn w:val="a1"/>
    <w:uiPriority w:val="1"/>
    <w:rsid w:val="006610A4"/>
    <w:rPr>
      <w:rFonts w:ascii="Times New Roman" w:eastAsiaTheme="minorEastAsia" w:hAnsi="Times New Roman" w:cs="Times New Roman"/>
      <w:b/>
      <w:bCs/>
      <w:sz w:val="24"/>
      <w:szCs w:val="24"/>
      <w:lang w:eastAsia="ru-RU"/>
    </w:rPr>
  </w:style>
  <w:style w:type="numbering" w:customStyle="1" w:styleId="1880">
    <w:name w:val="Нет списка188"/>
    <w:next w:val="a3"/>
    <w:uiPriority w:val="99"/>
    <w:semiHidden/>
    <w:unhideWhenUsed/>
    <w:rsid w:val="006610A4"/>
  </w:style>
  <w:style w:type="character" w:customStyle="1" w:styleId="895">
    <w:name w:val="Основной текст Знак89"/>
    <w:basedOn w:val="a1"/>
    <w:uiPriority w:val="1"/>
    <w:rsid w:val="006610A4"/>
    <w:rPr>
      <w:rFonts w:ascii="Times New Roman" w:eastAsiaTheme="minorEastAsia" w:hAnsi="Times New Roman" w:cs="Times New Roman"/>
      <w:sz w:val="24"/>
      <w:szCs w:val="24"/>
      <w:lang w:eastAsia="ru-RU"/>
    </w:rPr>
  </w:style>
  <w:style w:type="paragraph" w:customStyle="1" w:styleId="TableParagraph88">
    <w:name w:val="Table Paragraph8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8">
    <w:name w:val="Верхний колонтитул Знак88"/>
    <w:basedOn w:val="a1"/>
    <w:uiPriority w:val="99"/>
    <w:rsid w:val="006610A4"/>
    <w:rPr>
      <w:rFonts w:ascii="Times New Roman" w:eastAsiaTheme="minorEastAsia" w:hAnsi="Times New Roman" w:cs="Times New Roman"/>
      <w:sz w:val="24"/>
      <w:szCs w:val="24"/>
      <w:lang w:eastAsia="ru-RU"/>
    </w:rPr>
  </w:style>
  <w:style w:type="character" w:customStyle="1" w:styleId="880">
    <w:name w:val="Нижний колонтитул Знак88"/>
    <w:basedOn w:val="a1"/>
    <w:uiPriority w:val="99"/>
    <w:rsid w:val="006610A4"/>
    <w:rPr>
      <w:rFonts w:ascii="Times New Roman" w:eastAsiaTheme="minorEastAsia" w:hAnsi="Times New Roman" w:cs="Times New Roman"/>
      <w:sz w:val="24"/>
      <w:szCs w:val="24"/>
      <w:lang w:eastAsia="ru-RU"/>
    </w:rPr>
  </w:style>
  <w:style w:type="paragraph" w:customStyle="1" w:styleId="2188">
    <w:name w:val="Заголовок 218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81">
    <w:name w:val="Гипертекстовая ссылка88"/>
    <w:basedOn w:val="a1"/>
    <w:uiPriority w:val="99"/>
    <w:rsid w:val="006610A4"/>
    <w:rPr>
      <w:b w:val="0"/>
      <w:bCs w:val="0"/>
      <w:color w:val="106BBE"/>
    </w:rPr>
  </w:style>
  <w:style w:type="table" w:customStyle="1" w:styleId="TableNormal88">
    <w:name w:val="Table Normal8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81">
    <w:name w:val="Сетка таблицы18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8">
    <w:name w:val="Оглавление 118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80">
    <w:name w:val="Оглавление 218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8">
    <w:name w:val="Оглавление 318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80">
    <w:name w:val="Заголовок 118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80">
    <w:name w:val="Заголовок 318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82">
    <w:name w:val="Текст выноски Знак88"/>
    <w:basedOn w:val="a1"/>
    <w:uiPriority w:val="99"/>
    <w:semiHidden/>
    <w:rsid w:val="006610A4"/>
    <w:rPr>
      <w:rFonts w:ascii="Tahoma" w:eastAsia="Times New Roman" w:hAnsi="Tahoma" w:cs="Tahoma"/>
      <w:sz w:val="16"/>
      <w:szCs w:val="16"/>
      <w:lang w:eastAsia="ru-RU"/>
    </w:rPr>
  </w:style>
  <w:style w:type="character" w:customStyle="1" w:styleId="883">
    <w:name w:val="Текст примечания Знак88"/>
    <w:basedOn w:val="a1"/>
    <w:uiPriority w:val="99"/>
    <w:semiHidden/>
    <w:rsid w:val="006610A4"/>
    <w:rPr>
      <w:rFonts w:ascii="Times New Roman" w:eastAsia="Times New Roman" w:hAnsi="Times New Roman" w:cs="Times New Roman"/>
      <w:sz w:val="20"/>
      <w:szCs w:val="20"/>
      <w:lang w:eastAsia="ru-RU"/>
    </w:rPr>
  </w:style>
  <w:style w:type="character" w:customStyle="1" w:styleId="884">
    <w:name w:val="Тема примечания Знак88"/>
    <w:uiPriority w:val="99"/>
    <w:semiHidden/>
    <w:rsid w:val="006610A4"/>
    <w:rPr>
      <w:rFonts w:ascii="Times New Roman" w:eastAsia="Times New Roman" w:hAnsi="Times New Roman" w:cs="Times New Roman"/>
      <w:b/>
      <w:bCs/>
      <w:sz w:val="20"/>
      <w:szCs w:val="20"/>
      <w:lang w:eastAsia="ru-RU"/>
    </w:rPr>
  </w:style>
  <w:style w:type="paragraph" w:customStyle="1" w:styleId="xl6588">
    <w:name w:val="xl65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8">
    <w:name w:val="xl66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8">
    <w:name w:val="xl678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8">
    <w:name w:val="xl688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8">
    <w:name w:val="xl69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8">
    <w:name w:val="xl708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8">
    <w:name w:val="xl71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8">
    <w:name w:val="xl728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8">
    <w:name w:val="xl73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8">
    <w:name w:val="xl74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8">
    <w:name w:val="xl75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8">
    <w:name w:val="xl76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8">
    <w:name w:val="xl77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7">
    <w:name w:val="xl78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70">
    <w:name w:val="Заголовок 1 Знак87"/>
    <w:basedOn w:val="a1"/>
    <w:uiPriority w:val="1"/>
    <w:rsid w:val="006610A4"/>
    <w:rPr>
      <w:rFonts w:ascii="Times New Roman" w:eastAsiaTheme="minorEastAsia" w:hAnsi="Times New Roman" w:cs="Times New Roman"/>
      <w:b/>
      <w:bCs/>
      <w:sz w:val="32"/>
      <w:szCs w:val="32"/>
      <w:lang w:eastAsia="ru-RU"/>
    </w:rPr>
  </w:style>
  <w:style w:type="character" w:customStyle="1" w:styleId="288">
    <w:name w:val="Заголовок 2 Знак88"/>
    <w:basedOn w:val="a1"/>
    <w:uiPriority w:val="1"/>
    <w:rsid w:val="006610A4"/>
    <w:rPr>
      <w:rFonts w:ascii="Times New Roman" w:eastAsiaTheme="minorEastAsia" w:hAnsi="Times New Roman" w:cs="Times New Roman"/>
      <w:b/>
      <w:bCs/>
      <w:sz w:val="28"/>
      <w:szCs w:val="28"/>
      <w:lang w:eastAsia="ru-RU"/>
    </w:rPr>
  </w:style>
  <w:style w:type="character" w:customStyle="1" w:styleId="387">
    <w:name w:val="Заголовок 3 Знак87"/>
    <w:basedOn w:val="a1"/>
    <w:uiPriority w:val="1"/>
    <w:rsid w:val="006610A4"/>
    <w:rPr>
      <w:rFonts w:ascii="Times New Roman" w:eastAsiaTheme="minorEastAsia" w:hAnsi="Times New Roman" w:cs="Times New Roman"/>
      <w:b/>
      <w:bCs/>
      <w:sz w:val="24"/>
      <w:szCs w:val="24"/>
      <w:lang w:eastAsia="ru-RU"/>
    </w:rPr>
  </w:style>
  <w:style w:type="numbering" w:customStyle="1" w:styleId="1871">
    <w:name w:val="Нет списка187"/>
    <w:next w:val="a3"/>
    <w:uiPriority w:val="99"/>
    <w:semiHidden/>
    <w:unhideWhenUsed/>
    <w:rsid w:val="006610A4"/>
  </w:style>
  <w:style w:type="character" w:customStyle="1" w:styleId="885">
    <w:name w:val="Основной текст Знак88"/>
    <w:basedOn w:val="a1"/>
    <w:uiPriority w:val="1"/>
    <w:rsid w:val="006610A4"/>
    <w:rPr>
      <w:rFonts w:ascii="Times New Roman" w:eastAsiaTheme="minorEastAsia" w:hAnsi="Times New Roman" w:cs="Times New Roman"/>
      <w:sz w:val="24"/>
      <w:szCs w:val="24"/>
      <w:lang w:eastAsia="ru-RU"/>
    </w:rPr>
  </w:style>
  <w:style w:type="paragraph" w:customStyle="1" w:styleId="TableParagraph87">
    <w:name w:val="Table Paragraph8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7">
    <w:name w:val="Верхний колонтитул Знак87"/>
    <w:basedOn w:val="a1"/>
    <w:uiPriority w:val="99"/>
    <w:rsid w:val="006610A4"/>
    <w:rPr>
      <w:rFonts w:ascii="Times New Roman" w:eastAsiaTheme="minorEastAsia" w:hAnsi="Times New Roman" w:cs="Times New Roman"/>
      <w:sz w:val="24"/>
      <w:szCs w:val="24"/>
      <w:lang w:eastAsia="ru-RU"/>
    </w:rPr>
  </w:style>
  <w:style w:type="character" w:customStyle="1" w:styleId="870">
    <w:name w:val="Нижний колонтитул Знак87"/>
    <w:basedOn w:val="a1"/>
    <w:uiPriority w:val="99"/>
    <w:rsid w:val="006610A4"/>
    <w:rPr>
      <w:rFonts w:ascii="Times New Roman" w:eastAsiaTheme="minorEastAsia" w:hAnsi="Times New Roman" w:cs="Times New Roman"/>
      <w:sz w:val="24"/>
      <w:szCs w:val="24"/>
      <w:lang w:eastAsia="ru-RU"/>
    </w:rPr>
  </w:style>
  <w:style w:type="paragraph" w:customStyle="1" w:styleId="2187">
    <w:name w:val="Заголовок 218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71">
    <w:name w:val="Гипертекстовая ссылка87"/>
    <w:basedOn w:val="a1"/>
    <w:uiPriority w:val="99"/>
    <w:rsid w:val="006610A4"/>
    <w:rPr>
      <w:b w:val="0"/>
      <w:bCs w:val="0"/>
      <w:color w:val="106BBE"/>
    </w:rPr>
  </w:style>
  <w:style w:type="table" w:customStyle="1" w:styleId="TableNormal87">
    <w:name w:val="Table Normal8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72">
    <w:name w:val="Сетка таблицы18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7">
    <w:name w:val="Оглавление 118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70">
    <w:name w:val="Оглавление 218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7">
    <w:name w:val="Оглавление 318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70">
    <w:name w:val="Заголовок 118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70">
    <w:name w:val="Заголовок 318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72">
    <w:name w:val="Текст выноски Знак87"/>
    <w:basedOn w:val="a1"/>
    <w:uiPriority w:val="99"/>
    <w:semiHidden/>
    <w:rsid w:val="006610A4"/>
    <w:rPr>
      <w:rFonts w:ascii="Tahoma" w:eastAsia="Times New Roman" w:hAnsi="Tahoma" w:cs="Tahoma"/>
      <w:sz w:val="16"/>
      <w:szCs w:val="16"/>
      <w:lang w:eastAsia="ru-RU"/>
    </w:rPr>
  </w:style>
  <w:style w:type="character" w:customStyle="1" w:styleId="873">
    <w:name w:val="Текст примечания Знак87"/>
    <w:basedOn w:val="a1"/>
    <w:uiPriority w:val="99"/>
    <w:semiHidden/>
    <w:rsid w:val="006610A4"/>
    <w:rPr>
      <w:rFonts w:ascii="Times New Roman" w:eastAsia="Times New Roman" w:hAnsi="Times New Roman" w:cs="Times New Roman"/>
      <w:sz w:val="20"/>
      <w:szCs w:val="20"/>
      <w:lang w:eastAsia="ru-RU"/>
    </w:rPr>
  </w:style>
  <w:style w:type="character" w:customStyle="1" w:styleId="874">
    <w:name w:val="Тема примечания Знак87"/>
    <w:uiPriority w:val="99"/>
    <w:semiHidden/>
    <w:rsid w:val="006610A4"/>
    <w:rPr>
      <w:rFonts w:ascii="Times New Roman" w:eastAsia="Times New Roman" w:hAnsi="Times New Roman" w:cs="Times New Roman"/>
      <w:b/>
      <w:bCs/>
      <w:sz w:val="20"/>
      <w:szCs w:val="20"/>
      <w:lang w:eastAsia="ru-RU"/>
    </w:rPr>
  </w:style>
  <w:style w:type="paragraph" w:customStyle="1" w:styleId="xl6587">
    <w:name w:val="xl65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7">
    <w:name w:val="xl66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7">
    <w:name w:val="xl678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7">
    <w:name w:val="xl688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7">
    <w:name w:val="xl69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7">
    <w:name w:val="xl708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7">
    <w:name w:val="xl71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7">
    <w:name w:val="xl728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7">
    <w:name w:val="xl73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7">
    <w:name w:val="xl74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7">
    <w:name w:val="xl75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7">
    <w:name w:val="xl76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7">
    <w:name w:val="xl77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6">
    <w:name w:val="xl78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60">
    <w:name w:val="Заголовок 1 Знак86"/>
    <w:basedOn w:val="a1"/>
    <w:uiPriority w:val="1"/>
    <w:rsid w:val="006610A4"/>
    <w:rPr>
      <w:rFonts w:ascii="Times New Roman" w:eastAsiaTheme="minorEastAsia" w:hAnsi="Times New Roman" w:cs="Times New Roman"/>
      <w:b/>
      <w:bCs/>
      <w:sz w:val="32"/>
      <w:szCs w:val="32"/>
      <w:lang w:eastAsia="ru-RU"/>
    </w:rPr>
  </w:style>
  <w:style w:type="character" w:customStyle="1" w:styleId="287">
    <w:name w:val="Заголовок 2 Знак87"/>
    <w:basedOn w:val="a1"/>
    <w:uiPriority w:val="1"/>
    <w:rsid w:val="006610A4"/>
    <w:rPr>
      <w:rFonts w:ascii="Times New Roman" w:eastAsiaTheme="minorEastAsia" w:hAnsi="Times New Roman" w:cs="Times New Roman"/>
      <w:b/>
      <w:bCs/>
      <w:sz w:val="28"/>
      <w:szCs w:val="28"/>
      <w:lang w:eastAsia="ru-RU"/>
    </w:rPr>
  </w:style>
  <w:style w:type="character" w:customStyle="1" w:styleId="386">
    <w:name w:val="Заголовок 3 Знак86"/>
    <w:basedOn w:val="a1"/>
    <w:uiPriority w:val="1"/>
    <w:rsid w:val="006610A4"/>
    <w:rPr>
      <w:rFonts w:ascii="Times New Roman" w:eastAsiaTheme="minorEastAsia" w:hAnsi="Times New Roman" w:cs="Times New Roman"/>
      <w:b/>
      <w:bCs/>
      <w:sz w:val="24"/>
      <w:szCs w:val="24"/>
      <w:lang w:eastAsia="ru-RU"/>
    </w:rPr>
  </w:style>
  <w:style w:type="numbering" w:customStyle="1" w:styleId="1861">
    <w:name w:val="Нет списка186"/>
    <w:next w:val="a3"/>
    <w:uiPriority w:val="99"/>
    <w:semiHidden/>
    <w:unhideWhenUsed/>
    <w:rsid w:val="006610A4"/>
  </w:style>
  <w:style w:type="character" w:customStyle="1" w:styleId="875">
    <w:name w:val="Основной текст Знак87"/>
    <w:basedOn w:val="a1"/>
    <w:uiPriority w:val="1"/>
    <w:rsid w:val="006610A4"/>
    <w:rPr>
      <w:rFonts w:ascii="Times New Roman" w:eastAsiaTheme="minorEastAsia" w:hAnsi="Times New Roman" w:cs="Times New Roman"/>
      <w:sz w:val="24"/>
      <w:szCs w:val="24"/>
      <w:lang w:eastAsia="ru-RU"/>
    </w:rPr>
  </w:style>
  <w:style w:type="paragraph" w:customStyle="1" w:styleId="TableParagraph86">
    <w:name w:val="Table Paragraph8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60">
    <w:name w:val="Верхний колонтитул Знак86"/>
    <w:basedOn w:val="a1"/>
    <w:uiPriority w:val="99"/>
    <w:rsid w:val="006610A4"/>
    <w:rPr>
      <w:rFonts w:ascii="Times New Roman" w:eastAsiaTheme="minorEastAsia" w:hAnsi="Times New Roman" w:cs="Times New Roman"/>
      <w:sz w:val="24"/>
      <w:szCs w:val="24"/>
      <w:lang w:eastAsia="ru-RU"/>
    </w:rPr>
  </w:style>
  <w:style w:type="character" w:customStyle="1" w:styleId="861">
    <w:name w:val="Нижний колонтитул Знак86"/>
    <w:basedOn w:val="a1"/>
    <w:uiPriority w:val="99"/>
    <w:rsid w:val="006610A4"/>
    <w:rPr>
      <w:rFonts w:ascii="Times New Roman" w:eastAsiaTheme="minorEastAsia" w:hAnsi="Times New Roman" w:cs="Times New Roman"/>
      <w:sz w:val="24"/>
      <w:szCs w:val="24"/>
      <w:lang w:eastAsia="ru-RU"/>
    </w:rPr>
  </w:style>
  <w:style w:type="paragraph" w:customStyle="1" w:styleId="2186">
    <w:name w:val="Заголовок 218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62">
    <w:name w:val="Гипертекстовая ссылка86"/>
    <w:basedOn w:val="a1"/>
    <w:uiPriority w:val="99"/>
    <w:rsid w:val="006610A4"/>
    <w:rPr>
      <w:b w:val="0"/>
      <w:bCs w:val="0"/>
      <w:color w:val="106BBE"/>
    </w:rPr>
  </w:style>
  <w:style w:type="table" w:customStyle="1" w:styleId="TableNormal86">
    <w:name w:val="Table Normal8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62">
    <w:name w:val="Сетка таблицы18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60">
    <w:name w:val="Оглавление 118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60">
    <w:name w:val="Оглавление 218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6">
    <w:name w:val="Оглавление 318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61">
    <w:name w:val="Заголовок 118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60">
    <w:name w:val="Заголовок 318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63">
    <w:name w:val="Текст выноски Знак86"/>
    <w:basedOn w:val="a1"/>
    <w:uiPriority w:val="99"/>
    <w:semiHidden/>
    <w:rsid w:val="006610A4"/>
    <w:rPr>
      <w:rFonts w:ascii="Tahoma" w:eastAsia="Times New Roman" w:hAnsi="Tahoma" w:cs="Tahoma"/>
      <w:sz w:val="16"/>
      <w:szCs w:val="16"/>
      <w:lang w:eastAsia="ru-RU"/>
    </w:rPr>
  </w:style>
  <w:style w:type="character" w:customStyle="1" w:styleId="864">
    <w:name w:val="Текст примечания Знак86"/>
    <w:basedOn w:val="a1"/>
    <w:uiPriority w:val="99"/>
    <w:semiHidden/>
    <w:rsid w:val="006610A4"/>
    <w:rPr>
      <w:rFonts w:ascii="Times New Roman" w:eastAsia="Times New Roman" w:hAnsi="Times New Roman" w:cs="Times New Roman"/>
      <w:sz w:val="20"/>
      <w:szCs w:val="20"/>
      <w:lang w:eastAsia="ru-RU"/>
    </w:rPr>
  </w:style>
  <w:style w:type="character" w:customStyle="1" w:styleId="865">
    <w:name w:val="Тема примечания Знак86"/>
    <w:uiPriority w:val="99"/>
    <w:semiHidden/>
    <w:rsid w:val="006610A4"/>
    <w:rPr>
      <w:rFonts w:ascii="Times New Roman" w:eastAsia="Times New Roman" w:hAnsi="Times New Roman" w:cs="Times New Roman"/>
      <w:b/>
      <w:bCs/>
      <w:sz w:val="20"/>
      <w:szCs w:val="20"/>
      <w:lang w:eastAsia="ru-RU"/>
    </w:rPr>
  </w:style>
  <w:style w:type="paragraph" w:customStyle="1" w:styleId="xl6586">
    <w:name w:val="xl65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6">
    <w:name w:val="xl66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6">
    <w:name w:val="xl678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6">
    <w:name w:val="xl688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6">
    <w:name w:val="xl69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6">
    <w:name w:val="xl708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6">
    <w:name w:val="xl71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6">
    <w:name w:val="xl728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6">
    <w:name w:val="xl73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6">
    <w:name w:val="xl74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6">
    <w:name w:val="xl75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6">
    <w:name w:val="xl76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6">
    <w:name w:val="xl77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5">
    <w:name w:val="xl78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50">
    <w:name w:val="Заголовок 1 Знак85"/>
    <w:basedOn w:val="a1"/>
    <w:uiPriority w:val="1"/>
    <w:rsid w:val="006610A4"/>
    <w:rPr>
      <w:rFonts w:ascii="Times New Roman" w:eastAsiaTheme="minorEastAsia" w:hAnsi="Times New Roman" w:cs="Times New Roman"/>
      <w:b/>
      <w:bCs/>
      <w:sz w:val="32"/>
      <w:szCs w:val="32"/>
      <w:lang w:eastAsia="ru-RU"/>
    </w:rPr>
  </w:style>
  <w:style w:type="character" w:customStyle="1" w:styleId="286">
    <w:name w:val="Заголовок 2 Знак86"/>
    <w:basedOn w:val="a1"/>
    <w:uiPriority w:val="1"/>
    <w:rsid w:val="006610A4"/>
    <w:rPr>
      <w:rFonts w:ascii="Times New Roman" w:eastAsiaTheme="minorEastAsia" w:hAnsi="Times New Roman" w:cs="Times New Roman"/>
      <w:b/>
      <w:bCs/>
      <w:sz w:val="28"/>
      <w:szCs w:val="28"/>
      <w:lang w:eastAsia="ru-RU"/>
    </w:rPr>
  </w:style>
  <w:style w:type="character" w:customStyle="1" w:styleId="385">
    <w:name w:val="Заголовок 3 Знак85"/>
    <w:basedOn w:val="a1"/>
    <w:uiPriority w:val="1"/>
    <w:rsid w:val="006610A4"/>
    <w:rPr>
      <w:rFonts w:ascii="Times New Roman" w:eastAsiaTheme="minorEastAsia" w:hAnsi="Times New Roman" w:cs="Times New Roman"/>
      <w:b/>
      <w:bCs/>
      <w:sz w:val="24"/>
      <w:szCs w:val="24"/>
      <w:lang w:eastAsia="ru-RU"/>
    </w:rPr>
  </w:style>
  <w:style w:type="numbering" w:customStyle="1" w:styleId="1851">
    <w:name w:val="Нет списка185"/>
    <w:next w:val="a3"/>
    <w:uiPriority w:val="99"/>
    <w:semiHidden/>
    <w:unhideWhenUsed/>
    <w:rsid w:val="006610A4"/>
  </w:style>
  <w:style w:type="character" w:customStyle="1" w:styleId="866">
    <w:name w:val="Основной текст Знак86"/>
    <w:basedOn w:val="a1"/>
    <w:uiPriority w:val="1"/>
    <w:rsid w:val="006610A4"/>
    <w:rPr>
      <w:rFonts w:ascii="Times New Roman" w:eastAsiaTheme="minorEastAsia" w:hAnsi="Times New Roman" w:cs="Times New Roman"/>
      <w:sz w:val="24"/>
      <w:szCs w:val="24"/>
      <w:lang w:eastAsia="ru-RU"/>
    </w:rPr>
  </w:style>
  <w:style w:type="paragraph" w:customStyle="1" w:styleId="TableParagraph85">
    <w:name w:val="Table Paragraph8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50">
    <w:name w:val="Верхний колонтитул Знак85"/>
    <w:basedOn w:val="a1"/>
    <w:uiPriority w:val="99"/>
    <w:rsid w:val="006610A4"/>
    <w:rPr>
      <w:rFonts w:ascii="Times New Roman" w:eastAsiaTheme="minorEastAsia" w:hAnsi="Times New Roman" w:cs="Times New Roman"/>
      <w:sz w:val="24"/>
      <w:szCs w:val="24"/>
      <w:lang w:eastAsia="ru-RU"/>
    </w:rPr>
  </w:style>
  <w:style w:type="character" w:customStyle="1" w:styleId="851">
    <w:name w:val="Нижний колонтитул Знак85"/>
    <w:basedOn w:val="a1"/>
    <w:uiPriority w:val="99"/>
    <w:rsid w:val="006610A4"/>
    <w:rPr>
      <w:rFonts w:ascii="Times New Roman" w:eastAsiaTheme="minorEastAsia" w:hAnsi="Times New Roman" w:cs="Times New Roman"/>
      <w:sz w:val="24"/>
      <w:szCs w:val="24"/>
      <w:lang w:eastAsia="ru-RU"/>
    </w:rPr>
  </w:style>
  <w:style w:type="paragraph" w:customStyle="1" w:styleId="2185">
    <w:name w:val="Заголовок 218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52">
    <w:name w:val="Гипертекстовая ссылка85"/>
    <w:basedOn w:val="a1"/>
    <w:uiPriority w:val="99"/>
    <w:rsid w:val="006610A4"/>
    <w:rPr>
      <w:b w:val="0"/>
      <w:bCs w:val="0"/>
      <w:color w:val="106BBE"/>
    </w:rPr>
  </w:style>
  <w:style w:type="table" w:customStyle="1" w:styleId="TableNormal85">
    <w:name w:val="Table Normal8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52">
    <w:name w:val="Сетка таблицы18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50">
    <w:name w:val="Оглавление 118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50">
    <w:name w:val="Оглавление 218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5">
    <w:name w:val="Оглавление 318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51">
    <w:name w:val="Заголовок 118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50">
    <w:name w:val="Заголовок 318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53">
    <w:name w:val="Текст выноски Знак85"/>
    <w:basedOn w:val="a1"/>
    <w:uiPriority w:val="99"/>
    <w:semiHidden/>
    <w:rsid w:val="006610A4"/>
    <w:rPr>
      <w:rFonts w:ascii="Tahoma" w:eastAsia="Times New Roman" w:hAnsi="Tahoma" w:cs="Tahoma"/>
      <w:sz w:val="16"/>
      <w:szCs w:val="16"/>
      <w:lang w:eastAsia="ru-RU"/>
    </w:rPr>
  </w:style>
  <w:style w:type="character" w:customStyle="1" w:styleId="854">
    <w:name w:val="Текст примечания Знак85"/>
    <w:basedOn w:val="a1"/>
    <w:uiPriority w:val="99"/>
    <w:semiHidden/>
    <w:rsid w:val="006610A4"/>
    <w:rPr>
      <w:rFonts w:ascii="Times New Roman" w:eastAsia="Times New Roman" w:hAnsi="Times New Roman" w:cs="Times New Roman"/>
      <w:sz w:val="20"/>
      <w:szCs w:val="20"/>
      <w:lang w:eastAsia="ru-RU"/>
    </w:rPr>
  </w:style>
  <w:style w:type="character" w:customStyle="1" w:styleId="855">
    <w:name w:val="Тема примечания Знак85"/>
    <w:uiPriority w:val="99"/>
    <w:semiHidden/>
    <w:rsid w:val="006610A4"/>
    <w:rPr>
      <w:rFonts w:ascii="Times New Roman" w:eastAsia="Times New Roman" w:hAnsi="Times New Roman" w:cs="Times New Roman"/>
      <w:b/>
      <w:bCs/>
      <w:sz w:val="20"/>
      <w:szCs w:val="20"/>
      <w:lang w:eastAsia="ru-RU"/>
    </w:rPr>
  </w:style>
  <w:style w:type="paragraph" w:customStyle="1" w:styleId="xl6585">
    <w:name w:val="xl65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5">
    <w:name w:val="xl66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5">
    <w:name w:val="xl678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5">
    <w:name w:val="xl688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5">
    <w:name w:val="xl69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5">
    <w:name w:val="xl708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5">
    <w:name w:val="xl71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5">
    <w:name w:val="xl728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5">
    <w:name w:val="xl73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5">
    <w:name w:val="xl74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5">
    <w:name w:val="xl75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5">
    <w:name w:val="xl76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5">
    <w:name w:val="xl77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4">
    <w:name w:val="xl78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40">
    <w:name w:val="Заголовок 1 Знак84"/>
    <w:basedOn w:val="a1"/>
    <w:uiPriority w:val="1"/>
    <w:rsid w:val="006610A4"/>
    <w:rPr>
      <w:rFonts w:ascii="Times New Roman" w:eastAsiaTheme="minorEastAsia" w:hAnsi="Times New Roman" w:cs="Times New Roman"/>
      <w:b/>
      <w:bCs/>
      <w:sz w:val="32"/>
      <w:szCs w:val="32"/>
      <w:lang w:eastAsia="ru-RU"/>
    </w:rPr>
  </w:style>
  <w:style w:type="character" w:customStyle="1" w:styleId="285">
    <w:name w:val="Заголовок 2 Знак85"/>
    <w:basedOn w:val="a1"/>
    <w:uiPriority w:val="1"/>
    <w:rsid w:val="006610A4"/>
    <w:rPr>
      <w:rFonts w:ascii="Times New Roman" w:eastAsiaTheme="minorEastAsia" w:hAnsi="Times New Roman" w:cs="Times New Roman"/>
      <w:b/>
      <w:bCs/>
      <w:sz w:val="28"/>
      <w:szCs w:val="28"/>
      <w:lang w:eastAsia="ru-RU"/>
    </w:rPr>
  </w:style>
  <w:style w:type="character" w:customStyle="1" w:styleId="384">
    <w:name w:val="Заголовок 3 Знак84"/>
    <w:basedOn w:val="a1"/>
    <w:uiPriority w:val="1"/>
    <w:rsid w:val="006610A4"/>
    <w:rPr>
      <w:rFonts w:ascii="Times New Roman" w:eastAsiaTheme="minorEastAsia" w:hAnsi="Times New Roman" w:cs="Times New Roman"/>
      <w:b/>
      <w:bCs/>
      <w:sz w:val="24"/>
      <w:szCs w:val="24"/>
      <w:lang w:eastAsia="ru-RU"/>
    </w:rPr>
  </w:style>
  <w:style w:type="numbering" w:customStyle="1" w:styleId="1841">
    <w:name w:val="Нет списка184"/>
    <w:next w:val="a3"/>
    <w:uiPriority w:val="99"/>
    <w:semiHidden/>
    <w:unhideWhenUsed/>
    <w:rsid w:val="006610A4"/>
  </w:style>
  <w:style w:type="character" w:customStyle="1" w:styleId="856">
    <w:name w:val="Основной текст Знак85"/>
    <w:basedOn w:val="a1"/>
    <w:uiPriority w:val="1"/>
    <w:rsid w:val="006610A4"/>
    <w:rPr>
      <w:rFonts w:ascii="Times New Roman" w:eastAsiaTheme="minorEastAsia" w:hAnsi="Times New Roman" w:cs="Times New Roman"/>
      <w:sz w:val="24"/>
      <w:szCs w:val="24"/>
      <w:lang w:eastAsia="ru-RU"/>
    </w:rPr>
  </w:style>
  <w:style w:type="paragraph" w:customStyle="1" w:styleId="TableParagraph84">
    <w:name w:val="Table Paragraph8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40">
    <w:name w:val="Верхний колонтитул Знак84"/>
    <w:basedOn w:val="a1"/>
    <w:uiPriority w:val="99"/>
    <w:rsid w:val="006610A4"/>
    <w:rPr>
      <w:rFonts w:ascii="Times New Roman" w:eastAsiaTheme="minorEastAsia" w:hAnsi="Times New Roman" w:cs="Times New Roman"/>
      <w:sz w:val="24"/>
      <w:szCs w:val="24"/>
      <w:lang w:eastAsia="ru-RU"/>
    </w:rPr>
  </w:style>
  <w:style w:type="character" w:customStyle="1" w:styleId="841">
    <w:name w:val="Нижний колонтитул Знак84"/>
    <w:basedOn w:val="a1"/>
    <w:uiPriority w:val="99"/>
    <w:rsid w:val="006610A4"/>
    <w:rPr>
      <w:rFonts w:ascii="Times New Roman" w:eastAsiaTheme="minorEastAsia" w:hAnsi="Times New Roman" w:cs="Times New Roman"/>
      <w:sz w:val="24"/>
      <w:szCs w:val="24"/>
      <w:lang w:eastAsia="ru-RU"/>
    </w:rPr>
  </w:style>
  <w:style w:type="paragraph" w:customStyle="1" w:styleId="2184">
    <w:name w:val="Заголовок 218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42">
    <w:name w:val="Гипертекстовая ссылка84"/>
    <w:basedOn w:val="a1"/>
    <w:uiPriority w:val="99"/>
    <w:rsid w:val="006610A4"/>
    <w:rPr>
      <w:b w:val="0"/>
      <w:bCs w:val="0"/>
      <w:color w:val="106BBE"/>
    </w:rPr>
  </w:style>
  <w:style w:type="table" w:customStyle="1" w:styleId="TableNormal84">
    <w:name w:val="Table Normal8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42">
    <w:name w:val="Сетка таблицы18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40">
    <w:name w:val="Оглавление 118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40">
    <w:name w:val="Оглавление 218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4">
    <w:name w:val="Оглавление 318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41">
    <w:name w:val="Заголовок 118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40">
    <w:name w:val="Заголовок 318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43">
    <w:name w:val="Текст выноски Знак84"/>
    <w:basedOn w:val="a1"/>
    <w:uiPriority w:val="99"/>
    <w:semiHidden/>
    <w:rsid w:val="006610A4"/>
    <w:rPr>
      <w:rFonts w:ascii="Tahoma" w:eastAsia="Times New Roman" w:hAnsi="Tahoma" w:cs="Tahoma"/>
      <w:sz w:val="16"/>
      <w:szCs w:val="16"/>
      <w:lang w:eastAsia="ru-RU"/>
    </w:rPr>
  </w:style>
  <w:style w:type="character" w:customStyle="1" w:styleId="844">
    <w:name w:val="Текст примечания Знак84"/>
    <w:basedOn w:val="a1"/>
    <w:uiPriority w:val="99"/>
    <w:semiHidden/>
    <w:rsid w:val="006610A4"/>
    <w:rPr>
      <w:rFonts w:ascii="Times New Roman" w:eastAsia="Times New Roman" w:hAnsi="Times New Roman" w:cs="Times New Roman"/>
      <w:sz w:val="20"/>
      <w:szCs w:val="20"/>
      <w:lang w:eastAsia="ru-RU"/>
    </w:rPr>
  </w:style>
  <w:style w:type="character" w:customStyle="1" w:styleId="845">
    <w:name w:val="Тема примечания Знак84"/>
    <w:uiPriority w:val="99"/>
    <w:semiHidden/>
    <w:rsid w:val="006610A4"/>
    <w:rPr>
      <w:rFonts w:ascii="Times New Roman" w:eastAsia="Times New Roman" w:hAnsi="Times New Roman" w:cs="Times New Roman"/>
      <w:b/>
      <w:bCs/>
      <w:sz w:val="20"/>
      <w:szCs w:val="20"/>
      <w:lang w:eastAsia="ru-RU"/>
    </w:rPr>
  </w:style>
  <w:style w:type="paragraph" w:customStyle="1" w:styleId="xl6584">
    <w:name w:val="xl65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4">
    <w:name w:val="xl66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4">
    <w:name w:val="xl678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4">
    <w:name w:val="xl688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4">
    <w:name w:val="xl69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4">
    <w:name w:val="xl708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4">
    <w:name w:val="xl71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4">
    <w:name w:val="xl728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4">
    <w:name w:val="xl73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4">
    <w:name w:val="xl74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4">
    <w:name w:val="xl75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4">
    <w:name w:val="xl76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4">
    <w:name w:val="xl77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3">
    <w:name w:val="xl78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30">
    <w:name w:val="Заголовок 1 Знак83"/>
    <w:basedOn w:val="a1"/>
    <w:uiPriority w:val="1"/>
    <w:rsid w:val="006610A4"/>
    <w:rPr>
      <w:rFonts w:ascii="Times New Roman" w:eastAsiaTheme="minorEastAsia" w:hAnsi="Times New Roman" w:cs="Times New Roman"/>
      <w:b/>
      <w:bCs/>
      <w:sz w:val="32"/>
      <w:szCs w:val="32"/>
      <w:lang w:eastAsia="ru-RU"/>
    </w:rPr>
  </w:style>
  <w:style w:type="character" w:customStyle="1" w:styleId="284">
    <w:name w:val="Заголовок 2 Знак84"/>
    <w:basedOn w:val="a1"/>
    <w:uiPriority w:val="1"/>
    <w:rsid w:val="006610A4"/>
    <w:rPr>
      <w:rFonts w:ascii="Times New Roman" w:eastAsiaTheme="minorEastAsia" w:hAnsi="Times New Roman" w:cs="Times New Roman"/>
      <w:b/>
      <w:bCs/>
      <w:sz w:val="28"/>
      <w:szCs w:val="28"/>
      <w:lang w:eastAsia="ru-RU"/>
    </w:rPr>
  </w:style>
  <w:style w:type="character" w:customStyle="1" w:styleId="383">
    <w:name w:val="Заголовок 3 Знак83"/>
    <w:basedOn w:val="a1"/>
    <w:uiPriority w:val="1"/>
    <w:rsid w:val="006610A4"/>
    <w:rPr>
      <w:rFonts w:ascii="Times New Roman" w:eastAsiaTheme="minorEastAsia" w:hAnsi="Times New Roman" w:cs="Times New Roman"/>
      <w:b/>
      <w:bCs/>
      <w:sz w:val="24"/>
      <w:szCs w:val="24"/>
      <w:lang w:eastAsia="ru-RU"/>
    </w:rPr>
  </w:style>
  <w:style w:type="numbering" w:customStyle="1" w:styleId="1831">
    <w:name w:val="Нет списка183"/>
    <w:next w:val="a3"/>
    <w:uiPriority w:val="99"/>
    <w:semiHidden/>
    <w:unhideWhenUsed/>
    <w:rsid w:val="006610A4"/>
  </w:style>
  <w:style w:type="character" w:customStyle="1" w:styleId="846">
    <w:name w:val="Основной текст Знак84"/>
    <w:basedOn w:val="a1"/>
    <w:uiPriority w:val="1"/>
    <w:rsid w:val="006610A4"/>
    <w:rPr>
      <w:rFonts w:ascii="Times New Roman" w:eastAsiaTheme="minorEastAsia" w:hAnsi="Times New Roman" w:cs="Times New Roman"/>
      <w:sz w:val="24"/>
      <w:szCs w:val="24"/>
      <w:lang w:eastAsia="ru-RU"/>
    </w:rPr>
  </w:style>
  <w:style w:type="paragraph" w:customStyle="1" w:styleId="TableParagraph83">
    <w:name w:val="Table Paragraph8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30">
    <w:name w:val="Верхний колонтитул Знак83"/>
    <w:basedOn w:val="a1"/>
    <w:uiPriority w:val="99"/>
    <w:rsid w:val="006610A4"/>
    <w:rPr>
      <w:rFonts w:ascii="Times New Roman" w:eastAsiaTheme="minorEastAsia" w:hAnsi="Times New Roman" w:cs="Times New Roman"/>
      <w:sz w:val="24"/>
      <w:szCs w:val="24"/>
      <w:lang w:eastAsia="ru-RU"/>
    </w:rPr>
  </w:style>
  <w:style w:type="character" w:customStyle="1" w:styleId="831">
    <w:name w:val="Нижний колонтитул Знак83"/>
    <w:basedOn w:val="a1"/>
    <w:uiPriority w:val="99"/>
    <w:rsid w:val="006610A4"/>
    <w:rPr>
      <w:rFonts w:ascii="Times New Roman" w:eastAsiaTheme="minorEastAsia" w:hAnsi="Times New Roman" w:cs="Times New Roman"/>
      <w:sz w:val="24"/>
      <w:szCs w:val="24"/>
      <w:lang w:eastAsia="ru-RU"/>
    </w:rPr>
  </w:style>
  <w:style w:type="paragraph" w:customStyle="1" w:styleId="2183">
    <w:name w:val="Заголовок 218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32">
    <w:name w:val="Гипертекстовая ссылка83"/>
    <w:basedOn w:val="a1"/>
    <w:uiPriority w:val="99"/>
    <w:rsid w:val="006610A4"/>
    <w:rPr>
      <w:b w:val="0"/>
      <w:bCs w:val="0"/>
      <w:color w:val="106BBE"/>
    </w:rPr>
  </w:style>
  <w:style w:type="table" w:customStyle="1" w:styleId="TableNormal83">
    <w:name w:val="Table Normal8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32">
    <w:name w:val="Сетка таблицы18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30">
    <w:name w:val="Оглавление 118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30">
    <w:name w:val="Оглавление 218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3">
    <w:name w:val="Оглавление 318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31">
    <w:name w:val="Заголовок 118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30">
    <w:name w:val="Заголовок 318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33">
    <w:name w:val="Текст выноски Знак83"/>
    <w:basedOn w:val="a1"/>
    <w:uiPriority w:val="99"/>
    <w:semiHidden/>
    <w:rsid w:val="006610A4"/>
    <w:rPr>
      <w:rFonts w:ascii="Tahoma" w:eastAsia="Times New Roman" w:hAnsi="Tahoma" w:cs="Tahoma"/>
      <w:sz w:val="16"/>
      <w:szCs w:val="16"/>
      <w:lang w:eastAsia="ru-RU"/>
    </w:rPr>
  </w:style>
  <w:style w:type="character" w:customStyle="1" w:styleId="834">
    <w:name w:val="Текст примечания Знак83"/>
    <w:basedOn w:val="a1"/>
    <w:uiPriority w:val="99"/>
    <w:semiHidden/>
    <w:rsid w:val="006610A4"/>
    <w:rPr>
      <w:rFonts w:ascii="Times New Roman" w:eastAsia="Times New Roman" w:hAnsi="Times New Roman" w:cs="Times New Roman"/>
      <w:sz w:val="20"/>
      <w:szCs w:val="20"/>
      <w:lang w:eastAsia="ru-RU"/>
    </w:rPr>
  </w:style>
  <w:style w:type="character" w:customStyle="1" w:styleId="835">
    <w:name w:val="Тема примечания Знак83"/>
    <w:uiPriority w:val="99"/>
    <w:semiHidden/>
    <w:rsid w:val="006610A4"/>
    <w:rPr>
      <w:rFonts w:ascii="Times New Roman" w:eastAsia="Times New Roman" w:hAnsi="Times New Roman" w:cs="Times New Roman"/>
      <w:b/>
      <w:bCs/>
      <w:sz w:val="20"/>
      <w:szCs w:val="20"/>
      <w:lang w:eastAsia="ru-RU"/>
    </w:rPr>
  </w:style>
  <w:style w:type="paragraph" w:customStyle="1" w:styleId="xl6583">
    <w:name w:val="xl65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3">
    <w:name w:val="xl66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3">
    <w:name w:val="xl678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3">
    <w:name w:val="xl688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3">
    <w:name w:val="xl69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3">
    <w:name w:val="xl708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3">
    <w:name w:val="xl71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3">
    <w:name w:val="xl728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3">
    <w:name w:val="xl73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3">
    <w:name w:val="xl74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3">
    <w:name w:val="xl75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3">
    <w:name w:val="xl76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3">
    <w:name w:val="xl77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2">
    <w:name w:val="xl78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20">
    <w:name w:val="Заголовок 1 Знак82"/>
    <w:basedOn w:val="a1"/>
    <w:uiPriority w:val="1"/>
    <w:rsid w:val="006610A4"/>
    <w:rPr>
      <w:rFonts w:ascii="Times New Roman" w:eastAsiaTheme="minorEastAsia" w:hAnsi="Times New Roman" w:cs="Times New Roman"/>
      <w:b/>
      <w:bCs/>
      <w:sz w:val="32"/>
      <w:szCs w:val="32"/>
      <w:lang w:eastAsia="ru-RU"/>
    </w:rPr>
  </w:style>
  <w:style w:type="character" w:customStyle="1" w:styleId="283">
    <w:name w:val="Заголовок 2 Знак83"/>
    <w:basedOn w:val="a1"/>
    <w:uiPriority w:val="1"/>
    <w:rsid w:val="006610A4"/>
    <w:rPr>
      <w:rFonts w:ascii="Times New Roman" w:eastAsiaTheme="minorEastAsia" w:hAnsi="Times New Roman" w:cs="Times New Roman"/>
      <w:b/>
      <w:bCs/>
      <w:sz w:val="28"/>
      <w:szCs w:val="28"/>
      <w:lang w:eastAsia="ru-RU"/>
    </w:rPr>
  </w:style>
  <w:style w:type="character" w:customStyle="1" w:styleId="382">
    <w:name w:val="Заголовок 3 Знак82"/>
    <w:basedOn w:val="a1"/>
    <w:uiPriority w:val="1"/>
    <w:rsid w:val="006610A4"/>
    <w:rPr>
      <w:rFonts w:ascii="Times New Roman" w:eastAsiaTheme="minorEastAsia" w:hAnsi="Times New Roman" w:cs="Times New Roman"/>
      <w:b/>
      <w:bCs/>
      <w:sz w:val="24"/>
      <w:szCs w:val="24"/>
      <w:lang w:eastAsia="ru-RU"/>
    </w:rPr>
  </w:style>
  <w:style w:type="numbering" w:customStyle="1" w:styleId="1821">
    <w:name w:val="Нет списка182"/>
    <w:next w:val="a3"/>
    <w:uiPriority w:val="99"/>
    <w:semiHidden/>
    <w:unhideWhenUsed/>
    <w:rsid w:val="006610A4"/>
  </w:style>
  <w:style w:type="character" w:customStyle="1" w:styleId="836">
    <w:name w:val="Основной текст Знак83"/>
    <w:basedOn w:val="a1"/>
    <w:uiPriority w:val="1"/>
    <w:rsid w:val="006610A4"/>
    <w:rPr>
      <w:rFonts w:ascii="Times New Roman" w:eastAsiaTheme="minorEastAsia" w:hAnsi="Times New Roman" w:cs="Times New Roman"/>
      <w:sz w:val="24"/>
      <w:szCs w:val="24"/>
      <w:lang w:eastAsia="ru-RU"/>
    </w:rPr>
  </w:style>
  <w:style w:type="paragraph" w:customStyle="1" w:styleId="TableParagraph82">
    <w:name w:val="Table Paragraph8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20">
    <w:name w:val="Верхний колонтитул Знак82"/>
    <w:basedOn w:val="a1"/>
    <w:uiPriority w:val="99"/>
    <w:rsid w:val="006610A4"/>
    <w:rPr>
      <w:rFonts w:ascii="Times New Roman" w:eastAsiaTheme="minorEastAsia" w:hAnsi="Times New Roman" w:cs="Times New Roman"/>
      <w:sz w:val="24"/>
      <w:szCs w:val="24"/>
      <w:lang w:eastAsia="ru-RU"/>
    </w:rPr>
  </w:style>
  <w:style w:type="character" w:customStyle="1" w:styleId="821">
    <w:name w:val="Нижний колонтитул Знак82"/>
    <w:basedOn w:val="a1"/>
    <w:uiPriority w:val="99"/>
    <w:rsid w:val="006610A4"/>
    <w:rPr>
      <w:rFonts w:ascii="Times New Roman" w:eastAsiaTheme="minorEastAsia" w:hAnsi="Times New Roman" w:cs="Times New Roman"/>
      <w:sz w:val="24"/>
      <w:szCs w:val="24"/>
      <w:lang w:eastAsia="ru-RU"/>
    </w:rPr>
  </w:style>
  <w:style w:type="paragraph" w:customStyle="1" w:styleId="2182">
    <w:name w:val="Заголовок 218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22">
    <w:name w:val="Гипертекстовая ссылка82"/>
    <w:basedOn w:val="a1"/>
    <w:uiPriority w:val="99"/>
    <w:rsid w:val="006610A4"/>
    <w:rPr>
      <w:b w:val="0"/>
      <w:bCs w:val="0"/>
      <w:color w:val="106BBE"/>
    </w:rPr>
  </w:style>
  <w:style w:type="table" w:customStyle="1" w:styleId="TableNormal82">
    <w:name w:val="Table Normal8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22">
    <w:name w:val="Сетка таблицы18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20">
    <w:name w:val="Оглавление 118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20">
    <w:name w:val="Оглавление 218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2">
    <w:name w:val="Оглавление 318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21">
    <w:name w:val="Заголовок 118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20">
    <w:name w:val="Заголовок 318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23">
    <w:name w:val="Текст выноски Знак82"/>
    <w:basedOn w:val="a1"/>
    <w:uiPriority w:val="99"/>
    <w:semiHidden/>
    <w:rsid w:val="006610A4"/>
    <w:rPr>
      <w:rFonts w:ascii="Tahoma" w:eastAsia="Times New Roman" w:hAnsi="Tahoma" w:cs="Tahoma"/>
      <w:sz w:val="16"/>
      <w:szCs w:val="16"/>
      <w:lang w:eastAsia="ru-RU"/>
    </w:rPr>
  </w:style>
  <w:style w:type="character" w:customStyle="1" w:styleId="824">
    <w:name w:val="Текст примечания Знак82"/>
    <w:basedOn w:val="a1"/>
    <w:uiPriority w:val="99"/>
    <w:semiHidden/>
    <w:rsid w:val="006610A4"/>
    <w:rPr>
      <w:rFonts w:ascii="Times New Roman" w:eastAsia="Times New Roman" w:hAnsi="Times New Roman" w:cs="Times New Roman"/>
      <w:sz w:val="20"/>
      <w:szCs w:val="20"/>
      <w:lang w:eastAsia="ru-RU"/>
    </w:rPr>
  </w:style>
  <w:style w:type="character" w:customStyle="1" w:styleId="825">
    <w:name w:val="Тема примечания Знак82"/>
    <w:uiPriority w:val="99"/>
    <w:semiHidden/>
    <w:rsid w:val="006610A4"/>
    <w:rPr>
      <w:rFonts w:ascii="Times New Roman" w:eastAsia="Times New Roman" w:hAnsi="Times New Roman" w:cs="Times New Roman"/>
      <w:b/>
      <w:bCs/>
      <w:sz w:val="20"/>
      <w:szCs w:val="20"/>
      <w:lang w:eastAsia="ru-RU"/>
    </w:rPr>
  </w:style>
  <w:style w:type="paragraph" w:customStyle="1" w:styleId="xl6582">
    <w:name w:val="xl65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2">
    <w:name w:val="xl66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2">
    <w:name w:val="xl678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2">
    <w:name w:val="xl688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2">
    <w:name w:val="xl69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2">
    <w:name w:val="xl708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2">
    <w:name w:val="xl71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2">
    <w:name w:val="xl728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2">
    <w:name w:val="xl73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2">
    <w:name w:val="xl74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2">
    <w:name w:val="xl75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2">
    <w:name w:val="xl76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2">
    <w:name w:val="xl77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1">
    <w:name w:val="xl78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10">
    <w:name w:val="Заголовок 1 Знак81"/>
    <w:basedOn w:val="a1"/>
    <w:uiPriority w:val="1"/>
    <w:rsid w:val="006610A4"/>
    <w:rPr>
      <w:rFonts w:ascii="Times New Roman" w:eastAsiaTheme="minorEastAsia" w:hAnsi="Times New Roman" w:cs="Times New Roman"/>
      <w:b/>
      <w:bCs/>
      <w:sz w:val="32"/>
      <w:szCs w:val="32"/>
      <w:lang w:eastAsia="ru-RU"/>
    </w:rPr>
  </w:style>
  <w:style w:type="character" w:customStyle="1" w:styleId="282">
    <w:name w:val="Заголовок 2 Знак82"/>
    <w:basedOn w:val="a1"/>
    <w:uiPriority w:val="1"/>
    <w:rsid w:val="006610A4"/>
    <w:rPr>
      <w:rFonts w:ascii="Times New Roman" w:eastAsiaTheme="minorEastAsia" w:hAnsi="Times New Roman" w:cs="Times New Roman"/>
      <w:b/>
      <w:bCs/>
      <w:sz w:val="28"/>
      <w:szCs w:val="28"/>
      <w:lang w:eastAsia="ru-RU"/>
    </w:rPr>
  </w:style>
  <w:style w:type="character" w:customStyle="1" w:styleId="381">
    <w:name w:val="Заголовок 3 Знак81"/>
    <w:basedOn w:val="a1"/>
    <w:uiPriority w:val="1"/>
    <w:rsid w:val="006610A4"/>
    <w:rPr>
      <w:rFonts w:ascii="Times New Roman" w:eastAsiaTheme="minorEastAsia" w:hAnsi="Times New Roman" w:cs="Times New Roman"/>
      <w:b/>
      <w:bCs/>
      <w:sz w:val="24"/>
      <w:szCs w:val="24"/>
      <w:lang w:eastAsia="ru-RU"/>
    </w:rPr>
  </w:style>
  <w:style w:type="numbering" w:customStyle="1" w:styleId="1811">
    <w:name w:val="Нет списка181"/>
    <w:next w:val="a3"/>
    <w:uiPriority w:val="99"/>
    <w:semiHidden/>
    <w:unhideWhenUsed/>
    <w:rsid w:val="006610A4"/>
  </w:style>
  <w:style w:type="character" w:customStyle="1" w:styleId="826">
    <w:name w:val="Основной текст Знак82"/>
    <w:basedOn w:val="a1"/>
    <w:uiPriority w:val="1"/>
    <w:rsid w:val="006610A4"/>
    <w:rPr>
      <w:rFonts w:ascii="Times New Roman" w:eastAsiaTheme="minorEastAsia" w:hAnsi="Times New Roman" w:cs="Times New Roman"/>
      <w:sz w:val="24"/>
      <w:szCs w:val="24"/>
      <w:lang w:eastAsia="ru-RU"/>
    </w:rPr>
  </w:style>
  <w:style w:type="paragraph" w:customStyle="1" w:styleId="TableParagraph81">
    <w:name w:val="Table Paragraph8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10">
    <w:name w:val="Верхний колонтитул Знак81"/>
    <w:basedOn w:val="a1"/>
    <w:uiPriority w:val="99"/>
    <w:rsid w:val="006610A4"/>
    <w:rPr>
      <w:rFonts w:ascii="Times New Roman" w:eastAsiaTheme="minorEastAsia" w:hAnsi="Times New Roman" w:cs="Times New Roman"/>
      <w:sz w:val="24"/>
      <w:szCs w:val="24"/>
      <w:lang w:eastAsia="ru-RU"/>
    </w:rPr>
  </w:style>
  <w:style w:type="character" w:customStyle="1" w:styleId="811">
    <w:name w:val="Нижний колонтитул Знак81"/>
    <w:basedOn w:val="a1"/>
    <w:uiPriority w:val="99"/>
    <w:rsid w:val="006610A4"/>
    <w:rPr>
      <w:rFonts w:ascii="Times New Roman" w:eastAsiaTheme="minorEastAsia" w:hAnsi="Times New Roman" w:cs="Times New Roman"/>
      <w:sz w:val="24"/>
      <w:szCs w:val="24"/>
      <w:lang w:eastAsia="ru-RU"/>
    </w:rPr>
  </w:style>
  <w:style w:type="paragraph" w:customStyle="1" w:styleId="21810">
    <w:name w:val="Заголовок 218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12">
    <w:name w:val="Гипертекстовая ссылка81"/>
    <w:basedOn w:val="a1"/>
    <w:uiPriority w:val="99"/>
    <w:rsid w:val="006610A4"/>
    <w:rPr>
      <w:b w:val="0"/>
      <w:bCs w:val="0"/>
      <w:color w:val="106BBE"/>
    </w:rPr>
  </w:style>
  <w:style w:type="table" w:customStyle="1" w:styleId="TableNormal81">
    <w:name w:val="Table Normal8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12">
    <w:name w:val="Сетка таблицы18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10">
    <w:name w:val="Оглавление 118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11">
    <w:name w:val="Оглавление 218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1">
    <w:name w:val="Оглавление 318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11">
    <w:name w:val="Заголовок 118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10">
    <w:name w:val="Заголовок 318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13">
    <w:name w:val="Текст выноски Знак81"/>
    <w:basedOn w:val="a1"/>
    <w:uiPriority w:val="99"/>
    <w:semiHidden/>
    <w:rsid w:val="006610A4"/>
    <w:rPr>
      <w:rFonts w:ascii="Tahoma" w:eastAsia="Times New Roman" w:hAnsi="Tahoma" w:cs="Tahoma"/>
      <w:sz w:val="16"/>
      <w:szCs w:val="16"/>
      <w:lang w:eastAsia="ru-RU"/>
    </w:rPr>
  </w:style>
  <w:style w:type="character" w:customStyle="1" w:styleId="814">
    <w:name w:val="Текст примечания Знак81"/>
    <w:basedOn w:val="a1"/>
    <w:uiPriority w:val="99"/>
    <w:semiHidden/>
    <w:rsid w:val="006610A4"/>
    <w:rPr>
      <w:rFonts w:ascii="Times New Roman" w:eastAsia="Times New Roman" w:hAnsi="Times New Roman" w:cs="Times New Roman"/>
      <w:sz w:val="20"/>
      <w:szCs w:val="20"/>
      <w:lang w:eastAsia="ru-RU"/>
    </w:rPr>
  </w:style>
  <w:style w:type="character" w:customStyle="1" w:styleId="815">
    <w:name w:val="Тема примечания Знак81"/>
    <w:uiPriority w:val="99"/>
    <w:semiHidden/>
    <w:rsid w:val="006610A4"/>
    <w:rPr>
      <w:rFonts w:ascii="Times New Roman" w:eastAsia="Times New Roman" w:hAnsi="Times New Roman" w:cs="Times New Roman"/>
      <w:b/>
      <w:bCs/>
      <w:sz w:val="20"/>
      <w:szCs w:val="20"/>
      <w:lang w:eastAsia="ru-RU"/>
    </w:rPr>
  </w:style>
  <w:style w:type="paragraph" w:customStyle="1" w:styleId="xl6581">
    <w:name w:val="xl65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1">
    <w:name w:val="xl66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1">
    <w:name w:val="xl678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1">
    <w:name w:val="xl688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1">
    <w:name w:val="xl69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1">
    <w:name w:val="xl708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1">
    <w:name w:val="xl71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1">
    <w:name w:val="xl728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1">
    <w:name w:val="xl73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1">
    <w:name w:val="xl74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1">
    <w:name w:val="xl75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1">
    <w:name w:val="xl76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1">
    <w:name w:val="xl77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0">
    <w:name w:val="xl78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00">
    <w:name w:val="Заголовок 1 Знак80"/>
    <w:basedOn w:val="a1"/>
    <w:uiPriority w:val="1"/>
    <w:rsid w:val="006610A4"/>
    <w:rPr>
      <w:rFonts w:ascii="Times New Roman" w:eastAsiaTheme="minorEastAsia" w:hAnsi="Times New Roman" w:cs="Times New Roman"/>
      <w:b/>
      <w:bCs/>
      <w:sz w:val="32"/>
      <w:szCs w:val="32"/>
      <w:lang w:eastAsia="ru-RU"/>
    </w:rPr>
  </w:style>
  <w:style w:type="character" w:customStyle="1" w:styleId="281">
    <w:name w:val="Заголовок 2 Знак81"/>
    <w:basedOn w:val="a1"/>
    <w:uiPriority w:val="1"/>
    <w:rsid w:val="006610A4"/>
    <w:rPr>
      <w:rFonts w:ascii="Times New Roman" w:eastAsiaTheme="minorEastAsia" w:hAnsi="Times New Roman" w:cs="Times New Roman"/>
      <w:b/>
      <w:bCs/>
      <w:sz w:val="28"/>
      <w:szCs w:val="28"/>
      <w:lang w:eastAsia="ru-RU"/>
    </w:rPr>
  </w:style>
  <w:style w:type="character" w:customStyle="1" w:styleId="380">
    <w:name w:val="Заголовок 3 Знак80"/>
    <w:basedOn w:val="a1"/>
    <w:uiPriority w:val="1"/>
    <w:rsid w:val="006610A4"/>
    <w:rPr>
      <w:rFonts w:ascii="Times New Roman" w:eastAsiaTheme="minorEastAsia" w:hAnsi="Times New Roman" w:cs="Times New Roman"/>
      <w:b/>
      <w:bCs/>
      <w:sz w:val="24"/>
      <w:szCs w:val="24"/>
      <w:lang w:eastAsia="ru-RU"/>
    </w:rPr>
  </w:style>
  <w:style w:type="numbering" w:customStyle="1" w:styleId="1801">
    <w:name w:val="Нет списка180"/>
    <w:next w:val="a3"/>
    <w:uiPriority w:val="99"/>
    <w:semiHidden/>
    <w:unhideWhenUsed/>
    <w:rsid w:val="006610A4"/>
  </w:style>
  <w:style w:type="character" w:customStyle="1" w:styleId="816">
    <w:name w:val="Основной текст Знак81"/>
    <w:basedOn w:val="a1"/>
    <w:uiPriority w:val="1"/>
    <w:rsid w:val="006610A4"/>
    <w:rPr>
      <w:rFonts w:ascii="Times New Roman" w:eastAsiaTheme="minorEastAsia" w:hAnsi="Times New Roman" w:cs="Times New Roman"/>
      <w:sz w:val="24"/>
      <w:szCs w:val="24"/>
      <w:lang w:eastAsia="ru-RU"/>
    </w:rPr>
  </w:style>
  <w:style w:type="paragraph" w:customStyle="1" w:styleId="TableParagraph80">
    <w:name w:val="Table Paragraph8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00">
    <w:name w:val="Верхний колонтитул Знак80"/>
    <w:basedOn w:val="a1"/>
    <w:uiPriority w:val="99"/>
    <w:rsid w:val="006610A4"/>
    <w:rPr>
      <w:rFonts w:ascii="Times New Roman" w:eastAsiaTheme="minorEastAsia" w:hAnsi="Times New Roman" w:cs="Times New Roman"/>
      <w:sz w:val="24"/>
      <w:szCs w:val="24"/>
      <w:lang w:eastAsia="ru-RU"/>
    </w:rPr>
  </w:style>
  <w:style w:type="character" w:customStyle="1" w:styleId="801">
    <w:name w:val="Нижний колонтитул Знак80"/>
    <w:basedOn w:val="a1"/>
    <w:uiPriority w:val="99"/>
    <w:rsid w:val="006610A4"/>
    <w:rPr>
      <w:rFonts w:ascii="Times New Roman" w:eastAsiaTheme="minorEastAsia" w:hAnsi="Times New Roman" w:cs="Times New Roman"/>
      <w:sz w:val="24"/>
      <w:szCs w:val="24"/>
      <w:lang w:eastAsia="ru-RU"/>
    </w:rPr>
  </w:style>
  <w:style w:type="paragraph" w:customStyle="1" w:styleId="21800">
    <w:name w:val="Заголовок 218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02">
    <w:name w:val="Гипертекстовая ссылка80"/>
    <w:basedOn w:val="a1"/>
    <w:uiPriority w:val="99"/>
    <w:rsid w:val="006610A4"/>
    <w:rPr>
      <w:b w:val="0"/>
      <w:bCs w:val="0"/>
      <w:color w:val="106BBE"/>
    </w:rPr>
  </w:style>
  <w:style w:type="table" w:customStyle="1" w:styleId="TableNormal80">
    <w:name w:val="Table Normal8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02">
    <w:name w:val="Сетка таблицы18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00">
    <w:name w:val="Оглавление 118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01">
    <w:name w:val="Оглавление 218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00">
    <w:name w:val="Оглавление 318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01">
    <w:name w:val="Заголовок 118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01">
    <w:name w:val="Заголовок 318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03">
    <w:name w:val="Текст выноски Знак80"/>
    <w:basedOn w:val="a1"/>
    <w:uiPriority w:val="99"/>
    <w:semiHidden/>
    <w:rsid w:val="006610A4"/>
    <w:rPr>
      <w:rFonts w:ascii="Tahoma" w:eastAsia="Times New Roman" w:hAnsi="Tahoma" w:cs="Tahoma"/>
      <w:sz w:val="16"/>
      <w:szCs w:val="16"/>
      <w:lang w:eastAsia="ru-RU"/>
    </w:rPr>
  </w:style>
  <w:style w:type="character" w:customStyle="1" w:styleId="804">
    <w:name w:val="Текст примечания Знак80"/>
    <w:basedOn w:val="a1"/>
    <w:uiPriority w:val="99"/>
    <w:semiHidden/>
    <w:rsid w:val="006610A4"/>
    <w:rPr>
      <w:rFonts w:ascii="Times New Roman" w:eastAsia="Times New Roman" w:hAnsi="Times New Roman" w:cs="Times New Roman"/>
      <w:sz w:val="20"/>
      <w:szCs w:val="20"/>
      <w:lang w:eastAsia="ru-RU"/>
    </w:rPr>
  </w:style>
  <w:style w:type="character" w:customStyle="1" w:styleId="805">
    <w:name w:val="Тема примечания Знак80"/>
    <w:uiPriority w:val="99"/>
    <w:semiHidden/>
    <w:rsid w:val="006610A4"/>
    <w:rPr>
      <w:rFonts w:ascii="Times New Roman" w:eastAsia="Times New Roman" w:hAnsi="Times New Roman" w:cs="Times New Roman"/>
      <w:b/>
      <w:bCs/>
      <w:sz w:val="20"/>
      <w:szCs w:val="20"/>
      <w:lang w:eastAsia="ru-RU"/>
    </w:rPr>
  </w:style>
  <w:style w:type="paragraph" w:customStyle="1" w:styleId="xl6580">
    <w:name w:val="xl65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0">
    <w:name w:val="xl66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0">
    <w:name w:val="xl678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0">
    <w:name w:val="xl688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0">
    <w:name w:val="xl69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0">
    <w:name w:val="xl708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0">
    <w:name w:val="xl71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0">
    <w:name w:val="xl728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0">
    <w:name w:val="xl73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0">
    <w:name w:val="xl74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0">
    <w:name w:val="xl75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0">
    <w:name w:val="xl76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0">
    <w:name w:val="xl77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9">
    <w:name w:val="xl78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90">
    <w:name w:val="Заголовок 1 Знак79"/>
    <w:basedOn w:val="a1"/>
    <w:uiPriority w:val="1"/>
    <w:rsid w:val="006610A4"/>
    <w:rPr>
      <w:rFonts w:ascii="Times New Roman" w:eastAsiaTheme="minorEastAsia" w:hAnsi="Times New Roman" w:cs="Times New Roman"/>
      <w:b/>
      <w:bCs/>
      <w:sz w:val="32"/>
      <w:szCs w:val="32"/>
      <w:lang w:eastAsia="ru-RU"/>
    </w:rPr>
  </w:style>
  <w:style w:type="character" w:customStyle="1" w:styleId="2800">
    <w:name w:val="Заголовок 2 Знак80"/>
    <w:basedOn w:val="a1"/>
    <w:uiPriority w:val="1"/>
    <w:rsid w:val="006610A4"/>
    <w:rPr>
      <w:rFonts w:ascii="Times New Roman" w:eastAsiaTheme="minorEastAsia" w:hAnsi="Times New Roman" w:cs="Times New Roman"/>
      <w:b/>
      <w:bCs/>
      <w:sz w:val="28"/>
      <w:szCs w:val="28"/>
      <w:lang w:eastAsia="ru-RU"/>
    </w:rPr>
  </w:style>
  <w:style w:type="character" w:customStyle="1" w:styleId="379">
    <w:name w:val="Заголовок 3 Знак79"/>
    <w:basedOn w:val="a1"/>
    <w:uiPriority w:val="1"/>
    <w:rsid w:val="006610A4"/>
    <w:rPr>
      <w:rFonts w:ascii="Times New Roman" w:eastAsiaTheme="minorEastAsia" w:hAnsi="Times New Roman" w:cs="Times New Roman"/>
      <w:b/>
      <w:bCs/>
      <w:sz w:val="24"/>
      <w:szCs w:val="24"/>
      <w:lang w:eastAsia="ru-RU"/>
    </w:rPr>
  </w:style>
  <w:style w:type="numbering" w:customStyle="1" w:styleId="1791">
    <w:name w:val="Нет списка179"/>
    <w:next w:val="a3"/>
    <w:uiPriority w:val="99"/>
    <w:semiHidden/>
    <w:unhideWhenUsed/>
    <w:rsid w:val="006610A4"/>
  </w:style>
  <w:style w:type="character" w:customStyle="1" w:styleId="806">
    <w:name w:val="Основной текст Знак80"/>
    <w:basedOn w:val="a1"/>
    <w:uiPriority w:val="1"/>
    <w:rsid w:val="006610A4"/>
    <w:rPr>
      <w:rFonts w:ascii="Times New Roman" w:eastAsiaTheme="minorEastAsia" w:hAnsi="Times New Roman" w:cs="Times New Roman"/>
      <w:sz w:val="24"/>
      <w:szCs w:val="24"/>
      <w:lang w:eastAsia="ru-RU"/>
    </w:rPr>
  </w:style>
  <w:style w:type="paragraph" w:customStyle="1" w:styleId="TableParagraph79">
    <w:name w:val="Table Paragraph7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9">
    <w:name w:val="Верхний колонтитул Знак79"/>
    <w:basedOn w:val="a1"/>
    <w:uiPriority w:val="99"/>
    <w:rsid w:val="006610A4"/>
    <w:rPr>
      <w:rFonts w:ascii="Times New Roman" w:eastAsiaTheme="minorEastAsia" w:hAnsi="Times New Roman" w:cs="Times New Roman"/>
      <w:sz w:val="24"/>
      <w:szCs w:val="24"/>
      <w:lang w:eastAsia="ru-RU"/>
    </w:rPr>
  </w:style>
  <w:style w:type="character" w:customStyle="1" w:styleId="790">
    <w:name w:val="Нижний колонтитул Знак79"/>
    <w:basedOn w:val="a1"/>
    <w:uiPriority w:val="99"/>
    <w:rsid w:val="006610A4"/>
    <w:rPr>
      <w:rFonts w:ascii="Times New Roman" w:eastAsiaTheme="minorEastAsia" w:hAnsi="Times New Roman" w:cs="Times New Roman"/>
      <w:sz w:val="24"/>
      <w:szCs w:val="24"/>
      <w:lang w:eastAsia="ru-RU"/>
    </w:rPr>
  </w:style>
  <w:style w:type="paragraph" w:customStyle="1" w:styleId="2179">
    <w:name w:val="Заголовок 217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91">
    <w:name w:val="Гипертекстовая ссылка79"/>
    <w:basedOn w:val="a1"/>
    <w:uiPriority w:val="99"/>
    <w:rsid w:val="006610A4"/>
    <w:rPr>
      <w:b w:val="0"/>
      <w:bCs w:val="0"/>
      <w:color w:val="106BBE"/>
    </w:rPr>
  </w:style>
  <w:style w:type="table" w:customStyle="1" w:styleId="TableNormal79">
    <w:name w:val="Table Normal7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92">
    <w:name w:val="Сетка таблицы17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90">
    <w:name w:val="Оглавление 117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90">
    <w:name w:val="Оглавление 217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9">
    <w:name w:val="Оглавление 317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91">
    <w:name w:val="Заголовок 117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90">
    <w:name w:val="Заголовок 317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92">
    <w:name w:val="Текст выноски Знак79"/>
    <w:basedOn w:val="a1"/>
    <w:uiPriority w:val="99"/>
    <w:semiHidden/>
    <w:rsid w:val="006610A4"/>
    <w:rPr>
      <w:rFonts w:ascii="Tahoma" w:eastAsia="Times New Roman" w:hAnsi="Tahoma" w:cs="Tahoma"/>
      <w:sz w:val="16"/>
      <w:szCs w:val="16"/>
      <w:lang w:eastAsia="ru-RU"/>
    </w:rPr>
  </w:style>
  <w:style w:type="character" w:customStyle="1" w:styleId="793">
    <w:name w:val="Текст примечания Знак79"/>
    <w:basedOn w:val="a1"/>
    <w:uiPriority w:val="99"/>
    <w:semiHidden/>
    <w:rsid w:val="006610A4"/>
    <w:rPr>
      <w:rFonts w:ascii="Times New Roman" w:eastAsia="Times New Roman" w:hAnsi="Times New Roman" w:cs="Times New Roman"/>
      <w:sz w:val="20"/>
      <w:szCs w:val="20"/>
      <w:lang w:eastAsia="ru-RU"/>
    </w:rPr>
  </w:style>
  <w:style w:type="character" w:customStyle="1" w:styleId="794">
    <w:name w:val="Тема примечания Знак79"/>
    <w:uiPriority w:val="99"/>
    <w:semiHidden/>
    <w:rsid w:val="006610A4"/>
    <w:rPr>
      <w:rFonts w:ascii="Times New Roman" w:eastAsia="Times New Roman" w:hAnsi="Times New Roman" w:cs="Times New Roman"/>
      <w:b/>
      <w:bCs/>
      <w:sz w:val="20"/>
      <w:szCs w:val="20"/>
      <w:lang w:eastAsia="ru-RU"/>
    </w:rPr>
  </w:style>
  <w:style w:type="paragraph" w:customStyle="1" w:styleId="xl6579">
    <w:name w:val="xl65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9">
    <w:name w:val="xl66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9">
    <w:name w:val="xl677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9">
    <w:name w:val="xl687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9">
    <w:name w:val="xl69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9">
    <w:name w:val="xl707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9">
    <w:name w:val="xl71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9">
    <w:name w:val="xl727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9">
    <w:name w:val="xl73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9">
    <w:name w:val="xl74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9">
    <w:name w:val="xl75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9">
    <w:name w:val="xl76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9">
    <w:name w:val="xl77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8">
    <w:name w:val="xl78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80">
    <w:name w:val="Заголовок 1 Знак78"/>
    <w:basedOn w:val="a1"/>
    <w:uiPriority w:val="1"/>
    <w:rsid w:val="006610A4"/>
    <w:rPr>
      <w:rFonts w:ascii="Times New Roman" w:eastAsiaTheme="minorEastAsia" w:hAnsi="Times New Roman" w:cs="Times New Roman"/>
      <w:b/>
      <w:bCs/>
      <w:sz w:val="32"/>
      <w:szCs w:val="32"/>
      <w:lang w:eastAsia="ru-RU"/>
    </w:rPr>
  </w:style>
  <w:style w:type="character" w:customStyle="1" w:styleId="279">
    <w:name w:val="Заголовок 2 Знак79"/>
    <w:basedOn w:val="a1"/>
    <w:uiPriority w:val="1"/>
    <w:rsid w:val="006610A4"/>
    <w:rPr>
      <w:rFonts w:ascii="Times New Roman" w:eastAsiaTheme="minorEastAsia" w:hAnsi="Times New Roman" w:cs="Times New Roman"/>
      <w:b/>
      <w:bCs/>
      <w:sz w:val="28"/>
      <w:szCs w:val="28"/>
      <w:lang w:eastAsia="ru-RU"/>
    </w:rPr>
  </w:style>
  <w:style w:type="character" w:customStyle="1" w:styleId="378">
    <w:name w:val="Заголовок 3 Знак78"/>
    <w:basedOn w:val="a1"/>
    <w:uiPriority w:val="1"/>
    <w:rsid w:val="006610A4"/>
    <w:rPr>
      <w:rFonts w:ascii="Times New Roman" w:eastAsiaTheme="minorEastAsia" w:hAnsi="Times New Roman" w:cs="Times New Roman"/>
      <w:b/>
      <w:bCs/>
      <w:sz w:val="24"/>
      <w:szCs w:val="24"/>
      <w:lang w:eastAsia="ru-RU"/>
    </w:rPr>
  </w:style>
  <w:style w:type="numbering" w:customStyle="1" w:styleId="1781">
    <w:name w:val="Нет списка178"/>
    <w:next w:val="a3"/>
    <w:uiPriority w:val="99"/>
    <w:semiHidden/>
    <w:unhideWhenUsed/>
    <w:rsid w:val="006610A4"/>
  </w:style>
  <w:style w:type="character" w:customStyle="1" w:styleId="795">
    <w:name w:val="Основной текст Знак79"/>
    <w:basedOn w:val="a1"/>
    <w:uiPriority w:val="1"/>
    <w:rsid w:val="006610A4"/>
    <w:rPr>
      <w:rFonts w:ascii="Times New Roman" w:eastAsiaTheme="minorEastAsia" w:hAnsi="Times New Roman" w:cs="Times New Roman"/>
      <w:sz w:val="24"/>
      <w:szCs w:val="24"/>
      <w:lang w:eastAsia="ru-RU"/>
    </w:rPr>
  </w:style>
  <w:style w:type="paragraph" w:customStyle="1" w:styleId="TableParagraph78">
    <w:name w:val="Table Paragraph7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8">
    <w:name w:val="Верхний колонтитул Знак78"/>
    <w:basedOn w:val="a1"/>
    <w:uiPriority w:val="99"/>
    <w:rsid w:val="006610A4"/>
    <w:rPr>
      <w:rFonts w:ascii="Times New Roman" w:eastAsiaTheme="minorEastAsia" w:hAnsi="Times New Roman" w:cs="Times New Roman"/>
      <w:sz w:val="24"/>
      <w:szCs w:val="24"/>
      <w:lang w:eastAsia="ru-RU"/>
    </w:rPr>
  </w:style>
  <w:style w:type="character" w:customStyle="1" w:styleId="780">
    <w:name w:val="Нижний колонтитул Знак78"/>
    <w:basedOn w:val="a1"/>
    <w:uiPriority w:val="99"/>
    <w:rsid w:val="006610A4"/>
    <w:rPr>
      <w:rFonts w:ascii="Times New Roman" w:eastAsiaTheme="minorEastAsia" w:hAnsi="Times New Roman" w:cs="Times New Roman"/>
      <w:sz w:val="24"/>
      <w:szCs w:val="24"/>
      <w:lang w:eastAsia="ru-RU"/>
    </w:rPr>
  </w:style>
  <w:style w:type="paragraph" w:customStyle="1" w:styleId="2178">
    <w:name w:val="Заголовок 217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81">
    <w:name w:val="Гипертекстовая ссылка78"/>
    <w:basedOn w:val="a1"/>
    <w:uiPriority w:val="99"/>
    <w:rsid w:val="006610A4"/>
    <w:rPr>
      <w:b w:val="0"/>
      <w:bCs w:val="0"/>
      <w:color w:val="106BBE"/>
    </w:rPr>
  </w:style>
  <w:style w:type="table" w:customStyle="1" w:styleId="TableNormal78">
    <w:name w:val="Table Normal7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82">
    <w:name w:val="Сетка таблицы17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80">
    <w:name w:val="Оглавление 117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80">
    <w:name w:val="Оглавление 217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8">
    <w:name w:val="Оглавление 317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81">
    <w:name w:val="Заголовок 117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80">
    <w:name w:val="Заголовок 317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82">
    <w:name w:val="Текст выноски Знак78"/>
    <w:basedOn w:val="a1"/>
    <w:uiPriority w:val="99"/>
    <w:semiHidden/>
    <w:rsid w:val="006610A4"/>
    <w:rPr>
      <w:rFonts w:ascii="Tahoma" w:eastAsia="Times New Roman" w:hAnsi="Tahoma" w:cs="Tahoma"/>
      <w:sz w:val="16"/>
      <w:szCs w:val="16"/>
      <w:lang w:eastAsia="ru-RU"/>
    </w:rPr>
  </w:style>
  <w:style w:type="character" w:customStyle="1" w:styleId="783">
    <w:name w:val="Текст примечания Знак78"/>
    <w:basedOn w:val="a1"/>
    <w:uiPriority w:val="99"/>
    <w:semiHidden/>
    <w:rsid w:val="006610A4"/>
    <w:rPr>
      <w:rFonts w:ascii="Times New Roman" w:eastAsia="Times New Roman" w:hAnsi="Times New Roman" w:cs="Times New Roman"/>
      <w:sz w:val="20"/>
      <w:szCs w:val="20"/>
      <w:lang w:eastAsia="ru-RU"/>
    </w:rPr>
  </w:style>
  <w:style w:type="character" w:customStyle="1" w:styleId="784">
    <w:name w:val="Тема примечания Знак78"/>
    <w:uiPriority w:val="99"/>
    <w:semiHidden/>
    <w:rsid w:val="006610A4"/>
    <w:rPr>
      <w:rFonts w:ascii="Times New Roman" w:eastAsia="Times New Roman" w:hAnsi="Times New Roman" w:cs="Times New Roman"/>
      <w:b/>
      <w:bCs/>
      <w:sz w:val="20"/>
      <w:szCs w:val="20"/>
      <w:lang w:eastAsia="ru-RU"/>
    </w:rPr>
  </w:style>
  <w:style w:type="paragraph" w:customStyle="1" w:styleId="xl6578">
    <w:name w:val="xl65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8">
    <w:name w:val="xl66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8">
    <w:name w:val="xl677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8">
    <w:name w:val="xl687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8">
    <w:name w:val="xl69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8">
    <w:name w:val="xl707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8">
    <w:name w:val="xl71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8">
    <w:name w:val="xl727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8">
    <w:name w:val="xl73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8">
    <w:name w:val="xl74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8">
    <w:name w:val="xl75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8">
    <w:name w:val="xl76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8">
    <w:name w:val="xl77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7">
    <w:name w:val="xl78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70">
    <w:name w:val="Заголовок 1 Знак77"/>
    <w:basedOn w:val="a1"/>
    <w:uiPriority w:val="1"/>
    <w:rsid w:val="006610A4"/>
    <w:rPr>
      <w:rFonts w:ascii="Times New Roman" w:eastAsiaTheme="minorEastAsia" w:hAnsi="Times New Roman" w:cs="Times New Roman"/>
      <w:b/>
      <w:bCs/>
      <w:sz w:val="32"/>
      <w:szCs w:val="32"/>
      <w:lang w:eastAsia="ru-RU"/>
    </w:rPr>
  </w:style>
  <w:style w:type="character" w:customStyle="1" w:styleId="278">
    <w:name w:val="Заголовок 2 Знак78"/>
    <w:basedOn w:val="a1"/>
    <w:uiPriority w:val="1"/>
    <w:rsid w:val="006610A4"/>
    <w:rPr>
      <w:rFonts w:ascii="Times New Roman" w:eastAsiaTheme="minorEastAsia" w:hAnsi="Times New Roman" w:cs="Times New Roman"/>
      <w:b/>
      <w:bCs/>
      <w:sz w:val="28"/>
      <w:szCs w:val="28"/>
      <w:lang w:eastAsia="ru-RU"/>
    </w:rPr>
  </w:style>
  <w:style w:type="character" w:customStyle="1" w:styleId="377">
    <w:name w:val="Заголовок 3 Знак77"/>
    <w:basedOn w:val="a1"/>
    <w:uiPriority w:val="1"/>
    <w:rsid w:val="006610A4"/>
    <w:rPr>
      <w:rFonts w:ascii="Times New Roman" w:eastAsiaTheme="minorEastAsia" w:hAnsi="Times New Roman" w:cs="Times New Roman"/>
      <w:b/>
      <w:bCs/>
      <w:sz w:val="24"/>
      <w:szCs w:val="24"/>
      <w:lang w:eastAsia="ru-RU"/>
    </w:rPr>
  </w:style>
  <w:style w:type="numbering" w:customStyle="1" w:styleId="1771">
    <w:name w:val="Нет списка177"/>
    <w:next w:val="a3"/>
    <w:uiPriority w:val="99"/>
    <w:semiHidden/>
    <w:unhideWhenUsed/>
    <w:rsid w:val="006610A4"/>
  </w:style>
  <w:style w:type="character" w:customStyle="1" w:styleId="785">
    <w:name w:val="Основной текст Знак78"/>
    <w:basedOn w:val="a1"/>
    <w:uiPriority w:val="1"/>
    <w:rsid w:val="006610A4"/>
    <w:rPr>
      <w:rFonts w:ascii="Times New Roman" w:eastAsiaTheme="minorEastAsia" w:hAnsi="Times New Roman" w:cs="Times New Roman"/>
      <w:sz w:val="24"/>
      <w:szCs w:val="24"/>
      <w:lang w:eastAsia="ru-RU"/>
    </w:rPr>
  </w:style>
  <w:style w:type="paragraph" w:customStyle="1" w:styleId="TableParagraph77">
    <w:name w:val="Table Paragraph7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7">
    <w:name w:val="Верхний колонтитул Знак77"/>
    <w:basedOn w:val="a1"/>
    <w:uiPriority w:val="99"/>
    <w:rsid w:val="006610A4"/>
    <w:rPr>
      <w:rFonts w:ascii="Times New Roman" w:eastAsiaTheme="minorEastAsia" w:hAnsi="Times New Roman" w:cs="Times New Roman"/>
      <w:sz w:val="24"/>
      <w:szCs w:val="24"/>
      <w:lang w:eastAsia="ru-RU"/>
    </w:rPr>
  </w:style>
  <w:style w:type="character" w:customStyle="1" w:styleId="770">
    <w:name w:val="Нижний колонтитул Знак77"/>
    <w:basedOn w:val="a1"/>
    <w:uiPriority w:val="99"/>
    <w:rsid w:val="006610A4"/>
    <w:rPr>
      <w:rFonts w:ascii="Times New Roman" w:eastAsiaTheme="minorEastAsia" w:hAnsi="Times New Roman" w:cs="Times New Roman"/>
      <w:sz w:val="24"/>
      <w:szCs w:val="24"/>
      <w:lang w:eastAsia="ru-RU"/>
    </w:rPr>
  </w:style>
  <w:style w:type="paragraph" w:customStyle="1" w:styleId="2177">
    <w:name w:val="Заголовок 217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71">
    <w:name w:val="Гипертекстовая ссылка77"/>
    <w:basedOn w:val="a1"/>
    <w:uiPriority w:val="99"/>
    <w:rsid w:val="006610A4"/>
    <w:rPr>
      <w:b w:val="0"/>
      <w:bCs w:val="0"/>
      <w:color w:val="106BBE"/>
    </w:rPr>
  </w:style>
  <w:style w:type="table" w:customStyle="1" w:styleId="TableNormal77">
    <w:name w:val="Table Normal7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72">
    <w:name w:val="Сетка таблицы17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70">
    <w:name w:val="Оглавление 117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70">
    <w:name w:val="Оглавление 217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7">
    <w:name w:val="Оглавление 317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71">
    <w:name w:val="Заголовок 117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70">
    <w:name w:val="Заголовок 317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72">
    <w:name w:val="Текст выноски Знак77"/>
    <w:basedOn w:val="a1"/>
    <w:uiPriority w:val="99"/>
    <w:semiHidden/>
    <w:rsid w:val="006610A4"/>
    <w:rPr>
      <w:rFonts w:ascii="Tahoma" w:eastAsia="Times New Roman" w:hAnsi="Tahoma" w:cs="Tahoma"/>
      <w:sz w:val="16"/>
      <w:szCs w:val="16"/>
      <w:lang w:eastAsia="ru-RU"/>
    </w:rPr>
  </w:style>
  <w:style w:type="character" w:customStyle="1" w:styleId="773">
    <w:name w:val="Текст примечания Знак77"/>
    <w:basedOn w:val="a1"/>
    <w:uiPriority w:val="99"/>
    <w:semiHidden/>
    <w:rsid w:val="006610A4"/>
    <w:rPr>
      <w:rFonts w:ascii="Times New Roman" w:eastAsia="Times New Roman" w:hAnsi="Times New Roman" w:cs="Times New Roman"/>
      <w:sz w:val="20"/>
      <w:szCs w:val="20"/>
      <w:lang w:eastAsia="ru-RU"/>
    </w:rPr>
  </w:style>
  <w:style w:type="character" w:customStyle="1" w:styleId="774">
    <w:name w:val="Тема примечания Знак77"/>
    <w:uiPriority w:val="99"/>
    <w:semiHidden/>
    <w:rsid w:val="006610A4"/>
    <w:rPr>
      <w:rFonts w:ascii="Times New Roman" w:eastAsia="Times New Roman" w:hAnsi="Times New Roman" w:cs="Times New Roman"/>
      <w:b/>
      <w:bCs/>
      <w:sz w:val="20"/>
      <w:szCs w:val="20"/>
      <w:lang w:eastAsia="ru-RU"/>
    </w:rPr>
  </w:style>
  <w:style w:type="paragraph" w:customStyle="1" w:styleId="xl6577">
    <w:name w:val="xl65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7">
    <w:name w:val="xl66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7">
    <w:name w:val="xl677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7">
    <w:name w:val="xl687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7">
    <w:name w:val="xl69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7">
    <w:name w:val="xl707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7">
    <w:name w:val="xl71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7">
    <w:name w:val="xl727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7">
    <w:name w:val="xl73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7">
    <w:name w:val="xl74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7">
    <w:name w:val="xl75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7">
    <w:name w:val="xl76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7">
    <w:name w:val="xl77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6">
    <w:name w:val="xl78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60">
    <w:name w:val="Заголовок 1 Знак76"/>
    <w:basedOn w:val="a1"/>
    <w:uiPriority w:val="1"/>
    <w:rsid w:val="006610A4"/>
    <w:rPr>
      <w:rFonts w:ascii="Times New Roman" w:eastAsiaTheme="minorEastAsia" w:hAnsi="Times New Roman" w:cs="Times New Roman"/>
      <w:b/>
      <w:bCs/>
      <w:sz w:val="32"/>
      <w:szCs w:val="32"/>
      <w:lang w:eastAsia="ru-RU"/>
    </w:rPr>
  </w:style>
  <w:style w:type="character" w:customStyle="1" w:styleId="277">
    <w:name w:val="Заголовок 2 Знак77"/>
    <w:basedOn w:val="a1"/>
    <w:uiPriority w:val="1"/>
    <w:rsid w:val="006610A4"/>
    <w:rPr>
      <w:rFonts w:ascii="Times New Roman" w:eastAsiaTheme="minorEastAsia" w:hAnsi="Times New Roman" w:cs="Times New Roman"/>
      <w:b/>
      <w:bCs/>
      <w:sz w:val="28"/>
      <w:szCs w:val="28"/>
      <w:lang w:eastAsia="ru-RU"/>
    </w:rPr>
  </w:style>
  <w:style w:type="character" w:customStyle="1" w:styleId="376">
    <w:name w:val="Заголовок 3 Знак76"/>
    <w:basedOn w:val="a1"/>
    <w:uiPriority w:val="1"/>
    <w:rsid w:val="006610A4"/>
    <w:rPr>
      <w:rFonts w:ascii="Times New Roman" w:eastAsiaTheme="minorEastAsia" w:hAnsi="Times New Roman" w:cs="Times New Roman"/>
      <w:b/>
      <w:bCs/>
      <w:sz w:val="24"/>
      <w:szCs w:val="24"/>
      <w:lang w:eastAsia="ru-RU"/>
    </w:rPr>
  </w:style>
  <w:style w:type="numbering" w:customStyle="1" w:styleId="1761">
    <w:name w:val="Нет списка176"/>
    <w:next w:val="a3"/>
    <w:uiPriority w:val="99"/>
    <w:semiHidden/>
    <w:unhideWhenUsed/>
    <w:rsid w:val="006610A4"/>
  </w:style>
  <w:style w:type="character" w:customStyle="1" w:styleId="775">
    <w:name w:val="Основной текст Знак77"/>
    <w:basedOn w:val="a1"/>
    <w:uiPriority w:val="1"/>
    <w:rsid w:val="006610A4"/>
    <w:rPr>
      <w:rFonts w:ascii="Times New Roman" w:eastAsiaTheme="minorEastAsia" w:hAnsi="Times New Roman" w:cs="Times New Roman"/>
      <w:sz w:val="24"/>
      <w:szCs w:val="24"/>
      <w:lang w:eastAsia="ru-RU"/>
    </w:rPr>
  </w:style>
  <w:style w:type="paragraph" w:customStyle="1" w:styleId="TableParagraph76">
    <w:name w:val="Table Paragraph7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60">
    <w:name w:val="Верхний колонтитул Знак76"/>
    <w:basedOn w:val="a1"/>
    <w:uiPriority w:val="99"/>
    <w:rsid w:val="006610A4"/>
    <w:rPr>
      <w:rFonts w:ascii="Times New Roman" w:eastAsiaTheme="minorEastAsia" w:hAnsi="Times New Roman" w:cs="Times New Roman"/>
      <w:sz w:val="24"/>
      <w:szCs w:val="24"/>
      <w:lang w:eastAsia="ru-RU"/>
    </w:rPr>
  </w:style>
  <w:style w:type="character" w:customStyle="1" w:styleId="761">
    <w:name w:val="Нижний колонтитул Знак76"/>
    <w:basedOn w:val="a1"/>
    <w:uiPriority w:val="99"/>
    <w:rsid w:val="006610A4"/>
    <w:rPr>
      <w:rFonts w:ascii="Times New Roman" w:eastAsiaTheme="minorEastAsia" w:hAnsi="Times New Roman" w:cs="Times New Roman"/>
      <w:sz w:val="24"/>
      <w:szCs w:val="24"/>
      <w:lang w:eastAsia="ru-RU"/>
    </w:rPr>
  </w:style>
  <w:style w:type="paragraph" w:customStyle="1" w:styleId="2176">
    <w:name w:val="Заголовок 217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62">
    <w:name w:val="Гипертекстовая ссылка76"/>
    <w:basedOn w:val="a1"/>
    <w:uiPriority w:val="99"/>
    <w:rsid w:val="006610A4"/>
    <w:rPr>
      <w:b w:val="0"/>
      <w:bCs w:val="0"/>
      <w:color w:val="106BBE"/>
    </w:rPr>
  </w:style>
  <w:style w:type="table" w:customStyle="1" w:styleId="TableNormal76">
    <w:name w:val="Table Normal7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62">
    <w:name w:val="Сетка таблицы17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60">
    <w:name w:val="Оглавление 117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60">
    <w:name w:val="Оглавление 217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6">
    <w:name w:val="Оглавление 317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61">
    <w:name w:val="Заголовок 117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60">
    <w:name w:val="Заголовок 317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63">
    <w:name w:val="Текст выноски Знак76"/>
    <w:basedOn w:val="a1"/>
    <w:uiPriority w:val="99"/>
    <w:semiHidden/>
    <w:rsid w:val="006610A4"/>
    <w:rPr>
      <w:rFonts w:ascii="Tahoma" w:eastAsia="Times New Roman" w:hAnsi="Tahoma" w:cs="Tahoma"/>
      <w:sz w:val="16"/>
      <w:szCs w:val="16"/>
      <w:lang w:eastAsia="ru-RU"/>
    </w:rPr>
  </w:style>
  <w:style w:type="character" w:customStyle="1" w:styleId="764">
    <w:name w:val="Текст примечания Знак76"/>
    <w:basedOn w:val="a1"/>
    <w:uiPriority w:val="99"/>
    <w:semiHidden/>
    <w:rsid w:val="006610A4"/>
    <w:rPr>
      <w:rFonts w:ascii="Times New Roman" w:eastAsia="Times New Roman" w:hAnsi="Times New Roman" w:cs="Times New Roman"/>
      <w:sz w:val="20"/>
      <w:szCs w:val="20"/>
      <w:lang w:eastAsia="ru-RU"/>
    </w:rPr>
  </w:style>
  <w:style w:type="character" w:customStyle="1" w:styleId="765">
    <w:name w:val="Тема примечания Знак76"/>
    <w:uiPriority w:val="99"/>
    <w:semiHidden/>
    <w:rsid w:val="006610A4"/>
    <w:rPr>
      <w:rFonts w:ascii="Times New Roman" w:eastAsia="Times New Roman" w:hAnsi="Times New Roman" w:cs="Times New Roman"/>
      <w:b/>
      <w:bCs/>
      <w:sz w:val="20"/>
      <w:szCs w:val="20"/>
      <w:lang w:eastAsia="ru-RU"/>
    </w:rPr>
  </w:style>
  <w:style w:type="paragraph" w:customStyle="1" w:styleId="xl6576">
    <w:name w:val="xl65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6">
    <w:name w:val="xl66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6">
    <w:name w:val="xl677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6">
    <w:name w:val="xl687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6">
    <w:name w:val="xl69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6">
    <w:name w:val="xl707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6">
    <w:name w:val="xl71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6">
    <w:name w:val="xl727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6">
    <w:name w:val="xl73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6">
    <w:name w:val="xl74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6">
    <w:name w:val="xl75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6">
    <w:name w:val="xl76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6">
    <w:name w:val="xl77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5">
    <w:name w:val="xl78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50">
    <w:name w:val="Заголовок 1 Знак75"/>
    <w:basedOn w:val="a1"/>
    <w:uiPriority w:val="1"/>
    <w:rsid w:val="006610A4"/>
    <w:rPr>
      <w:rFonts w:ascii="Times New Roman" w:eastAsiaTheme="minorEastAsia" w:hAnsi="Times New Roman" w:cs="Times New Roman"/>
      <w:b/>
      <w:bCs/>
      <w:sz w:val="32"/>
      <w:szCs w:val="32"/>
      <w:lang w:eastAsia="ru-RU"/>
    </w:rPr>
  </w:style>
  <w:style w:type="character" w:customStyle="1" w:styleId="276">
    <w:name w:val="Заголовок 2 Знак76"/>
    <w:basedOn w:val="a1"/>
    <w:uiPriority w:val="1"/>
    <w:rsid w:val="006610A4"/>
    <w:rPr>
      <w:rFonts w:ascii="Times New Roman" w:eastAsiaTheme="minorEastAsia" w:hAnsi="Times New Roman" w:cs="Times New Roman"/>
      <w:b/>
      <w:bCs/>
      <w:sz w:val="28"/>
      <w:szCs w:val="28"/>
      <w:lang w:eastAsia="ru-RU"/>
    </w:rPr>
  </w:style>
  <w:style w:type="character" w:customStyle="1" w:styleId="375">
    <w:name w:val="Заголовок 3 Знак75"/>
    <w:basedOn w:val="a1"/>
    <w:uiPriority w:val="1"/>
    <w:rsid w:val="006610A4"/>
    <w:rPr>
      <w:rFonts w:ascii="Times New Roman" w:eastAsiaTheme="minorEastAsia" w:hAnsi="Times New Roman" w:cs="Times New Roman"/>
      <w:b/>
      <w:bCs/>
      <w:sz w:val="24"/>
      <w:szCs w:val="24"/>
      <w:lang w:eastAsia="ru-RU"/>
    </w:rPr>
  </w:style>
  <w:style w:type="numbering" w:customStyle="1" w:styleId="1751">
    <w:name w:val="Нет списка175"/>
    <w:next w:val="a3"/>
    <w:uiPriority w:val="99"/>
    <w:semiHidden/>
    <w:unhideWhenUsed/>
    <w:rsid w:val="006610A4"/>
  </w:style>
  <w:style w:type="character" w:customStyle="1" w:styleId="766">
    <w:name w:val="Основной текст Знак76"/>
    <w:basedOn w:val="a1"/>
    <w:uiPriority w:val="1"/>
    <w:rsid w:val="006610A4"/>
    <w:rPr>
      <w:rFonts w:ascii="Times New Roman" w:eastAsiaTheme="minorEastAsia" w:hAnsi="Times New Roman" w:cs="Times New Roman"/>
      <w:sz w:val="24"/>
      <w:szCs w:val="24"/>
      <w:lang w:eastAsia="ru-RU"/>
    </w:rPr>
  </w:style>
  <w:style w:type="paragraph" w:customStyle="1" w:styleId="TableParagraph75">
    <w:name w:val="Table Paragraph7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50">
    <w:name w:val="Верхний колонтитул Знак75"/>
    <w:basedOn w:val="a1"/>
    <w:uiPriority w:val="99"/>
    <w:rsid w:val="006610A4"/>
    <w:rPr>
      <w:rFonts w:ascii="Times New Roman" w:eastAsiaTheme="minorEastAsia" w:hAnsi="Times New Roman" w:cs="Times New Roman"/>
      <w:sz w:val="24"/>
      <w:szCs w:val="24"/>
      <w:lang w:eastAsia="ru-RU"/>
    </w:rPr>
  </w:style>
  <w:style w:type="character" w:customStyle="1" w:styleId="751">
    <w:name w:val="Нижний колонтитул Знак75"/>
    <w:basedOn w:val="a1"/>
    <w:uiPriority w:val="99"/>
    <w:rsid w:val="006610A4"/>
    <w:rPr>
      <w:rFonts w:ascii="Times New Roman" w:eastAsiaTheme="minorEastAsia" w:hAnsi="Times New Roman" w:cs="Times New Roman"/>
      <w:sz w:val="24"/>
      <w:szCs w:val="24"/>
      <w:lang w:eastAsia="ru-RU"/>
    </w:rPr>
  </w:style>
  <w:style w:type="paragraph" w:customStyle="1" w:styleId="2175">
    <w:name w:val="Заголовок 217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52">
    <w:name w:val="Гипертекстовая ссылка75"/>
    <w:basedOn w:val="a1"/>
    <w:uiPriority w:val="99"/>
    <w:rsid w:val="006610A4"/>
    <w:rPr>
      <w:b w:val="0"/>
      <w:bCs w:val="0"/>
      <w:color w:val="106BBE"/>
    </w:rPr>
  </w:style>
  <w:style w:type="table" w:customStyle="1" w:styleId="TableNormal75">
    <w:name w:val="Table Normal7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52">
    <w:name w:val="Сетка таблицы17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50">
    <w:name w:val="Оглавление 117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50">
    <w:name w:val="Оглавление 217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5">
    <w:name w:val="Оглавление 317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51">
    <w:name w:val="Заголовок 117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50">
    <w:name w:val="Заголовок 317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53">
    <w:name w:val="Текст выноски Знак75"/>
    <w:basedOn w:val="a1"/>
    <w:uiPriority w:val="99"/>
    <w:semiHidden/>
    <w:rsid w:val="006610A4"/>
    <w:rPr>
      <w:rFonts w:ascii="Tahoma" w:eastAsia="Times New Roman" w:hAnsi="Tahoma" w:cs="Tahoma"/>
      <w:sz w:val="16"/>
      <w:szCs w:val="16"/>
      <w:lang w:eastAsia="ru-RU"/>
    </w:rPr>
  </w:style>
  <w:style w:type="character" w:customStyle="1" w:styleId="754">
    <w:name w:val="Текст примечания Знак75"/>
    <w:basedOn w:val="a1"/>
    <w:uiPriority w:val="99"/>
    <w:semiHidden/>
    <w:rsid w:val="006610A4"/>
    <w:rPr>
      <w:rFonts w:ascii="Times New Roman" w:eastAsia="Times New Roman" w:hAnsi="Times New Roman" w:cs="Times New Roman"/>
      <w:sz w:val="20"/>
      <w:szCs w:val="20"/>
      <w:lang w:eastAsia="ru-RU"/>
    </w:rPr>
  </w:style>
  <w:style w:type="character" w:customStyle="1" w:styleId="755">
    <w:name w:val="Тема примечания Знак75"/>
    <w:uiPriority w:val="99"/>
    <w:semiHidden/>
    <w:rsid w:val="006610A4"/>
    <w:rPr>
      <w:rFonts w:ascii="Times New Roman" w:eastAsia="Times New Roman" w:hAnsi="Times New Roman" w:cs="Times New Roman"/>
      <w:b/>
      <w:bCs/>
      <w:sz w:val="20"/>
      <w:szCs w:val="20"/>
      <w:lang w:eastAsia="ru-RU"/>
    </w:rPr>
  </w:style>
  <w:style w:type="paragraph" w:customStyle="1" w:styleId="xl6575">
    <w:name w:val="xl65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5">
    <w:name w:val="xl66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5">
    <w:name w:val="xl677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5">
    <w:name w:val="xl687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5">
    <w:name w:val="xl69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5">
    <w:name w:val="xl707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5">
    <w:name w:val="xl71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5">
    <w:name w:val="xl727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5">
    <w:name w:val="xl73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5">
    <w:name w:val="xl74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5">
    <w:name w:val="xl75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5">
    <w:name w:val="xl76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5">
    <w:name w:val="xl77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4">
    <w:name w:val="xl78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40">
    <w:name w:val="Заголовок 1 Знак74"/>
    <w:basedOn w:val="a1"/>
    <w:uiPriority w:val="1"/>
    <w:rsid w:val="006610A4"/>
    <w:rPr>
      <w:rFonts w:ascii="Times New Roman" w:eastAsiaTheme="minorEastAsia" w:hAnsi="Times New Roman" w:cs="Times New Roman"/>
      <w:b/>
      <w:bCs/>
      <w:sz w:val="32"/>
      <w:szCs w:val="32"/>
      <w:lang w:eastAsia="ru-RU"/>
    </w:rPr>
  </w:style>
  <w:style w:type="character" w:customStyle="1" w:styleId="275">
    <w:name w:val="Заголовок 2 Знак75"/>
    <w:basedOn w:val="a1"/>
    <w:uiPriority w:val="1"/>
    <w:rsid w:val="006610A4"/>
    <w:rPr>
      <w:rFonts w:ascii="Times New Roman" w:eastAsiaTheme="minorEastAsia" w:hAnsi="Times New Roman" w:cs="Times New Roman"/>
      <w:b/>
      <w:bCs/>
      <w:sz w:val="28"/>
      <w:szCs w:val="28"/>
      <w:lang w:eastAsia="ru-RU"/>
    </w:rPr>
  </w:style>
  <w:style w:type="character" w:customStyle="1" w:styleId="374">
    <w:name w:val="Заголовок 3 Знак74"/>
    <w:basedOn w:val="a1"/>
    <w:uiPriority w:val="1"/>
    <w:rsid w:val="006610A4"/>
    <w:rPr>
      <w:rFonts w:ascii="Times New Roman" w:eastAsiaTheme="minorEastAsia" w:hAnsi="Times New Roman" w:cs="Times New Roman"/>
      <w:b/>
      <w:bCs/>
      <w:sz w:val="24"/>
      <w:szCs w:val="24"/>
      <w:lang w:eastAsia="ru-RU"/>
    </w:rPr>
  </w:style>
  <w:style w:type="numbering" w:customStyle="1" w:styleId="1741">
    <w:name w:val="Нет списка174"/>
    <w:next w:val="a3"/>
    <w:uiPriority w:val="99"/>
    <w:semiHidden/>
    <w:unhideWhenUsed/>
    <w:rsid w:val="006610A4"/>
  </w:style>
  <w:style w:type="character" w:customStyle="1" w:styleId="756">
    <w:name w:val="Основной текст Знак75"/>
    <w:basedOn w:val="a1"/>
    <w:uiPriority w:val="1"/>
    <w:rsid w:val="006610A4"/>
    <w:rPr>
      <w:rFonts w:ascii="Times New Roman" w:eastAsiaTheme="minorEastAsia" w:hAnsi="Times New Roman" w:cs="Times New Roman"/>
      <w:sz w:val="24"/>
      <w:szCs w:val="24"/>
      <w:lang w:eastAsia="ru-RU"/>
    </w:rPr>
  </w:style>
  <w:style w:type="paragraph" w:customStyle="1" w:styleId="TableParagraph74">
    <w:name w:val="Table Paragraph7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40">
    <w:name w:val="Верхний колонтитул Знак74"/>
    <w:basedOn w:val="a1"/>
    <w:uiPriority w:val="99"/>
    <w:rsid w:val="006610A4"/>
    <w:rPr>
      <w:rFonts w:ascii="Times New Roman" w:eastAsiaTheme="minorEastAsia" w:hAnsi="Times New Roman" w:cs="Times New Roman"/>
      <w:sz w:val="24"/>
      <w:szCs w:val="24"/>
      <w:lang w:eastAsia="ru-RU"/>
    </w:rPr>
  </w:style>
  <w:style w:type="character" w:customStyle="1" w:styleId="741">
    <w:name w:val="Нижний колонтитул Знак74"/>
    <w:basedOn w:val="a1"/>
    <w:uiPriority w:val="99"/>
    <w:rsid w:val="006610A4"/>
    <w:rPr>
      <w:rFonts w:ascii="Times New Roman" w:eastAsiaTheme="minorEastAsia" w:hAnsi="Times New Roman" w:cs="Times New Roman"/>
      <w:sz w:val="24"/>
      <w:szCs w:val="24"/>
      <w:lang w:eastAsia="ru-RU"/>
    </w:rPr>
  </w:style>
  <w:style w:type="paragraph" w:customStyle="1" w:styleId="2174">
    <w:name w:val="Заголовок 217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42">
    <w:name w:val="Гипертекстовая ссылка74"/>
    <w:basedOn w:val="a1"/>
    <w:uiPriority w:val="99"/>
    <w:rsid w:val="006610A4"/>
    <w:rPr>
      <w:b w:val="0"/>
      <w:bCs w:val="0"/>
      <w:color w:val="106BBE"/>
    </w:rPr>
  </w:style>
  <w:style w:type="table" w:customStyle="1" w:styleId="TableNormal74">
    <w:name w:val="Table Normal7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42">
    <w:name w:val="Сетка таблицы17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40">
    <w:name w:val="Оглавление 117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40">
    <w:name w:val="Оглавление 217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4">
    <w:name w:val="Оглавление 317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41">
    <w:name w:val="Заголовок 117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40">
    <w:name w:val="Заголовок 317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43">
    <w:name w:val="Текст выноски Знак74"/>
    <w:basedOn w:val="a1"/>
    <w:uiPriority w:val="99"/>
    <w:semiHidden/>
    <w:rsid w:val="006610A4"/>
    <w:rPr>
      <w:rFonts w:ascii="Tahoma" w:eastAsia="Times New Roman" w:hAnsi="Tahoma" w:cs="Tahoma"/>
      <w:sz w:val="16"/>
      <w:szCs w:val="16"/>
      <w:lang w:eastAsia="ru-RU"/>
    </w:rPr>
  </w:style>
  <w:style w:type="character" w:customStyle="1" w:styleId="744">
    <w:name w:val="Текст примечания Знак74"/>
    <w:basedOn w:val="a1"/>
    <w:uiPriority w:val="99"/>
    <w:semiHidden/>
    <w:rsid w:val="006610A4"/>
    <w:rPr>
      <w:rFonts w:ascii="Times New Roman" w:eastAsia="Times New Roman" w:hAnsi="Times New Roman" w:cs="Times New Roman"/>
      <w:sz w:val="20"/>
      <w:szCs w:val="20"/>
      <w:lang w:eastAsia="ru-RU"/>
    </w:rPr>
  </w:style>
  <w:style w:type="character" w:customStyle="1" w:styleId="745">
    <w:name w:val="Тема примечания Знак74"/>
    <w:uiPriority w:val="99"/>
    <w:semiHidden/>
    <w:rsid w:val="006610A4"/>
    <w:rPr>
      <w:rFonts w:ascii="Times New Roman" w:eastAsia="Times New Roman" w:hAnsi="Times New Roman" w:cs="Times New Roman"/>
      <w:b/>
      <w:bCs/>
      <w:sz w:val="20"/>
      <w:szCs w:val="20"/>
      <w:lang w:eastAsia="ru-RU"/>
    </w:rPr>
  </w:style>
  <w:style w:type="paragraph" w:customStyle="1" w:styleId="xl6574">
    <w:name w:val="xl65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4">
    <w:name w:val="xl66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4">
    <w:name w:val="xl677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4">
    <w:name w:val="xl687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4">
    <w:name w:val="xl69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4">
    <w:name w:val="xl707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4">
    <w:name w:val="xl71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4">
    <w:name w:val="xl727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4">
    <w:name w:val="xl73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4">
    <w:name w:val="xl74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4">
    <w:name w:val="xl75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4">
    <w:name w:val="xl76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4">
    <w:name w:val="xl77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3">
    <w:name w:val="xl78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30">
    <w:name w:val="Заголовок 1 Знак73"/>
    <w:basedOn w:val="a1"/>
    <w:uiPriority w:val="1"/>
    <w:rsid w:val="006610A4"/>
    <w:rPr>
      <w:rFonts w:ascii="Times New Roman" w:eastAsiaTheme="minorEastAsia" w:hAnsi="Times New Roman" w:cs="Times New Roman"/>
      <w:b/>
      <w:bCs/>
      <w:sz w:val="32"/>
      <w:szCs w:val="32"/>
      <w:lang w:eastAsia="ru-RU"/>
    </w:rPr>
  </w:style>
  <w:style w:type="character" w:customStyle="1" w:styleId="274">
    <w:name w:val="Заголовок 2 Знак74"/>
    <w:basedOn w:val="a1"/>
    <w:uiPriority w:val="1"/>
    <w:rsid w:val="006610A4"/>
    <w:rPr>
      <w:rFonts w:ascii="Times New Roman" w:eastAsiaTheme="minorEastAsia" w:hAnsi="Times New Roman" w:cs="Times New Roman"/>
      <w:b/>
      <w:bCs/>
      <w:sz w:val="28"/>
      <w:szCs w:val="28"/>
      <w:lang w:eastAsia="ru-RU"/>
    </w:rPr>
  </w:style>
  <w:style w:type="character" w:customStyle="1" w:styleId="373">
    <w:name w:val="Заголовок 3 Знак73"/>
    <w:basedOn w:val="a1"/>
    <w:uiPriority w:val="1"/>
    <w:rsid w:val="006610A4"/>
    <w:rPr>
      <w:rFonts w:ascii="Times New Roman" w:eastAsiaTheme="minorEastAsia" w:hAnsi="Times New Roman" w:cs="Times New Roman"/>
      <w:b/>
      <w:bCs/>
      <w:sz w:val="24"/>
      <w:szCs w:val="24"/>
      <w:lang w:eastAsia="ru-RU"/>
    </w:rPr>
  </w:style>
  <w:style w:type="numbering" w:customStyle="1" w:styleId="1731">
    <w:name w:val="Нет списка173"/>
    <w:next w:val="a3"/>
    <w:uiPriority w:val="99"/>
    <w:semiHidden/>
    <w:unhideWhenUsed/>
    <w:rsid w:val="006610A4"/>
  </w:style>
  <w:style w:type="character" w:customStyle="1" w:styleId="746">
    <w:name w:val="Основной текст Знак74"/>
    <w:basedOn w:val="a1"/>
    <w:uiPriority w:val="1"/>
    <w:rsid w:val="006610A4"/>
    <w:rPr>
      <w:rFonts w:ascii="Times New Roman" w:eastAsiaTheme="minorEastAsia" w:hAnsi="Times New Roman" w:cs="Times New Roman"/>
      <w:sz w:val="24"/>
      <w:szCs w:val="24"/>
      <w:lang w:eastAsia="ru-RU"/>
    </w:rPr>
  </w:style>
  <w:style w:type="paragraph" w:customStyle="1" w:styleId="TableParagraph73">
    <w:name w:val="Table Paragraph7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30">
    <w:name w:val="Верхний колонтитул Знак73"/>
    <w:basedOn w:val="a1"/>
    <w:uiPriority w:val="99"/>
    <w:rsid w:val="006610A4"/>
    <w:rPr>
      <w:rFonts w:ascii="Times New Roman" w:eastAsiaTheme="minorEastAsia" w:hAnsi="Times New Roman" w:cs="Times New Roman"/>
      <w:sz w:val="24"/>
      <w:szCs w:val="24"/>
      <w:lang w:eastAsia="ru-RU"/>
    </w:rPr>
  </w:style>
  <w:style w:type="character" w:customStyle="1" w:styleId="731">
    <w:name w:val="Нижний колонтитул Знак73"/>
    <w:basedOn w:val="a1"/>
    <w:uiPriority w:val="99"/>
    <w:rsid w:val="006610A4"/>
    <w:rPr>
      <w:rFonts w:ascii="Times New Roman" w:eastAsiaTheme="minorEastAsia" w:hAnsi="Times New Roman" w:cs="Times New Roman"/>
      <w:sz w:val="24"/>
      <w:szCs w:val="24"/>
      <w:lang w:eastAsia="ru-RU"/>
    </w:rPr>
  </w:style>
  <w:style w:type="paragraph" w:customStyle="1" w:styleId="2173">
    <w:name w:val="Заголовок 217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32">
    <w:name w:val="Гипертекстовая ссылка73"/>
    <w:basedOn w:val="a1"/>
    <w:uiPriority w:val="99"/>
    <w:rsid w:val="006610A4"/>
    <w:rPr>
      <w:b w:val="0"/>
      <w:bCs w:val="0"/>
      <w:color w:val="106BBE"/>
    </w:rPr>
  </w:style>
  <w:style w:type="table" w:customStyle="1" w:styleId="TableNormal73">
    <w:name w:val="Table Normal7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32">
    <w:name w:val="Сетка таблицы17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30">
    <w:name w:val="Оглавление 117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30">
    <w:name w:val="Оглавление 217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3">
    <w:name w:val="Оглавление 317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31">
    <w:name w:val="Заголовок 117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30">
    <w:name w:val="Заголовок 317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33">
    <w:name w:val="Текст выноски Знак73"/>
    <w:basedOn w:val="a1"/>
    <w:uiPriority w:val="99"/>
    <w:semiHidden/>
    <w:rsid w:val="006610A4"/>
    <w:rPr>
      <w:rFonts w:ascii="Tahoma" w:eastAsia="Times New Roman" w:hAnsi="Tahoma" w:cs="Tahoma"/>
      <w:sz w:val="16"/>
      <w:szCs w:val="16"/>
      <w:lang w:eastAsia="ru-RU"/>
    </w:rPr>
  </w:style>
  <w:style w:type="character" w:customStyle="1" w:styleId="734">
    <w:name w:val="Текст примечания Знак73"/>
    <w:basedOn w:val="a1"/>
    <w:uiPriority w:val="99"/>
    <w:semiHidden/>
    <w:rsid w:val="006610A4"/>
    <w:rPr>
      <w:rFonts w:ascii="Times New Roman" w:eastAsia="Times New Roman" w:hAnsi="Times New Roman" w:cs="Times New Roman"/>
      <w:sz w:val="20"/>
      <w:szCs w:val="20"/>
      <w:lang w:eastAsia="ru-RU"/>
    </w:rPr>
  </w:style>
  <w:style w:type="character" w:customStyle="1" w:styleId="735">
    <w:name w:val="Тема примечания Знак73"/>
    <w:uiPriority w:val="99"/>
    <w:semiHidden/>
    <w:rsid w:val="006610A4"/>
    <w:rPr>
      <w:rFonts w:ascii="Times New Roman" w:eastAsia="Times New Roman" w:hAnsi="Times New Roman" w:cs="Times New Roman"/>
      <w:b/>
      <w:bCs/>
      <w:sz w:val="20"/>
      <w:szCs w:val="20"/>
      <w:lang w:eastAsia="ru-RU"/>
    </w:rPr>
  </w:style>
  <w:style w:type="paragraph" w:customStyle="1" w:styleId="xl6573">
    <w:name w:val="xl65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3">
    <w:name w:val="xl66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3">
    <w:name w:val="xl677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3">
    <w:name w:val="xl687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3">
    <w:name w:val="xl69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3">
    <w:name w:val="xl707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3">
    <w:name w:val="xl71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3">
    <w:name w:val="xl727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3">
    <w:name w:val="xl73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3">
    <w:name w:val="xl74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3">
    <w:name w:val="xl75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3">
    <w:name w:val="xl76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3">
    <w:name w:val="xl77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2">
    <w:name w:val="xl78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20">
    <w:name w:val="Заголовок 1 Знак72"/>
    <w:basedOn w:val="a1"/>
    <w:uiPriority w:val="1"/>
    <w:rsid w:val="006610A4"/>
    <w:rPr>
      <w:rFonts w:ascii="Times New Roman" w:eastAsiaTheme="minorEastAsia" w:hAnsi="Times New Roman" w:cs="Times New Roman"/>
      <w:b/>
      <w:bCs/>
      <w:sz w:val="32"/>
      <w:szCs w:val="32"/>
      <w:lang w:eastAsia="ru-RU"/>
    </w:rPr>
  </w:style>
  <w:style w:type="character" w:customStyle="1" w:styleId="273">
    <w:name w:val="Заголовок 2 Знак73"/>
    <w:basedOn w:val="a1"/>
    <w:uiPriority w:val="1"/>
    <w:rsid w:val="006610A4"/>
    <w:rPr>
      <w:rFonts w:ascii="Times New Roman" w:eastAsiaTheme="minorEastAsia" w:hAnsi="Times New Roman" w:cs="Times New Roman"/>
      <w:b/>
      <w:bCs/>
      <w:sz w:val="28"/>
      <w:szCs w:val="28"/>
      <w:lang w:eastAsia="ru-RU"/>
    </w:rPr>
  </w:style>
  <w:style w:type="character" w:customStyle="1" w:styleId="372">
    <w:name w:val="Заголовок 3 Знак72"/>
    <w:basedOn w:val="a1"/>
    <w:uiPriority w:val="1"/>
    <w:rsid w:val="006610A4"/>
    <w:rPr>
      <w:rFonts w:ascii="Times New Roman" w:eastAsiaTheme="minorEastAsia" w:hAnsi="Times New Roman" w:cs="Times New Roman"/>
      <w:b/>
      <w:bCs/>
      <w:sz w:val="24"/>
      <w:szCs w:val="24"/>
      <w:lang w:eastAsia="ru-RU"/>
    </w:rPr>
  </w:style>
  <w:style w:type="numbering" w:customStyle="1" w:styleId="1721">
    <w:name w:val="Нет списка172"/>
    <w:next w:val="a3"/>
    <w:uiPriority w:val="99"/>
    <w:semiHidden/>
    <w:unhideWhenUsed/>
    <w:rsid w:val="006610A4"/>
  </w:style>
  <w:style w:type="character" w:customStyle="1" w:styleId="736">
    <w:name w:val="Основной текст Знак73"/>
    <w:basedOn w:val="a1"/>
    <w:uiPriority w:val="1"/>
    <w:rsid w:val="006610A4"/>
    <w:rPr>
      <w:rFonts w:ascii="Times New Roman" w:eastAsiaTheme="minorEastAsia" w:hAnsi="Times New Roman" w:cs="Times New Roman"/>
      <w:sz w:val="24"/>
      <w:szCs w:val="24"/>
      <w:lang w:eastAsia="ru-RU"/>
    </w:rPr>
  </w:style>
  <w:style w:type="paragraph" w:customStyle="1" w:styleId="TableParagraph72">
    <w:name w:val="Table Paragraph7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20">
    <w:name w:val="Верхний колонтитул Знак72"/>
    <w:basedOn w:val="a1"/>
    <w:uiPriority w:val="99"/>
    <w:rsid w:val="006610A4"/>
    <w:rPr>
      <w:rFonts w:ascii="Times New Roman" w:eastAsiaTheme="minorEastAsia" w:hAnsi="Times New Roman" w:cs="Times New Roman"/>
      <w:sz w:val="24"/>
      <w:szCs w:val="24"/>
      <w:lang w:eastAsia="ru-RU"/>
    </w:rPr>
  </w:style>
  <w:style w:type="character" w:customStyle="1" w:styleId="721">
    <w:name w:val="Нижний колонтитул Знак72"/>
    <w:basedOn w:val="a1"/>
    <w:uiPriority w:val="99"/>
    <w:rsid w:val="006610A4"/>
    <w:rPr>
      <w:rFonts w:ascii="Times New Roman" w:eastAsiaTheme="minorEastAsia" w:hAnsi="Times New Roman" w:cs="Times New Roman"/>
      <w:sz w:val="24"/>
      <w:szCs w:val="24"/>
      <w:lang w:eastAsia="ru-RU"/>
    </w:rPr>
  </w:style>
  <w:style w:type="paragraph" w:customStyle="1" w:styleId="2172">
    <w:name w:val="Заголовок 217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22">
    <w:name w:val="Гипертекстовая ссылка72"/>
    <w:basedOn w:val="a1"/>
    <w:uiPriority w:val="99"/>
    <w:rsid w:val="006610A4"/>
    <w:rPr>
      <w:b w:val="0"/>
      <w:bCs w:val="0"/>
      <w:color w:val="106BBE"/>
    </w:rPr>
  </w:style>
  <w:style w:type="table" w:customStyle="1" w:styleId="TableNormal72">
    <w:name w:val="Table Normal7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22">
    <w:name w:val="Сетка таблицы17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20">
    <w:name w:val="Оглавление 117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20">
    <w:name w:val="Оглавление 217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2">
    <w:name w:val="Оглавление 317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21">
    <w:name w:val="Заголовок 117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20">
    <w:name w:val="Заголовок 317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23">
    <w:name w:val="Текст выноски Знак72"/>
    <w:basedOn w:val="a1"/>
    <w:uiPriority w:val="99"/>
    <w:semiHidden/>
    <w:rsid w:val="006610A4"/>
    <w:rPr>
      <w:rFonts w:ascii="Tahoma" w:eastAsia="Times New Roman" w:hAnsi="Tahoma" w:cs="Tahoma"/>
      <w:sz w:val="16"/>
      <w:szCs w:val="16"/>
      <w:lang w:eastAsia="ru-RU"/>
    </w:rPr>
  </w:style>
  <w:style w:type="character" w:customStyle="1" w:styleId="724">
    <w:name w:val="Текст примечания Знак72"/>
    <w:basedOn w:val="a1"/>
    <w:uiPriority w:val="99"/>
    <w:semiHidden/>
    <w:rsid w:val="006610A4"/>
    <w:rPr>
      <w:rFonts w:ascii="Times New Roman" w:eastAsia="Times New Roman" w:hAnsi="Times New Roman" w:cs="Times New Roman"/>
      <w:sz w:val="20"/>
      <w:szCs w:val="20"/>
      <w:lang w:eastAsia="ru-RU"/>
    </w:rPr>
  </w:style>
  <w:style w:type="character" w:customStyle="1" w:styleId="725">
    <w:name w:val="Тема примечания Знак72"/>
    <w:uiPriority w:val="99"/>
    <w:semiHidden/>
    <w:rsid w:val="006610A4"/>
    <w:rPr>
      <w:rFonts w:ascii="Times New Roman" w:eastAsia="Times New Roman" w:hAnsi="Times New Roman" w:cs="Times New Roman"/>
      <w:b/>
      <w:bCs/>
      <w:sz w:val="20"/>
      <w:szCs w:val="20"/>
      <w:lang w:eastAsia="ru-RU"/>
    </w:rPr>
  </w:style>
  <w:style w:type="paragraph" w:customStyle="1" w:styleId="xl6572">
    <w:name w:val="xl65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2">
    <w:name w:val="xl66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2">
    <w:name w:val="xl677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2">
    <w:name w:val="xl687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2">
    <w:name w:val="xl69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2">
    <w:name w:val="xl707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2">
    <w:name w:val="xl71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2">
    <w:name w:val="xl727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2">
    <w:name w:val="xl73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2">
    <w:name w:val="xl74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2">
    <w:name w:val="xl75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2">
    <w:name w:val="xl76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2">
    <w:name w:val="xl77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1">
    <w:name w:val="xl78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6a">
    <w:name w:val="Основной текст Знак116"/>
    <w:basedOn w:val="a1"/>
    <w:uiPriority w:val="1"/>
    <w:semiHidden/>
    <w:locked/>
    <w:rsid w:val="006610A4"/>
    <w:rPr>
      <w:rFonts w:ascii="Times New Roman" w:eastAsiaTheme="minorEastAsia" w:hAnsi="Times New Roman" w:cs="Times New Roman"/>
      <w:sz w:val="24"/>
      <w:szCs w:val="24"/>
      <w:lang w:eastAsia="ru-RU"/>
    </w:rPr>
  </w:style>
  <w:style w:type="character" w:customStyle="1" w:styleId="1710">
    <w:name w:val="Заголовок 1 Знак71"/>
    <w:basedOn w:val="a1"/>
    <w:uiPriority w:val="1"/>
    <w:rsid w:val="006610A4"/>
    <w:rPr>
      <w:rFonts w:ascii="Times New Roman" w:eastAsiaTheme="minorEastAsia" w:hAnsi="Times New Roman" w:cs="Times New Roman"/>
      <w:b/>
      <w:bCs/>
      <w:sz w:val="32"/>
      <w:szCs w:val="32"/>
      <w:lang w:eastAsia="ru-RU"/>
    </w:rPr>
  </w:style>
  <w:style w:type="character" w:customStyle="1" w:styleId="272">
    <w:name w:val="Заголовок 2 Знак72"/>
    <w:basedOn w:val="a1"/>
    <w:uiPriority w:val="1"/>
    <w:rsid w:val="006610A4"/>
    <w:rPr>
      <w:rFonts w:ascii="Times New Roman" w:eastAsiaTheme="minorEastAsia" w:hAnsi="Times New Roman" w:cs="Times New Roman"/>
      <w:b/>
      <w:bCs/>
      <w:sz w:val="28"/>
      <w:szCs w:val="28"/>
      <w:lang w:eastAsia="ru-RU"/>
    </w:rPr>
  </w:style>
  <w:style w:type="character" w:customStyle="1" w:styleId="371">
    <w:name w:val="Заголовок 3 Знак71"/>
    <w:basedOn w:val="a1"/>
    <w:uiPriority w:val="1"/>
    <w:rsid w:val="006610A4"/>
    <w:rPr>
      <w:rFonts w:ascii="Times New Roman" w:eastAsiaTheme="minorEastAsia" w:hAnsi="Times New Roman" w:cs="Times New Roman"/>
      <w:b/>
      <w:bCs/>
      <w:sz w:val="24"/>
      <w:szCs w:val="24"/>
      <w:lang w:eastAsia="ru-RU"/>
    </w:rPr>
  </w:style>
  <w:style w:type="numbering" w:customStyle="1" w:styleId="1711">
    <w:name w:val="Нет списка171"/>
    <w:next w:val="a3"/>
    <w:uiPriority w:val="99"/>
    <w:semiHidden/>
    <w:unhideWhenUsed/>
    <w:rsid w:val="006610A4"/>
  </w:style>
  <w:style w:type="character" w:customStyle="1" w:styleId="726">
    <w:name w:val="Основной текст Знак72"/>
    <w:basedOn w:val="a1"/>
    <w:uiPriority w:val="1"/>
    <w:rsid w:val="006610A4"/>
    <w:rPr>
      <w:rFonts w:ascii="Times New Roman" w:eastAsiaTheme="minorEastAsia" w:hAnsi="Times New Roman" w:cs="Times New Roman"/>
      <w:sz w:val="24"/>
      <w:szCs w:val="24"/>
      <w:lang w:eastAsia="ru-RU"/>
    </w:rPr>
  </w:style>
  <w:style w:type="paragraph" w:customStyle="1" w:styleId="TableParagraph71">
    <w:name w:val="Table Paragraph7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10">
    <w:name w:val="Верхний колонтитул Знак71"/>
    <w:basedOn w:val="a1"/>
    <w:uiPriority w:val="99"/>
    <w:rsid w:val="006610A4"/>
    <w:rPr>
      <w:rFonts w:ascii="Times New Roman" w:eastAsiaTheme="minorEastAsia" w:hAnsi="Times New Roman" w:cs="Times New Roman"/>
      <w:sz w:val="24"/>
      <w:szCs w:val="24"/>
      <w:lang w:eastAsia="ru-RU"/>
    </w:rPr>
  </w:style>
  <w:style w:type="character" w:customStyle="1" w:styleId="711">
    <w:name w:val="Нижний колонтитул Знак71"/>
    <w:basedOn w:val="a1"/>
    <w:uiPriority w:val="99"/>
    <w:rsid w:val="006610A4"/>
    <w:rPr>
      <w:rFonts w:ascii="Times New Roman" w:eastAsiaTheme="minorEastAsia" w:hAnsi="Times New Roman" w:cs="Times New Roman"/>
      <w:sz w:val="24"/>
      <w:szCs w:val="24"/>
      <w:lang w:eastAsia="ru-RU"/>
    </w:rPr>
  </w:style>
  <w:style w:type="paragraph" w:customStyle="1" w:styleId="21710">
    <w:name w:val="Заголовок 217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12">
    <w:name w:val="Гипертекстовая ссылка71"/>
    <w:basedOn w:val="a1"/>
    <w:uiPriority w:val="99"/>
    <w:rsid w:val="006610A4"/>
    <w:rPr>
      <w:b w:val="0"/>
      <w:bCs w:val="0"/>
      <w:color w:val="106BBE"/>
    </w:rPr>
  </w:style>
  <w:style w:type="table" w:customStyle="1" w:styleId="TableNormal71">
    <w:name w:val="Table Normal7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12">
    <w:name w:val="Сетка таблицы17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10">
    <w:name w:val="Оглавление 117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11">
    <w:name w:val="Оглавление 217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10">
    <w:name w:val="Оглавление 317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11">
    <w:name w:val="Заголовок 117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11">
    <w:name w:val="Заголовок 317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13">
    <w:name w:val="Текст выноски Знак71"/>
    <w:basedOn w:val="a1"/>
    <w:uiPriority w:val="99"/>
    <w:semiHidden/>
    <w:rsid w:val="006610A4"/>
    <w:rPr>
      <w:rFonts w:ascii="Tahoma" w:eastAsia="Times New Roman" w:hAnsi="Tahoma" w:cs="Tahoma"/>
      <w:sz w:val="16"/>
      <w:szCs w:val="16"/>
      <w:lang w:eastAsia="ru-RU"/>
    </w:rPr>
  </w:style>
  <w:style w:type="character" w:customStyle="1" w:styleId="714">
    <w:name w:val="Текст примечания Знак71"/>
    <w:basedOn w:val="a1"/>
    <w:uiPriority w:val="99"/>
    <w:semiHidden/>
    <w:rsid w:val="006610A4"/>
    <w:rPr>
      <w:rFonts w:ascii="Times New Roman" w:eastAsia="Times New Roman" w:hAnsi="Times New Roman" w:cs="Times New Roman"/>
      <w:sz w:val="20"/>
      <w:szCs w:val="20"/>
      <w:lang w:eastAsia="ru-RU"/>
    </w:rPr>
  </w:style>
  <w:style w:type="character" w:customStyle="1" w:styleId="715">
    <w:name w:val="Тема примечания Знак71"/>
    <w:uiPriority w:val="99"/>
    <w:semiHidden/>
    <w:rsid w:val="006610A4"/>
    <w:rPr>
      <w:rFonts w:ascii="Times New Roman" w:eastAsia="Times New Roman" w:hAnsi="Times New Roman" w:cs="Times New Roman"/>
      <w:b/>
      <w:bCs/>
      <w:sz w:val="20"/>
      <w:szCs w:val="20"/>
      <w:lang w:eastAsia="ru-RU"/>
    </w:rPr>
  </w:style>
  <w:style w:type="paragraph" w:customStyle="1" w:styleId="xl6571">
    <w:name w:val="xl65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1">
    <w:name w:val="xl66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1">
    <w:name w:val="xl677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1">
    <w:name w:val="xl687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1">
    <w:name w:val="xl69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1">
    <w:name w:val="xl707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1">
    <w:name w:val="xl71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1">
    <w:name w:val="xl727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1">
    <w:name w:val="xl73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1">
    <w:name w:val="xl74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1">
    <w:name w:val="xl75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1">
    <w:name w:val="xl76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1">
    <w:name w:val="xl77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0">
    <w:name w:val="xl78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5a">
    <w:name w:val="Основной текст Знак115"/>
    <w:basedOn w:val="a1"/>
    <w:uiPriority w:val="1"/>
    <w:semiHidden/>
    <w:locked/>
    <w:rsid w:val="006610A4"/>
    <w:rPr>
      <w:rFonts w:ascii="Times New Roman" w:eastAsiaTheme="minorEastAsia" w:hAnsi="Times New Roman" w:cs="Times New Roman"/>
      <w:sz w:val="24"/>
      <w:szCs w:val="24"/>
      <w:lang w:eastAsia="ru-RU"/>
    </w:rPr>
  </w:style>
  <w:style w:type="character" w:customStyle="1" w:styleId="1700">
    <w:name w:val="Заголовок 1 Знак70"/>
    <w:basedOn w:val="a1"/>
    <w:uiPriority w:val="1"/>
    <w:rsid w:val="006610A4"/>
    <w:rPr>
      <w:rFonts w:ascii="Times New Roman" w:eastAsiaTheme="minorEastAsia" w:hAnsi="Times New Roman" w:cs="Times New Roman"/>
      <w:b/>
      <w:bCs/>
      <w:sz w:val="32"/>
      <w:szCs w:val="32"/>
      <w:lang w:eastAsia="ru-RU"/>
    </w:rPr>
  </w:style>
  <w:style w:type="character" w:customStyle="1" w:styleId="271">
    <w:name w:val="Заголовок 2 Знак71"/>
    <w:basedOn w:val="a1"/>
    <w:uiPriority w:val="1"/>
    <w:rsid w:val="006610A4"/>
    <w:rPr>
      <w:rFonts w:ascii="Times New Roman" w:eastAsiaTheme="minorEastAsia" w:hAnsi="Times New Roman" w:cs="Times New Roman"/>
      <w:b/>
      <w:bCs/>
      <w:sz w:val="28"/>
      <w:szCs w:val="28"/>
      <w:lang w:eastAsia="ru-RU"/>
    </w:rPr>
  </w:style>
  <w:style w:type="character" w:customStyle="1" w:styleId="370">
    <w:name w:val="Заголовок 3 Знак70"/>
    <w:basedOn w:val="a1"/>
    <w:uiPriority w:val="1"/>
    <w:rsid w:val="006610A4"/>
    <w:rPr>
      <w:rFonts w:ascii="Times New Roman" w:eastAsiaTheme="minorEastAsia" w:hAnsi="Times New Roman" w:cs="Times New Roman"/>
      <w:b/>
      <w:bCs/>
      <w:sz w:val="24"/>
      <w:szCs w:val="24"/>
      <w:lang w:eastAsia="ru-RU"/>
    </w:rPr>
  </w:style>
  <w:style w:type="numbering" w:customStyle="1" w:styleId="1701">
    <w:name w:val="Нет списка170"/>
    <w:next w:val="a3"/>
    <w:uiPriority w:val="99"/>
    <w:semiHidden/>
    <w:unhideWhenUsed/>
    <w:rsid w:val="006610A4"/>
  </w:style>
  <w:style w:type="character" w:customStyle="1" w:styleId="716">
    <w:name w:val="Основной текст Знак71"/>
    <w:basedOn w:val="a1"/>
    <w:uiPriority w:val="1"/>
    <w:rsid w:val="006610A4"/>
    <w:rPr>
      <w:rFonts w:ascii="Times New Roman" w:eastAsiaTheme="minorEastAsia" w:hAnsi="Times New Roman" w:cs="Times New Roman"/>
      <w:sz w:val="24"/>
      <w:szCs w:val="24"/>
      <w:lang w:eastAsia="ru-RU"/>
    </w:rPr>
  </w:style>
  <w:style w:type="paragraph" w:customStyle="1" w:styleId="TableParagraph70">
    <w:name w:val="Table Paragraph7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00">
    <w:name w:val="Верхний колонтитул Знак70"/>
    <w:basedOn w:val="a1"/>
    <w:uiPriority w:val="99"/>
    <w:rsid w:val="006610A4"/>
    <w:rPr>
      <w:rFonts w:ascii="Times New Roman" w:eastAsiaTheme="minorEastAsia" w:hAnsi="Times New Roman" w:cs="Times New Roman"/>
      <w:sz w:val="24"/>
      <w:szCs w:val="24"/>
      <w:lang w:eastAsia="ru-RU"/>
    </w:rPr>
  </w:style>
  <w:style w:type="character" w:customStyle="1" w:styleId="701">
    <w:name w:val="Нижний колонтитул Знак70"/>
    <w:basedOn w:val="a1"/>
    <w:uiPriority w:val="99"/>
    <w:rsid w:val="006610A4"/>
    <w:rPr>
      <w:rFonts w:ascii="Times New Roman" w:eastAsiaTheme="minorEastAsia" w:hAnsi="Times New Roman" w:cs="Times New Roman"/>
      <w:sz w:val="24"/>
      <w:szCs w:val="24"/>
      <w:lang w:eastAsia="ru-RU"/>
    </w:rPr>
  </w:style>
  <w:style w:type="paragraph" w:customStyle="1" w:styleId="21700">
    <w:name w:val="Заголовок 217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02">
    <w:name w:val="Гипертекстовая ссылка70"/>
    <w:basedOn w:val="a1"/>
    <w:uiPriority w:val="99"/>
    <w:rsid w:val="006610A4"/>
    <w:rPr>
      <w:b w:val="0"/>
      <w:bCs w:val="0"/>
      <w:color w:val="106BBE"/>
    </w:rPr>
  </w:style>
  <w:style w:type="table" w:customStyle="1" w:styleId="TableNormal70">
    <w:name w:val="Table Normal7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02">
    <w:name w:val="Сетка таблицы17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00">
    <w:name w:val="Оглавление 117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01">
    <w:name w:val="Оглавление 217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00">
    <w:name w:val="Оглавление 317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01">
    <w:name w:val="Заголовок 117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01">
    <w:name w:val="Заголовок 317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03">
    <w:name w:val="Текст выноски Знак70"/>
    <w:basedOn w:val="a1"/>
    <w:uiPriority w:val="99"/>
    <w:semiHidden/>
    <w:rsid w:val="006610A4"/>
    <w:rPr>
      <w:rFonts w:ascii="Tahoma" w:eastAsia="Times New Roman" w:hAnsi="Tahoma" w:cs="Tahoma"/>
      <w:sz w:val="16"/>
      <w:szCs w:val="16"/>
      <w:lang w:eastAsia="ru-RU"/>
    </w:rPr>
  </w:style>
  <w:style w:type="character" w:customStyle="1" w:styleId="704">
    <w:name w:val="Текст примечания Знак70"/>
    <w:basedOn w:val="a1"/>
    <w:uiPriority w:val="99"/>
    <w:semiHidden/>
    <w:rsid w:val="006610A4"/>
    <w:rPr>
      <w:rFonts w:ascii="Times New Roman" w:eastAsia="Times New Roman" w:hAnsi="Times New Roman" w:cs="Times New Roman"/>
      <w:sz w:val="20"/>
      <w:szCs w:val="20"/>
      <w:lang w:eastAsia="ru-RU"/>
    </w:rPr>
  </w:style>
  <w:style w:type="character" w:customStyle="1" w:styleId="705">
    <w:name w:val="Тема примечания Знак70"/>
    <w:uiPriority w:val="99"/>
    <w:semiHidden/>
    <w:rsid w:val="006610A4"/>
    <w:rPr>
      <w:rFonts w:ascii="Times New Roman" w:eastAsia="Times New Roman" w:hAnsi="Times New Roman" w:cs="Times New Roman"/>
      <w:b/>
      <w:bCs/>
      <w:sz w:val="20"/>
      <w:szCs w:val="20"/>
      <w:lang w:eastAsia="ru-RU"/>
    </w:rPr>
  </w:style>
  <w:style w:type="paragraph" w:customStyle="1" w:styleId="xl6570">
    <w:name w:val="xl65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0">
    <w:name w:val="xl66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0">
    <w:name w:val="xl677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0">
    <w:name w:val="xl687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0">
    <w:name w:val="xl69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0">
    <w:name w:val="xl707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0">
    <w:name w:val="xl71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0">
    <w:name w:val="xl727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0">
    <w:name w:val="xl73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0">
    <w:name w:val="xl74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0">
    <w:name w:val="xl75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0">
    <w:name w:val="xl76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0">
    <w:name w:val="xl77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9">
    <w:name w:val="xl78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2137">
    <w:name w:val="Заголовок 2 Знак137"/>
    <w:basedOn w:val="a1"/>
    <w:uiPriority w:val="1"/>
    <w:semiHidden/>
    <w:locked/>
    <w:rsid w:val="006610A4"/>
    <w:rPr>
      <w:rFonts w:ascii="Times New Roman" w:eastAsiaTheme="minorEastAsia" w:hAnsi="Times New Roman" w:cs="Times New Roman"/>
      <w:b/>
      <w:bCs/>
      <w:sz w:val="28"/>
      <w:szCs w:val="28"/>
      <w:lang w:eastAsia="ru-RU"/>
    </w:rPr>
  </w:style>
  <w:style w:type="character" w:customStyle="1" w:styleId="114a">
    <w:name w:val="Основной текст Знак114"/>
    <w:basedOn w:val="a1"/>
    <w:uiPriority w:val="1"/>
    <w:semiHidden/>
    <w:locked/>
    <w:rsid w:val="006610A4"/>
    <w:rPr>
      <w:rFonts w:ascii="Times New Roman" w:eastAsiaTheme="minorEastAsia" w:hAnsi="Times New Roman" w:cs="Times New Roman"/>
      <w:sz w:val="24"/>
      <w:szCs w:val="24"/>
      <w:lang w:eastAsia="ru-RU"/>
    </w:rPr>
  </w:style>
  <w:style w:type="character" w:customStyle="1" w:styleId="1690">
    <w:name w:val="Заголовок 1 Знак69"/>
    <w:basedOn w:val="a1"/>
    <w:uiPriority w:val="1"/>
    <w:rsid w:val="006610A4"/>
    <w:rPr>
      <w:rFonts w:ascii="Times New Roman" w:eastAsiaTheme="minorEastAsia" w:hAnsi="Times New Roman" w:cs="Times New Roman"/>
      <w:b/>
      <w:bCs/>
      <w:sz w:val="32"/>
      <w:szCs w:val="32"/>
      <w:lang w:eastAsia="ru-RU"/>
    </w:rPr>
  </w:style>
  <w:style w:type="character" w:customStyle="1" w:styleId="270">
    <w:name w:val="Заголовок 2 Знак70"/>
    <w:basedOn w:val="a1"/>
    <w:uiPriority w:val="1"/>
    <w:rsid w:val="006610A4"/>
    <w:rPr>
      <w:rFonts w:ascii="Times New Roman" w:eastAsiaTheme="minorEastAsia" w:hAnsi="Times New Roman" w:cs="Times New Roman"/>
      <w:b/>
      <w:bCs/>
      <w:sz w:val="28"/>
      <w:szCs w:val="28"/>
      <w:lang w:eastAsia="ru-RU"/>
    </w:rPr>
  </w:style>
  <w:style w:type="character" w:customStyle="1" w:styleId="369">
    <w:name w:val="Заголовок 3 Знак69"/>
    <w:basedOn w:val="a1"/>
    <w:uiPriority w:val="1"/>
    <w:rsid w:val="006610A4"/>
    <w:rPr>
      <w:rFonts w:ascii="Times New Roman" w:eastAsiaTheme="minorEastAsia" w:hAnsi="Times New Roman" w:cs="Times New Roman"/>
      <w:b/>
      <w:bCs/>
      <w:sz w:val="24"/>
      <w:szCs w:val="24"/>
      <w:lang w:eastAsia="ru-RU"/>
    </w:rPr>
  </w:style>
  <w:style w:type="numbering" w:customStyle="1" w:styleId="1691">
    <w:name w:val="Нет списка169"/>
    <w:next w:val="a3"/>
    <w:uiPriority w:val="99"/>
    <w:semiHidden/>
    <w:unhideWhenUsed/>
    <w:rsid w:val="006610A4"/>
  </w:style>
  <w:style w:type="character" w:customStyle="1" w:styleId="706">
    <w:name w:val="Основной текст Знак70"/>
    <w:basedOn w:val="a1"/>
    <w:uiPriority w:val="1"/>
    <w:rsid w:val="006610A4"/>
    <w:rPr>
      <w:rFonts w:ascii="Times New Roman" w:eastAsiaTheme="minorEastAsia" w:hAnsi="Times New Roman" w:cs="Times New Roman"/>
      <w:sz w:val="24"/>
      <w:szCs w:val="24"/>
      <w:lang w:eastAsia="ru-RU"/>
    </w:rPr>
  </w:style>
  <w:style w:type="paragraph" w:customStyle="1" w:styleId="TableParagraph69">
    <w:name w:val="Table Paragraph6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9">
    <w:name w:val="Верхний колонтитул Знак69"/>
    <w:basedOn w:val="a1"/>
    <w:uiPriority w:val="99"/>
    <w:rsid w:val="006610A4"/>
    <w:rPr>
      <w:rFonts w:ascii="Times New Roman" w:eastAsiaTheme="minorEastAsia" w:hAnsi="Times New Roman" w:cs="Times New Roman"/>
      <w:sz w:val="24"/>
      <w:szCs w:val="24"/>
      <w:lang w:eastAsia="ru-RU"/>
    </w:rPr>
  </w:style>
  <w:style w:type="character" w:customStyle="1" w:styleId="690">
    <w:name w:val="Нижний колонтитул Знак69"/>
    <w:basedOn w:val="a1"/>
    <w:uiPriority w:val="99"/>
    <w:rsid w:val="006610A4"/>
    <w:rPr>
      <w:rFonts w:ascii="Times New Roman" w:eastAsiaTheme="minorEastAsia" w:hAnsi="Times New Roman" w:cs="Times New Roman"/>
      <w:sz w:val="24"/>
      <w:szCs w:val="24"/>
      <w:lang w:eastAsia="ru-RU"/>
    </w:rPr>
  </w:style>
  <w:style w:type="paragraph" w:customStyle="1" w:styleId="2169">
    <w:name w:val="Заголовок 216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91">
    <w:name w:val="Гипертекстовая ссылка69"/>
    <w:basedOn w:val="a1"/>
    <w:uiPriority w:val="99"/>
    <w:rsid w:val="006610A4"/>
    <w:rPr>
      <w:b w:val="0"/>
      <w:bCs w:val="0"/>
      <w:color w:val="106BBE"/>
    </w:rPr>
  </w:style>
  <w:style w:type="table" w:customStyle="1" w:styleId="TableNormal69">
    <w:name w:val="Table Normal6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92">
    <w:name w:val="Сетка таблицы16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90">
    <w:name w:val="Оглавление 116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90">
    <w:name w:val="Оглавление 216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9">
    <w:name w:val="Оглавление 316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91">
    <w:name w:val="Заголовок 116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90">
    <w:name w:val="Заголовок 316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92">
    <w:name w:val="Текст выноски Знак69"/>
    <w:basedOn w:val="a1"/>
    <w:uiPriority w:val="99"/>
    <w:semiHidden/>
    <w:rsid w:val="006610A4"/>
    <w:rPr>
      <w:rFonts w:ascii="Tahoma" w:eastAsia="Times New Roman" w:hAnsi="Tahoma" w:cs="Tahoma"/>
      <w:sz w:val="16"/>
      <w:szCs w:val="16"/>
      <w:lang w:eastAsia="ru-RU"/>
    </w:rPr>
  </w:style>
  <w:style w:type="character" w:customStyle="1" w:styleId="693">
    <w:name w:val="Текст примечания Знак69"/>
    <w:basedOn w:val="a1"/>
    <w:uiPriority w:val="99"/>
    <w:semiHidden/>
    <w:rsid w:val="006610A4"/>
    <w:rPr>
      <w:rFonts w:ascii="Times New Roman" w:eastAsia="Times New Roman" w:hAnsi="Times New Roman" w:cs="Times New Roman"/>
      <w:sz w:val="20"/>
      <w:szCs w:val="20"/>
      <w:lang w:eastAsia="ru-RU"/>
    </w:rPr>
  </w:style>
  <w:style w:type="character" w:customStyle="1" w:styleId="694">
    <w:name w:val="Тема примечания Знак69"/>
    <w:uiPriority w:val="99"/>
    <w:semiHidden/>
    <w:rsid w:val="006610A4"/>
    <w:rPr>
      <w:rFonts w:ascii="Times New Roman" w:eastAsia="Times New Roman" w:hAnsi="Times New Roman" w:cs="Times New Roman"/>
      <w:b/>
      <w:bCs/>
      <w:sz w:val="20"/>
      <w:szCs w:val="20"/>
      <w:lang w:eastAsia="ru-RU"/>
    </w:rPr>
  </w:style>
  <w:style w:type="paragraph" w:customStyle="1" w:styleId="xl6569">
    <w:name w:val="xl65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9">
    <w:name w:val="xl66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9">
    <w:name w:val="xl676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9">
    <w:name w:val="xl686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9">
    <w:name w:val="xl69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9">
    <w:name w:val="xl706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9">
    <w:name w:val="xl71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9">
    <w:name w:val="xl726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9">
    <w:name w:val="xl73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9">
    <w:name w:val="xl74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9">
    <w:name w:val="xl75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9">
    <w:name w:val="xl76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9">
    <w:name w:val="xl77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8">
    <w:name w:val="xl78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680">
    <w:name w:val="Заголовок 1 Знак68"/>
    <w:basedOn w:val="a1"/>
    <w:uiPriority w:val="1"/>
    <w:rsid w:val="006610A4"/>
    <w:rPr>
      <w:rFonts w:ascii="Times New Roman" w:eastAsiaTheme="minorEastAsia" w:hAnsi="Times New Roman" w:cs="Times New Roman"/>
      <w:b/>
      <w:bCs/>
      <w:sz w:val="32"/>
      <w:szCs w:val="32"/>
      <w:lang w:eastAsia="ru-RU"/>
    </w:rPr>
  </w:style>
  <w:style w:type="character" w:customStyle="1" w:styleId="269">
    <w:name w:val="Заголовок 2 Знак69"/>
    <w:basedOn w:val="a1"/>
    <w:uiPriority w:val="1"/>
    <w:rsid w:val="006610A4"/>
    <w:rPr>
      <w:rFonts w:ascii="Times New Roman" w:eastAsiaTheme="minorEastAsia" w:hAnsi="Times New Roman" w:cs="Times New Roman"/>
      <w:b/>
      <w:bCs/>
      <w:sz w:val="28"/>
      <w:szCs w:val="28"/>
      <w:lang w:eastAsia="ru-RU"/>
    </w:rPr>
  </w:style>
  <w:style w:type="character" w:customStyle="1" w:styleId="368">
    <w:name w:val="Заголовок 3 Знак68"/>
    <w:basedOn w:val="a1"/>
    <w:uiPriority w:val="1"/>
    <w:rsid w:val="006610A4"/>
    <w:rPr>
      <w:rFonts w:ascii="Times New Roman" w:eastAsiaTheme="minorEastAsia" w:hAnsi="Times New Roman" w:cs="Times New Roman"/>
      <w:b/>
      <w:bCs/>
      <w:sz w:val="24"/>
      <w:szCs w:val="24"/>
      <w:lang w:eastAsia="ru-RU"/>
    </w:rPr>
  </w:style>
  <w:style w:type="numbering" w:customStyle="1" w:styleId="1681">
    <w:name w:val="Нет списка168"/>
    <w:next w:val="a3"/>
    <w:uiPriority w:val="99"/>
    <w:semiHidden/>
    <w:unhideWhenUsed/>
    <w:rsid w:val="006610A4"/>
  </w:style>
  <w:style w:type="character" w:customStyle="1" w:styleId="695">
    <w:name w:val="Основной текст Знак69"/>
    <w:basedOn w:val="a1"/>
    <w:uiPriority w:val="1"/>
    <w:rsid w:val="006610A4"/>
    <w:rPr>
      <w:rFonts w:ascii="Times New Roman" w:eastAsiaTheme="minorEastAsia" w:hAnsi="Times New Roman" w:cs="Times New Roman"/>
      <w:sz w:val="24"/>
      <w:szCs w:val="24"/>
      <w:lang w:eastAsia="ru-RU"/>
    </w:rPr>
  </w:style>
  <w:style w:type="paragraph" w:customStyle="1" w:styleId="TableParagraph68">
    <w:name w:val="Table Paragraph6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8">
    <w:name w:val="Верхний колонтитул Знак68"/>
    <w:basedOn w:val="a1"/>
    <w:uiPriority w:val="99"/>
    <w:rsid w:val="006610A4"/>
    <w:rPr>
      <w:rFonts w:ascii="Times New Roman" w:eastAsiaTheme="minorEastAsia" w:hAnsi="Times New Roman" w:cs="Times New Roman"/>
      <w:sz w:val="24"/>
      <w:szCs w:val="24"/>
      <w:lang w:eastAsia="ru-RU"/>
    </w:rPr>
  </w:style>
  <w:style w:type="character" w:customStyle="1" w:styleId="680">
    <w:name w:val="Нижний колонтитул Знак68"/>
    <w:basedOn w:val="a1"/>
    <w:uiPriority w:val="99"/>
    <w:rsid w:val="006610A4"/>
    <w:rPr>
      <w:rFonts w:ascii="Times New Roman" w:eastAsiaTheme="minorEastAsia" w:hAnsi="Times New Roman" w:cs="Times New Roman"/>
      <w:sz w:val="24"/>
      <w:szCs w:val="24"/>
      <w:lang w:eastAsia="ru-RU"/>
    </w:rPr>
  </w:style>
  <w:style w:type="paragraph" w:customStyle="1" w:styleId="2168">
    <w:name w:val="Заголовок 216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81">
    <w:name w:val="Гипертекстовая ссылка68"/>
    <w:basedOn w:val="a1"/>
    <w:uiPriority w:val="99"/>
    <w:rsid w:val="006610A4"/>
    <w:rPr>
      <w:b w:val="0"/>
      <w:bCs w:val="0"/>
      <w:color w:val="106BBE"/>
    </w:rPr>
  </w:style>
  <w:style w:type="table" w:customStyle="1" w:styleId="TableNormal68">
    <w:name w:val="Table Normal6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82">
    <w:name w:val="Сетка таблицы16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80">
    <w:name w:val="Оглавление 116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80">
    <w:name w:val="Оглавление 216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8">
    <w:name w:val="Оглавление 316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81">
    <w:name w:val="Заголовок 116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80">
    <w:name w:val="Заголовок 316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82">
    <w:name w:val="Текст выноски Знак68"/>
    <w:basedOn w:val="a1"/>
    <w:uiPriority w:val="99"/>
    <w:semiHidden/>
    <w:rsid w:val="006610A4"/>
    <w:rPr>
      <w:rFonts w:ascii="Tahoma" w:eastAsia="Times New Roman" w:hAnsi="Tahoma" w:cs="Tahoma"/>
      <w:sz w:val="16"/>
      <w:szCs w:val="16"/>
      <w:lang w:eastAsia="ru-RU"/>
    </w:rPr>
  </w:style>
  <w:style w:type="character" w:customStyle="1" w:styleId="683">
    <w:name w:val="Текст примечания Знак68"/>
    <w:basedOn w:val="a1"/>
    <w:uiPriority w:val="99"/>
    <w:semiHidden/>
    <w:rsid w:val="006610A4"/>
    <w:rPr>
      <w:rFonts w:ascii="Times New Roman" w:eastAsia="Times New Roman" w:hAnsi="Times New Roman" w:cs="Times New Roman"/>
      <w:sz w:val="20"/>
      <w:szCs w:val="20"/>
      <w:lang w:eastAsia="ru-RU"/>
    </w:rPr>
  </w:style>
  <w:style w:type="character" w:customStyle="1" w:styleId="684">
    <w:name w:val="Тема примечания Знак68"/>
    <w:uiPriority w:val="99"/>
    <w:semiHidden/>
    <w:rsid w:val="006610A4"/>
    <w:rPr>
      <w:rFonts w:ascii="Times New Roman" w:eastAsia="Times New Roman" w:hAnsi="Times New Roman" w:cs="Times New Roman"/>
      <w:b/>
      <w:bCs/>
      <w:sz w:val="20"/>
      <w:szCs w:val="20"/>
      <w:lang w:eastAsia="ru-RU"/>
    </w:rPr>
  </w:style>
  <w:style w:type="paragraph" w:customStyle="1" w:styleId="xl6568">
    <w:name w:val="xl65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8">
    <w:name w:val="xl66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8">
    <w:name w:val="xl676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8">
    <w:name w:val="xl686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8">
    <w:name w:val="xl69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8">
    <w:name w:val="xl706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8">
    <w:name w:val="xl71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8">
    <w:name w:val="xl726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8">
    <w:name w:val="xl73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8">
    <w:name w:val="xl74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8">
    <w:name w:val="xl75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8">
    <w:name w:val="xl76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8">
    <w:name w:val="xl77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7">
    <w:name w:val="xl78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f">
    <w:name w:val="Основной текст Знак113"/>
    <w:basedOn w:val="a1"/>
    <w:uiPriority w:val="1"/>
    <w:semiHidden/>
    <w:locked/>
    <w:rsid w:val="006610A4"/>
    <w:rPr>
      <w:rFonts w:ascii="Times New Roman" w:eastAsiaTheme="minorEastAsia" w:hAnsi="Times New Roman" w:cs="Times New Roman"/>
      <w:sz w:val="24"/>
      <w:szCs w:val="24"/>
      <w:lang w:eastAsia="ru-RU"/>
    </w:rPr>
  </w:style>
  <w:style w:type="character" w:customStyle="1" w:styleId="1670">
    <w:name w:val="Заголовок 1 Знак67"/>
    <w:basedOn w:val="a1"/>
    <w:uiPriority w:val="1"/>
    <w:rsid w:val="006610A4"/>
    <w:rPr>
      <w:rFonts w:ascii="Times New Roman" w:eastAsiaTheme="minorEastAsia" w:hAnsi="Times New Roman" w:cs="Times New Roman"/>
      <w:b/>
      <w:bCs/>
      <w:sz w:val="32"/>
      <w:szCs w:val="32"/>
      <w:lang w:eastAsia="ru-RU"/>
    </w:rPr>
  </w:style>
  <w:style w:type="character" w:customStyle="1" w:styleId="268">
    <w:name w:val="Заголовок 2 Знак68"/>
    <w:basedOn w:val="a1"/>
    <w:uiPriority w:val="1"/>
    <w:rsid w:val="006610A4"/>
    <w:rPr>
      <w:rFonts w:ascii="Times New Roman" w:eastAsiaTheme="minorEastAsia" w:hAnsi="Times New Roman" w:cs="Times New Roman"/>
      <w:b/>
      <w:bCs/>
      <w:sz w:val="28"/>
      <w:szCs w:val="28"/>
      <w:lang w:eastAsia="ru-RU"/>
    </w:rPr>
  </w:style>
  <w:style w:type="character" w:customStyle="1" w:styleId="367">
    <w:name w:val="Заголовок 3 Знак67"/>
    <w:basedOn w:val="a1"/>
    <w:uiPriority w:val="1"/>
    <w:rsid w:val="006610A4"/>
    <w:rPr>
      <w:rFonts w:ascii="Times New Roman" w:eastAsiaTheme="minorEastAsia" w:hAnsi="Times New Roman" w:cs="Times New Roman"/>
      <w:b/>
      <w:bCs/>
      <w:sz w:val="24"/>
      <w:szCs w:val="24"/>
      <w:lang w:eastAsia="ru-RU"/>
    </w:rPr>
  </w:style>
  <w:style w:type="numbering" w:customStyle="1" w:styleId="1671">
    <w:name w:val="Нет списка167"/>
    <w:next w:val="a3"/>
    <w:uiPriority w:val="99"/>
    <w:semiHidden/>
    <w:unhideWhenUsed/>
    <w:rsid w:val="006610A4"/>
  </w:style>
  <w:style w:type="character" w:customStyle="1" w:styleId="685">
    <w:name w:val="Основной текст Знак68"/>
    <w:basedOn w:val="a1"/>
    <w:uiPriority w:val="1"/>
    <w:rsid w:val="006610A4"/>
    <w:rPr>
      <w:rFonts w:ascii="Times New Roman" w:eastAsiaTheme="minorEastAsia" w:hAnsi="Times New Roman" w:cs="Times New Roman"/>
      <w:sz w:val="24"/>
      <w:szCs w:val="24"/>
      <w:lang w:eastAsia="ru-RU"/>
    </w:rPr>
  </w:style>
  <w:style w:type="paragraph" w:customStyle="1" w:styleId="TableParagraph67">
    <w:name w:val="Table Paragraph6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7">
    <w:name w:val="Верхний колонтитул Знак67"/>
    <w:basedOn w:val="a1"/>
    <w:uiPriority w:val="99"/>
    <w:rsid w:val="006610A4"/>
    <w:rPr>
      <w:rFonts w:ascii="Times New Roman" w:eastAsiaTheme="minorEastAsia" w:hAnsi="Times New Roman" w:cs="Times New Roman"/>
      <w:sz w:val="24"/>
      <w:szCs w:val="24"/>
      <w:lang w:eastAsia="ru-RU"/>
    </w:rPr>
  </w:style>
  <w:style w:type="character" w:customStyle="1" w:styleId="670">
    <w:name w:val="Нижний колонтитул Знак67"/>
    <w:basedOn w:val="a1"/>
    <w:uiPriority w:val="99"/>
    <w:rsid w:val="006610A4"/>
    <w:rPr>
      <w:rFonts w:ascii="Times New Roman" w:eastAsiaTheme="minorEastAsia" w:hAnsi="Times New Roman" w:cs="Times New Roman"/>
      <w:sz w:val="24"/>
      <w:szCs w:val="24"/>
      <w:lang w:eastAsia="ru-RU"/>
    </w:rPr>
  </w:style>
  <w:style w:type="paragraph" w:customStyle="1" w:styleId="2167">
    <w:name w:val="Заголовок 216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71">
    <w:name w:val="Гипертекстовая ссылка67"/>
    <w:basedOn w:val="a1"/>
    <w:uiPriority w:val="99"/>
    <w:rsid w:val="006610A4"/>
    <w:rPr>
      <w:b w:val="0"/>
      <w:bCs w:val="0"/>
      <w:color w:val="106BBE"/>
    </w:rPr>
  </w:style>
  <w:style w:type="table" w:customStyle="1" w:styleId="TableNormal67">
    <w:name w:val="Table Normal6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72">
    <w:name w:val="Сетка таблицы16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70">
    <w:name w:val="Оглавление 116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70">
    <w:name w:val="Оглавление 216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7">
    <w:name w:val="Оглавление 316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71">
    <w:name w:val="Заголовок 116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70">
    <w:name w:val="Заголовок 316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72">
    <w:name w:val="Текст выноски Знак67"/>
    <w:basedOn w:val="a1"/>
    <w:uiPriority w:val="99"/>
    <w:semiHidden/>
    <w:rsid w:val="006610A4"/>
    <w:rPr>
      <w:rFonts w:ascii="Tahoma" w:eastAsia="Times New Roman" w:hAnsi="Tahoma" w:cs="Tahoma"/>
      <w:sz w:val="16"/>
      <w:szCs w:val="16"/>
      <w:lang w:eastAsia="ru-RU"/>
    </w:rPr>
  </w:style>
  <w:style w:type="character" w:customStyle="1" w:styleId="673">
    <w:name w:val="Текст примечания Знак67"/>
    <w:basedOn w:val="a1"/>
    <w:uiPriority w:val="99"/>
    <w:semiHidden/>
    <w:rsid w:val="006610A4"/>
    <w:rPr>
      <w:rFonts w:ascii="Times New Roman" w:eastAsia="Times New Roman" w:hAnsi="Times New Roman" w:cs="Times New Roman"/>
      <w:sz w:val="20"/>
      <w:szCs w:val="20"/>
      <w:lang w:eastAsia="ru-RU"/>
    </w:rPr>
  </w:style>
  <w:style w:type="character" w:customStyle="1" w:styleId="674">
    <w:name w:val="Тема примечания Знак67"/>
    <w:uiPriority w:val="99"/>
    <w:semiHidden/>
    <w:rsid w:val="006610A4"/>
    <w:rPr>
      <w:rFonts w:ascii="Times New Roman" w:eastAsia="Times New Roman" w:hAnsi="Times New Roman" w:cs="Times New Roman"/>
      <w:b/>
      <w:bCs/>
      <w:sz w:val="20"/>
      <w:szCs w:val="20"/>
      <w:lang w:eastAsia="ru-RU"/>
    </w:rPr>
  </w:style>
  <w:style w:type="paragraph" w:customStyle="1" w:styleId="xl6567">
    <w:name w:val="xl65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7">
    <w:name w:val="xl66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7">
    <w:name w:val="xl676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7">
    <w:name w:val="xl686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7">
    <w:name w:val="xl69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7">
    <w:name w:val="xl706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7">
    <w:name w:val="xl71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7">
    <w:name w:val="xl726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7">
    <w:name w:val="xl73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7">
    <w:name w:val="xl74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7">
    <w:name w:val="xl75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7">
    <w:name w:val="xl76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7">
    <w:name w:val="xl77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6">
    <w:name w:val="xl78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b">
    <w:name w:val="Основной текст Знак112"/>
    <w:basedOn w:val="a1"/>
    <w:uiPriority w:val="1"/>
    <w:semiHidden/>
    <w:locked/>
    <w:rsid w:val="006610A4"/>
    <w:rPr>
      <w:rFonts w:ascii="Times New Roman" w:eastAsiaTheme="minorEastAsia" w:hAnsi="Times New Roman" w:cs="Times New Roman"/>
      <w:sz w:val="24"/>
      <w:szCs w:val="24"/>
      <w:lang w:eastAsia="ru-RU"/>
    </w:rPr>
  </w:style>
  <w:style w:type="character" w:customStyle="1" w:styleId="1660">
    <w:name w:val="Заголовок 1 Знак66"/>
    <w:basedOn w:val="a1"/>
    <w:uiPriority w:val="1"/>
    <w:rsid w:val="006610A4"/>
    <w:rPr>
      <w:rFonts w:ascii="Times New Roman" w:eastAsiaTheme="minorEastAsia" w:hAnsi="Times New Roman" w:cs="Times New Roman"/>
      <w:b/>
      <w:bCs/>
      <w:sz w:val="32"/>
      <w:szCs w:val="32"/>
      <w:lang w:eastAsia="ru-RU"/>
    </w:rPr>
  </w:style>
  <w:style w:type="character" w:customStyle="1" w:styleId="267">
    <w:name w:val="Заголовок 2 Знак67"/>
    <w:basedOn w:val="a1"/>
    <w:uiPriority w:val="1"/>
    <w:rsid w:val="006610A4"/>
    <w:rPr>
      <w:rFonts w:ascii="Times New Roman" w:eastAsiaTheme="minorEastAsia" w:hAnsi="Times New Roman" w:cs="Times New Roman"/>
      <w:b/>
      <w:bCs/>
      <w:sz w:val="28"/>
      <w:szCs w:val="28"/>
      <w:lang w:eastAsia="ru-RU"/>
    </w:rPr>
  </w:style>
  <w:style w:type="character" w:customStyle="1" w:styleId="366">
    <w:name w:val="Заголовок 3 Знак66"/>
    <w:basedOn w:val="a1"/>
    <w:uiPriority w:val="1"/>
    <w:rsid w:val="006610A4"/>
    <w:rPr>
      <w:rFonts w:ascii="Times New Roman" w:eastAsiaTheme="minorEastAsia" w:hAnsi="Times New Roman" w:cs="Times New Roman"/>
      <w:b/>
      <w:bCs/>
      <w:sz w:val="24"/>
      <w:szCs w:val="24"/>
      <w:lang w:eastAsia="ru-RU"/>
    </w:rPr>
  </w:style>
  <w:style w:type="numbering" w:customStyle="1" w:styleId="1661">
    <w:name w:val="Нет списка166"/>
    <w:next w:val="a3"/>
    <w:uiPriority w:val="99"/>
    <w:semiHidden/>
    <w:unhideWhenUsed/>
    <w:rsid w:val="006610A4"/>
  </w:style>
  <w:style w:type="character" w:customStyle="1" w:styleId="675">
    <w:name w:val="Основной текст Знак67"/>
    <w:basedOn w:val="a1"/>
    <w:uiPriority w:val="1"/>
    <w:rsid w:val="006610A4"/>
    <w:rPr>
      <w:rFonts w:ascii="Times New Roman" w:eastAsiaTheme="minorEastAsia" w:hAnsi="Times New Roman" w:cs="Times New Roman"/>
      <w:sz w:val="24"/>
      <w:szCs w:val="24"/>
      <w:lang w:eastAsia="ru-RU"/>
    </w:rPr>
  </w:style>
  <w:style w:type="paragraph" w:customStyle="1" w:styleId="TableParagraph66">
    <w:name w:val="Table Paragraph6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60">
    <w:name w:val="Верхний колонтитул Знак66"/>
    <w:basedOn w:val="a1"/>
    <w:uiPriority w:val="99"/>
    <w:rsid w:val="006610A4"/>
    <w:rPr>
      <w:rFonts w:ascii="Times New Roman" w:eastAsiaTheme="minorEastAsia" w:hAnsi="Times New Roman" w:cs="Times New Roman"/>
      <w:sz w:val="24"/>
      <w:szCs w:val="24"/>
      <w:lang w:eastAsia="ru-RU"/>
    </w:rPr>
  </w:style>
  <w:style w:type="character" w:customStyle="1" w:styleId="661">
    <w:name w:val="Нижний колонтитул Знак66"/>
    <w:basedOn w:val="a1"/>
    <w:uiPriority w:val="99"/>
    <w:rsid w:val="006610A4"/>
    <w:rPr>
      <w:rFonts w:ascii="Times New Roman" w:eastAsiaTheme="minorEastAsia" w:hAnsi="Times New Roman" w:cs="Times New Roman"/>
      <w:sz w:val="24"/>
      <w:szCs w:val="24"/>
      <w:lang w:eastAsia="ru-RU"/>
    </w:rPr>
  </w:style>
  <w:style w:type="paragraph" w:customStyle="1" w:styleId="2166">
    <w:name w:val="Заголовок 216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62">
    <w:name w:val="Гипертекстовая ссылка66"/>
    <w:basedOn w:val="a1"/>
    <w:uiPriority w:val="99"/>
    <w:rsid w:val="006610A4"/>
    <w:rPr>
      <w:b w:val="0"/>
      <w:bCs w:val="0"/>
      <w:color w:val="106BBE"/>
    </w:rPr>
  </w:style>
  <w:style w:type="table" w:customStyle="1" w:styleId="TableNormal66">
    <w:name w:val="Table Normal6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62">
    <w:name w:val="Сетка таблицы16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60">
    <w:name w:val="Оглавление 116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60">
    <w:name w:val="Оглавление 216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6">
    <w:name w:val="Оглавление 316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61">
    <w:name w:val="Заголовок 116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60">
    <w:name w:val="Заголовок 316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63">
    <w:name w:val="Текст выноски Знак66"/>
    <w:basedOn w:val="a1"/>
    <w:uiPriority w:val="99"/>
    <w:semiHidden/>
    <w:rsid w:val="006610A4"/>
    <w:rPr>
      <w:rFonts w:ascii="Tahoma" w:eastAsia="Times New Roman" w:hAnsi="Tahoma" w:cs="Tahoma"/>
      <w:sz w:val="16"/>
      <w:szCs w:val="16"/>
      <w:lang w:eastAsia="ru-RU"/>
    </w:rPr>
  </w:style>
  <w:style w:type="character" w:customStyle="1" w:styleId="664">
    <w:name w:val="Текст примечания Знак66"/>
    <w:basedOn w:val="a1"/>
    <w:uiPriority w:val="99"/>
    <w:semiHidden/>
    <w:rsid w:val="006610A4"/>
    <w:rPr>
      <w:rFonts w:ascii="Times New Roman" w:eastAsia="Times New Roman" w:hAnsi="Times New Roman" w:cs="Times New Roman"/>
      <w:sz w:val="20"/>
      <w:szCs w:val="20"/>
      <w:lang w:eastAsia="ru-RU"/>
    </w:rPr>
  </w:style>
  <w:style w:type="character" w:customStyle="1" w:styleId="665">
    <w:name w:val="Тема примечания Знак66"/>
    <w:uiPriority w:val="99"/>
    <w:semiHidden/>
    <w:rsid w:val="006610A4"/>
    <w:rPr>
      <w:rFonts w:ascii="Times New Roman" w:eastAsia="Times New Roman" w:hAnsi="Times New Roman" w:cs="Times New Roman"/>
      <w:b/>
      <w:bCs/>
      <w:sz w:val="20"/>
      <w:szCs w:val="20"/>
      <w:lang w:eastAsia="ru-RU"/>
    </w:rPr>
  </w:style>
  <w:style w:type="paragraph" w:customStyle="1" w:styleId="xl6566">
    <w:name w:val="xl65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6">
    <w:name w:val="xl66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6">
    <w:name w:val="xl676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6">
    <w:name w:val="xl686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6">
    <w:name w:val="xl69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6">
    <w:name w:val="xl706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6">
    <w:name w:val="xl71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6">
    <w:name w:val="xl726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6">
    <w:name w:val="xl73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6">
    <w:name w:val="xl74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6">
    <w:name w:val="xl75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6">
    <w:name w:val="xl76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6">
    <w:name w:val="xl77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5">
    <w:name w:val="xl78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f1">
    <w:name w:val="Основной текст Знак111"/>
    <w:basedOn w:val="a1"/>
    <w:uiPriority w:val="1"/>
    <w:semiHidden/>
    <w:locked/>
    <w:rsid w:val="006610A4"/>
    <w:rPr>
      <w:rFonts w:ascii="Times New Roman" w:eastAsiaTheme="minorEastAsia" w:hAnsi="Times New Roman" w:cs="Times New Roman"/>
      <w:sz w:val="24"/>
      <w:szCs w:val="24"/>
      <w:lang w:eastAsia="ru-RU"/>
    </w:rPr>
  </w:style>
  <w:style w:type="character" w:customStyle="1" w:styleId="1650">
    <w:name w:val="Заголовок 1 Знак65"/>
    <w:basedOn w:val="a1"/>
    <w:uiPriority w:val="1"/>
    <w:rsid w:val="006610A4"/>
    <w:rPr>
      <w:rFonts w:ascii="Times New Roman" w:eastAsiaTheme="minorEastAsia" w:hAnsi="Times New Roman" w:cs="Times New Roman"/>
      <w:b/>
      <w:bCs/>
      <w:sz w:val="32"/>
      <w:szCs w:val="32"/>
      <w:lang w:eastAsia="ru-RU"/>
    </w:rPr>
  </w:style>
  <w:style w:type="character" w:customStyle="1" w:styleId="266">
    <w:name w:val="Заголовок 2 Знак66"/>
    <w:basedOn w:val="a1"/>
    <w:uiPriority w:val="1"/>
    <w:rsid w:val="006610A4"/>
    <w:rPr>
      <w:rFonts w:ascii="Times New Roman" w:eastAsiaTheme="minorEastAsia" w:hAnsi="Times New Roman" w:cs="Times New Roman"/>
      <w:b/>
      <w:bCs/>
      <w:sz w:val="28"/>
      <w:szCs w:val="28"/>
      <w:lang w:eastAsia="ru-RU"/>
    </w:rPr>
  </w:style>
  <w:style w:type="character" w:customStyle="1" w:styleId="365">
    <w:name w:val="Заголовок 3 Знак65"/>
    <w:basedOn w:val="a1"/>
    <w:uiPriority w:val="1"/>
    <w:rsid w:val="006610A4"/>
    <w:rPr>
      <w:rFonts w:ascii="Times New Roman" w:eastAsiaTheme="minorEastAsia" w:hAnsi="Times New Roman" w:cs="Times New Roman"/>
      <w:b/>
      <w:bCs/>
      <w:sz w:val="24"/>
      <w:szCs w:val="24"/>
      <w:lang w:eastAsia="ru-RU"/>
    </w:rPr>
  </w:style>
  <w:style w:type="numbering" w:customStyle="1" w:styleId="1651">
    <w:name w:val="Нет списка165"/>
    <w:next w:val="a3"/>
    <w:uiPriority w:val="99"/>
    <w:semiHidden/>
    <w:unhideWhenUsed/>
    <w:rsid w:val="006610A4"/>
  </w:style>
  <w:style w:type="character" w:customStyle="1" w:styleId="666">
    <w:name w:val="Основной текст Знак66"/>
    <w:basedOn w:val="a1"/>
    <w:uiPriority w:val="1"/>
    <w:rsid w:val="006610A4"/>
    <w:rPr>
      <w:rFonts w:ascii="Times New Roman" w:eastAsiaTheme="minorEastAsia" w:hAnsi="Times New Roman" w:cs="Times New Roman"/>
      <w:sz w:val="24"/>
      <w:szCs w:val="24"/>
      <w:lang w:eastAsia="ru-RU"/>
    </w:rPr>
  </w:style>
  <w:style w:type="paragraph" w:customStyle="1" w:styleId="TableParagraph65">
    <w:name w:val="Table Paragraph6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50">
    <w:name w:val="Верхний колонтитул Знак65"/>
    <w:basedOn w:val="a1"/>
    <w:uiPriority w:val="99"/>
    <w:rsid w:val="006610A4"/>
    <w:rPr>
      <w:rFonts w:ascii="Times New Roman" w:eastAsiaTheme="minorEastAsia" w:hAnsi="Times New Roman" w:cs="Times New Roman"/>
      <w:sz w:val="24"/>
      <w:szCs w:val="24"/>
      <w:lang w:eastAsia="ru-RU"/>
    </w:rPr>
  </w:style>
  <w:style w:type="character" w:customStyle="1" w:styleId="651">
    <w:name w:val="Нижний колонтитул Знак65"/>
    <w:basedOn w:val="a1"/>
    <w:uiPriority w:val="99"/>
    <w:rsid w:val="006610A4"/>
    <w:rPr>
      <w:rFonts w:ascii="Times New Roman" w:eastAsiaTheme="minorEastAsia" w:hAnsi="Times New Roman" w:cs="Times New Roman"/>
      <w:sz w:val="24"/>
      <w:szCs w:val="24"/>
      <w:lang w:eastAsia="ru-RU"/>
    </w:rPr>
  </w:style>
  <w:style w:type="paragraph" w:customStyle="1" w:styleId="2165">
    <w:name w:val="Заголовок 216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52">
    <w:name w:val="Гипертекстовая ссылка65"/>
    <w:basedOn w:val="a1"/>
    <w:uiPriority w:val="99"/>
    <w:rsid w:val="006610A4"/>
    <w:rPr>
      <w:b w:val="0"/>
      <w:bCs w:val="0"/>
      <w:color w:val="106BBE"/>
    </w:rPr>
  </w:style>
  <w:style w:type="table" w:customStyle="1" w:styleId="TableNormal65">
    <w:name w:val="Table Normal6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52">
    <w:name w:val="Сетка таблицы16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50">
    <w:name w:val="Оглавление 116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50">
    <w:name w:val="Оглавление 216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5">
    <w:name w:val="Оглавление 316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51">
    <w:name w:val="Заголовок 116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50">
    <w:name w:val="Заголовок 316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53">
    <w:name w:val="Текст выноски Знак65"/>
    <w:basedOn w:val="a1"/>
    <w:uiPriority w:val="99"/>
    <w:semiHidden/>
    <w:rsid w:val="006610A4"/>
    <w:rPr>
      <w:rFonts w:ascii="Tahoma" w:eastAsia="Times New Roman" w:hAnsi="Tahoma" w:cs="Tahoma"/>
      <w:sz w:val="16"/>
      <w:szCs w:val="16"/>
      <w:lang w:eastAsia="ru-RU"/>
    </w:rPr>
  </w:style>
  <w:style w:type="character" w:customStyle="1" w:styleId="654">
    <w:name w:val="Текст примечания Знак65"/>
    <w:basedOn w:val="a1"/>
    <w:uiPriority w:val="99"/>
    <w:semiHidden/>
    <w:rsid w:val="006610A4"/>
    <w:rPr>
      <w:rFonts w:ascii="Times New Roman" w:eastAsia="Times New Roman" w:hAnsi="Times New Roman" w:cs="Times New Roman"/>
      <w:sz w:val="20"/>
      <w:szCs w:val="20"/>
      <w:lang w:eastAsia="ru-RU"/>
    </w:rPr>
  </w:style>
  <w:style w:type="character" w:customStyle="1" w:styleId="655">
    <w:name w:val="Тема примечания Знак65"/>
    <w:uiPriority w:val="99"/>
    <w:semiHidden/>
    <w:rsid w:val="006610A4"/>
    <w:rPr>
      <w:rFonts w:ascii="Times New Roman" w:eastAsia="Times New Roman" w:hAnsi="Times New Roman" w:cs="Times New Roman"/>
      <w:b/>
      <w:bCs/>
      <w:sz w:val="20"/>
      <w:szCs w:val="20"/>
      <w:lang w:eastAsia="ru-RU"/>
    </w:rPr>
  </w:style>
  <w:style w:type="paragraph" w:customStyle="1" w:styleId="xl6565">
    <w:name w:val="xl65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5">
    <w:name w:val="xl66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5">
    <w:name w:val="xl676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5">
    <w:name w:val="xl686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5">
    <w:name w:val="xl69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5">
    <w:name w:val="xl706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5">
    <w:name w:val="xl71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5">
    <w:name w:val="xl726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5">
    <w:name w:val="xl73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5">
    <w:name w:val="xl74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5">
    <w:name w:val="xl75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5">
    <w:name w:val="xl76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5">
    <w:name w:val="xl77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4">
    <w:name w:val="xl78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0a">
    <w:name w:val="Основной текст Знак110"/>
    <w:basedOn w:val="a1"/>
    <w:uiPriority w:val="1"/>
    <w:semiHidden/>
    <w:locked/>
    <w:rsid w:val="006610A4"/>
    <w:rPr>
      <w:rFonts w:ascii="Times New Roman" w:eastAsiaTheme="minorEastAsia" w:hAnsi="Times New Roman" w:cs="Times New Roman"/>
      <w:sz w:val="24"/>
      <w:szCs w:val="24"/>
      <w:lang w:eastAsia="ru-RU"/>
    </w:rPr>
  </w:style>
  <w:style w:type="character" w:customStyle="1" w:styleId="1640">
    <w:name w:val="Заголовок 1 Знак64"/>
    <w:basedOn w:val="a1"/>
    <w:uiPriority w:val="1"/>
    <w:rsid w:val="006610A4"/>
    <w:rPr>
      <w:rFonts w:ascii="Times New Roman" w:eastAsiaTheme="minorEastAsia" w:hAnsi="Times New Roman" w:cs="Times New Roman"/>
      <w:b/>
      <w:bCs/>
      <w:sz w:val="32"/>
      <w:szCs w:val="32"/>
      <w:lang w:eastAsia="ru-RU"/>
    </w:rPr>
  </w:style>
  <w:style w:type="character" w:customStyle="1" w:styleId="265">
    <w:name w:val="Заголовок 2 Знак65"/>
    <w:basedOn w:val="a1"/>
    <w:uiPriority w:val="1"/>
    <w:rsid w:val="006610A4"/>
    <w:rPr>
      <w:rFonts w:ascii="Times New Roman" w:eastAsiaTheme="minorEastAsia" w:hAnsi="Times New Roman" w:cs="Times New Roman"/>
      <w:b/>
      <w:bCs/>
      <w:sz w:val="28"/>
      <w:szCs w:val="28"/>
      <w:lang w:eastAsia="ru-RU"/>
    </w:rPr>
  </w:style>
  <w:style w:type="character" w:customStyle="1" w:styleId="364">
    <w:name w:val="Заголовок 3 Знак64"/>
    <w:basedOn w:val="a1"/>
    <w:uiPriority w:val="1"/>
    <w:rsid w:val="006610A4"/>
    <w:rPr>
      <w:rFonts w:ascii="Times New Roman" w:eastAsiaTheme="minorEastAsia" w:hAnsi="Times New Roman" w:cs="Times New Roman"/>
      <w:b/>
      <w:bCs/>
      <w:sz w:val="24"/>
      <w:szCs w:val="24"/>
      <w:lang w:eastAsia="ru-RU"/>
    </w:rPr>
  </w:style>
  <w:style w:type="numbering" w:customStyle="1" w:styleId="1641">
    <w:name w:val="Нет списка164"/>
    <w:next w:val="a3"/>
    <w:uiPriority w:val="99"/>
    <w:semiHidden/>
    <w:unhideWhenUsed/>
    <w:rsid w:val="006610A4"/>
  </w:style>
  <w:style w:type="character" w:customStyle="1" w:styleId="656">
    <w:name w:val="Основной текст Знак65"/>
    <w:basedOn w:val="a1"/>
    <w:uiPriority w:val="1"/>
    <w:rsid w:val="006610A4"/>
    <w:rPr>
      <w:rFonts w:ascii="Times New Roman" w:eastAsiaTheme="minorEastAsia" w:hAnsi="Times New Roman" w:cs="Times New Roman"/>
      <w:sz w:val="24"/>
      <w:szCs w:val="24"/>
      <w:lang w:eastAsia="ru-RU"/>
    </w:rPr>
  </w:style>
  <w:style w:type="paragraph" w:customStyle="1" w:styleId="TableParagraph64">
    <w:name w:val="Table Paragraph6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40">
    <w:name w:val="Верхний колонтитул Знак64"/>
    <w:basedOn w:val="a1"/>
    <w:uiPriority w:val="99"/>
    <w:rsid w:val="006610A4"/>
    <w:rPr>
      <w:rFonts w:ascii="Times New Roman" w:eastAsiaTheme="minorEastAsia" w:hAnsi="Times New Roman" w:cs="Times New Roman"/>
      <w:sz w:val="24"/>
      <w:szCs w:val="24"/>
      <w:lang w:eastAsia="ru-RU"/>
    </w:rPr>
  </w:style>
  <w:style w:type="character" w:customStyle="1" w:styleId="641">
    <w:name w:val="Нижний колонтитул Знак64"/>
    <w:basedOn w:val="a1"/>
    <w:uiPriority w:val="99"/>
    <w:rsid w:val="006610A4"/>
    <w:rPr>
      <w:rFonts w:ascii="Times New Roman" w:eastAsiaTheme="minorEastAsia" w:hAnsi="Times New Roman" w:cs="Times New Roman"/>
      <w:sz w:val="24"/>
      <w:szCs w:val="24"/>
      <w:lang w:eastAsia="ru-RU"/>
    </w:rPr>
  </w:style>
  <w:style w:type="paragraph" w:customStyle="1" w:styleId="2164">
    <w:name w:val="Заголовок 216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42">
    <w:name w:val="Гипертекстовая ссылка64"/>
    <w:basedOn w:val="a1"/>
    <w:uiPriority w:val="99"/>
    <w:rsid w:val="006610A4"/>
    <w:rPr>
      <w:b w:val="0"/>
      <w:bCs w:val="0"/>
      <w:color w:val="106BBE"/>
    </w:rPr>
  </w:style>
  <w:style w:type="table" w:customStyle="1" w:styleId="TableNormal64">
    <w:name w:val="Table Normal6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42">
    <w:name w:val="Сетка таблицы16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40">
    <w:name w:val="Оглавление 116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40">
    <w:name w:val="Оглавление 216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4">
    <w:name w:val="Оглавление 316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41">
    <w:name w:val="Заголовок 116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40">
    <w:name w:val="Заголовок 316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43">
    <w:name w:val="Текст выноски Знак64"/>
    <w:basedOn w:val="a1"/>
    <w:uiPriority w:val="99"/>
    <w:semiHidden/>
    <w:rsid w:val="006610A4"/>
    <w:rPr>
      <w:rFonts w:ascii="Tahoma" w:eastAsia="Times New Roman" w:hAnsi="Tahoma" w:cs="Tahoma"/>
      <w:sz w:val="16"/>
      <w:szCs w:val="16"/>
      <w:lang w:eastAsia="ru-RU"/>
    </w:rPr>
  </w:style>
  <w:style w:type="character" w:customStyle="1" w:styleId="644">
    <w:name w:val="Текст примечания Знак64"/>
    <w:basedOn w:val="a1"/>
    <w:uiPriority w:val="99"/>
    <w:semiHidden/>
    <w:rsid w:val="006610A4"/>
    <w:rPr>
      <w:rFonts w:ascii="Times New Roman" w:eastAsia="Times New Roman" w:hAnsi="Times New Roman" w:cs="Times New Roman"/>
      <w:sz w:val="20"/>
      <w:szCs w:val="20"/>
      <w:lang w:eastAsia="ru-RU"/>
    </w:rPr>
  </w:style>
  <w:style w:type="character" w:customStyle="1" w:styleId="645">
    <w:name w:val="Тема примечания Знак64"/>
    <w:uiPriority w:val="99"/>
    <w:semiHidden/>
    <w:rsid w:val="006610A4"/>
    <w:rPr>
      <w:rFonts w:ascii="Times New Roman" w:eastAsia="Times New Roman" w:hAnsi="Times New Roman" w:cs="Times New Roman"/>
      <w:b/>
      <w:bCs/>
      <w:sz w:val="20"/>
      <w:szCs w:val="20"/>
      <w:lang w:eastAsia="ru-RU"/>
    </w:rPr>
  </w:style>
  <w:style w:type="paragraph" w:customStyle="1" w:styleId="xl6564">
    <w:name w:val="xl65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4">
    <w:name w:val="xl66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4">
    <w:name w:val="xl676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4">
    <w:name w:val="xl686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4">
    <w:name w:val="xl69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4">
    <w:name w:val="xl706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4">
    <w:name w:val="xl71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4">
    <w:name w:val="xl726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4">
    <w:name w:val="xl73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4">
    <w:name w:val="xl74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4">
    <w:name w:val="xl75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4">
    <w:name w:val="xl76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4">
    <w:name w:val="xl77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3">
    <w:name w:val="xl78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630">
    <w:name w:val="Заголовок 1 Знак63"/>
    <w:basedOn w:val="a1"/>
    <w:uiPriority w:val="1"/>
    <w:rsid w:val="006610A4"/>
    <w:rPr>
      <w:rFonts w:ascii="Times New Roman" w:eastAsiaTheme="minorEastAsia" w:hAnsi="Times New Roman" w:cs="Times New Roman"/>
      <w:b/>
      <w:bCs/>
      <w:sz w:val="32"/>
      <w:szCs w:val="32"/>
      <w:lang w:eastAsia="ru-RU"/>
    </w:rPr>
  </w:style>
  <w:style w:type="character" w:customStyle="1" w:styleId="264">
    <w:name w:val="Заголовок 2 Знак64"/>
    <w:basedOn w:val="a1"/>
    <w:uiPriority w:val="1"/>
    <w:rsid w:val="006610A4"/>
    <w:rPr>
      <w:rFonts w:ascii="Times New Roman" w:eastAsiaTheme="minorEastAsia" w:hAnsi="Times New Roman" w:cs="Times New Roman"/>
      <w:b/>
      <w:bCs/>
      <w:sz w:val="28"/>
      <w:szCs w:val="28"/>
      <w:lang w:eastAsia="ru-RU"/>
    </w:rPr>
  </w:style>
  <w:style w:type="character" w:customStyle="1" w:styleId="363">
    <w:name w:val="Заголовок 3 Знак63"/>
    <w:basedOn w:val="a1"/>
    <w:uiPriority w:val="1"/>
    <w:rsid w:val="006610A4"/>
    <w:rPr>
      <w:rFonts w:ascii="Times New Roman" w:eastAsiaTheme="minorEastAsia" w:hAnsi="Times New Roman" w:cs="Times New Roman"/>
      <w:b/>
      <w:bCs/>
      <w:sz w:val="24"/>
      <w:szCs w:val="24"/>
      <w:lang w:eastAsia="ru-RU"/>
    </w:rPr>
  </w:style>
  <w:style w:type="numbering" w:customStyle="1" w:styleId="1631">
    <w:name w:val="Нет списка163"/>
    <w:next w:val="a3"/>
    <w:uiPriority w:val="99"/>
    <w:semiHidden/>
    <w:unhideWhenUsed/>
    <w:rsid w:val="006610A4"/>
  </w:style>
  <w:style w:type="character" w:customStyle="1" w:styleId="646">
    <w:name w:val="Основной текст Знак64"/>
    <w:basedOn w:val="a1"/>
    <w:uiPriority w:val="1"/>
    <w:rsid w:val="006610A4"/>
    <w:rPr>
      <w:rFonts w:ascii="Times New Roman" w:eastAsiaTheme="minorEastAsia" w:hAnsi="Times New Roman" w:cs="Times New Roman"/>
      <w:sz w:val="24"/>
      <w:szCs w:val="24"/>
      <w:lang w:eastAsia="ru-RU"/>
    </w:rPr>
  </w:style>
  <w:style w:type="paragraph" w:customStyle="1" w:styleId="TableParagraph63">
    <w:name w:val="Table Paragraph6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30">
    <w:name w:val="Верхний колонтитул Знак63"/>
    <w:basedOn w:val="a1"/>
    <w:uiPriority w:val="99"/>
    <w:rsid w:val="006610A4"/>
    <w:rPr>
      <w:rFonts w:ascii="Times New Roman" w:eastAsiaTheme="minorEastAsia" w:hAnsi="Times New Roman" w:cs="Times New Roman"/>
      <w:sz w:val="24"/>
      <w:szCs w:val="24"/>
      <w:lang w:eastAsia="ru-RU"/>
    </w:rPr>
  </w:style>
  <w:style w:type="character" w:customStyle="1" w:styleId="631">
    <w:name w:val="Нижний колонтитул Знак63"/>
    <w:basedOn w:val="a1"/>
    <w:uiPriority w:val="99"/>
    <w:rsid w:val="006610A4"/>
    <w:rPr>
      <w:rFonts w:ascii="Times New Roman" w:eastAsiaTheme="minorEastAsia" w:hAnsi="Times New Roman" w:cs="Times New Roman"/>
      <w:sz w:val="24"/>
      <w:szCs w:val="24"/>
      <w:lang w:eastAsia="ru-RU"/>
    </w:rPr>
  </w:style>
  <w:style w:type="paragraph" w:customStyle="1" w:styleId="2163">
    <w:name w:val="Заголовок 216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32">
    <w:name w:val="Гипертекстовая ссылка63"/>
    <w:basedOn w:val="a1"/>
    <w:uiPriority w:val="99"/>
    <w:rsid w:val="006610A4"/>
    <w:rPr>
      <w:b w:val="0"/>
      <w:bCs w:val="0"/>
      <w:color w:val="106BBE"/>
    </w:rPr>
  </w:style>
  <w:style w:type="table" w:customStyle="1" w:styleId="TableNormal63">
    <w:name w:val="Table Normal6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32">
    <w:name w:val="Сетка таблицы16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30">
    <w:name w:val="Оглавление 116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30">
    <w:name w:val="Оглавление 216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3">
    <w:name w:val="Оглавление 316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31">
    <w:name w:val="Заголовок 116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30">
    <w:name w:val="Заголовок 316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33">
    <w:name w:val="Текст выноски Знак63"/>
    <w:basedOn w:val="a1"/>
    <w:uiPriority w:val="99"/>
    <w:semiHidden/>
    <w:rsid w:val="006610A4"/>
    <w:rPr>
      <w:rFonts w:ascii="Tahoma" w:eastAsia="Times New Roman" w:hAnsi="Tahoma" w:cs="Tahoma"/>
      <w:sz w:val="16"/>
      <w:szCs w:val="16"/>
      <w:lang w:eastAsia="ru-RU"/>
    </w:rPr>
  </w:style>
  <w:style w:type="character" w:customStyle="1" w:styleId="634">
    <w:name w:val="Текст примечания Знак63"/>
    <w:basedOn w:val="a1"/>
    <w:uiPriority w:val="99"/>
    <w:semiHidden/>
    <w:rsid w:val="006610A4"/>
    <w:rPr>
      <w:rFonts w:ascii="Times New Roman" w:eastAsia="Times New Roman" w:hAnsi="Times New Roman" w:cs="Times New Roman"/>
      <w:sz w:val="20"/>
      <w:szCs w:val="20"/>
      <w:lang w:eastAsia="ru-RU"/>
    </w:rPr>
  </w:style>
  <w:style w:type="character" w:customStyle="1" w:styleId="635">
    <w:name w:val="Тема примечания Знак63"/>
    <w:uiPriority w:val="99"/>
    <w:semiHidden/>
    <w:rsid w:val="006610A4"/>
    <w:rPr>
      <w:rFonts w:ascii="Times New Roman" w:eastAsia="Times New Roman" w:hAnsi="Times New Roman" w:cs="Times New Roman"/>
      <w:b/>
      <w:bCs/>
      <w:sz w:val="20"/>
      <w:szCs w:val="20"/>
      <w:lang w:eastAsia="ru-RU"/>
    </w:rPr>
  </w:style>
  <w:style w:type="paragraph" w:customStyle="1" w:styleId="xl6563">
    <w:name w:val="xl65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3">
    <w:name w:val="xl66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3">
    <w:name w:val="xl676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3">
    <w:name w:val="xl686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3">
    <w:name w:val="xl69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3">
    <w:name w:val="xl706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3">
    <w:name w:val="xl71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3">
    <w:name w:val="xl726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3">
    <w:name w:val="xl73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3">
    <w:name w:val="xl74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3">
    <w:name w:val="xl75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3">
    <w:name w:val="xl76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3">
    <w:name w:val="xl77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2">
    <w:name w:val="xl78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620">
    <w:name w:val="Заголовок 1 Знак62"/>
    <w:basedOn w:val="a1"/>
    <w:uiPriority w:val="1"/>
    <w:rsid w:val="006610A4"/>
    <w:rPr>
      <w:rFonts w:ascii="Times New Roman" w:eastAsiaTheme="minorEastAsia" w:hAnsi="Times New Roman" w:cs="Times New Roman"/>
      <w:b/>
      <w:bCs/>
      <w:sz w:val="32"/>
      <w:szCs w:val="32"/>
      <w:lang w:eastAsia="ru-RU"/>
    </w:rPr>
  </w:style>
  <w:style w:type="character" w:customStyle="1" w:styleId="263">
    <w:name w:val="Заголовок 2 Знак63"/>
    <w:basedOn w:val="a1"/>
    <w:uiPriority w:val="1"/>
    <w:rsid w:val="006610A4"/>
    <w:rPr>
      <w:rFonts w:ascii="Times New Roman" w:eastAsiaTheme="minorEastAsia" w:hAnsi="Times New Roman" w:cs="Times New Roman"/>
      <w:b/>
      <w:bCs/>
      <w:sz w:val="28"/>
      <w:szCs w:val="28"/>
      <w:lang w:eastAsia="ru-RU"/>
    </w:rPr>
  </w:style>
  <w:style w:type="character" w:customStyle="1" w:styleId="362">
    <w:name w:val="Заголовок 3 Знак62"/>
    <w:basedOn w:val="a1"/>
    <w:uiPriority w:val="1"/>
    <w:rsid w:val="006610A4"/>
    <w:rPr>
      <w:rFonts w:ascii="Times New Roman" w:eastAsiaTheme="minorEastAsia" w:hAnsi="Times New Roman" w:cs="Times New Roman"/>
      <w:b/>
      <w:bCs/>
      <w:sz w:val="24"/>
      <w:szCs w:val="24"/>
      <w:lang w:eastAsia="ru-RU"/>
    </w:rPr>
  </w:style>
  <w:style w:type="numbering" w:customStyle="1" w:styleId="1621">
    <w:name w:val="Нет списка162"/>
    <w:next w:val="a3"/>
    <w:uiPriority w:val="99"/>
    <w:semiHidden/>
    <w:unhideWhenUsed/>
    <w:rsid w:val="006610A4"/>
  </w:style>
  <w:style w:type="character" w:customStyle="1" w:styleId="636">
    <w:name w:val="Основной текст Знак63"/>
    <w:basedOn w:val="a1"/>
    <w:uiPriority w:val="1"/>
    <w:rsid w:val="006610A4"/>
    <w:rPr>
      <w:rFonts w:ascii="Times New Roman" w:eastAsiaTheme="minorEastAsia" w:hAnsi="Times New Roman" w:cs="Times New Roman"/>
      <w:sz w:val="24"/>
      <w:szCs w:val="24"/>
      <w:lang w:eastAsia="ru-RU"/>
    </w:rPr>
  </w:style>
  <w:style w:type="paragraph" w:customStyle="1" w:styleId="TableParagraph62">
    <w:name w:val="Table Paragraph6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20">
    <w:name w:val="Верхний колонтитул Знак62"/>
    <w:basedOn w:val="a1"/>
    <w:uiPriority w:val="99"/>
    <w:rsid w:val="006610A4"/>
    <w:rPr>
      <w:rFonts w:ascii="Times New Roman" w:eastAsiaTheme="minorEastAsia" w:hAnsi="Times New Roman" w:cs="Times New Roman"/>
      <w:sz w:val="24"/>
      <w:szCs w:val="24"/>
      <w:lang w:eastAsia="ru-RU"/>
    </w:rPr>
  </w:style>
  <w:style w:type="character" w:customStyle="1" w:styleId="621">
    <w:name w:val="Нижний колонтитул Знак62"/>
    <w:basedOn w:val="a1"/>
    <w:uiPriority w:val="99"/>
    <w:rsid w:val="006610A4"/>
    <w:rPr>
      <w:rFonts w:ascii="Times New Roman" w:eastAsiaTheme="minorEastAsia" w:hAnsi="Times New Roman" w:cs="Times New Roman"/>
      <w:sz w:val="24"/>
      <w:szCs w:val="24"/>
      <w:lang w:eastAsia="ru-RU"/>
    </w:rPr>
  </w:style>
  <w:style w:type="paragraph" w:customStyle="1" w:styleId="2162">
    <w:name w:val="Заголовок 216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22">
    <w:name w:val="Гипертекстовая ссылка62"/>
    <w:basedOn w:val="a1"/>
    <w:uiPriority w:val="99"/>
    <w:rsid w:val="006610A4"/>
    <w:rPr>
      <w:b w:val="0"/>
      <w:bCs w:val="0"/>
      <w:color w:val="106BBE"/>
    </w:rPr>
  </w:style>
  <w:style w:type="table" w:customStyle="1" w:styleId="TableNormal62">
    <w:name w:val="Table Normal6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22">
    <w:name w:val="Сетка таблицы16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20">
    <w:name w:val="Оглавление 116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20">
    <w:name w:val="Оглавление 216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2">
    <w:name w:val="Оглавление 316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21">
    <w:name w:val="Заголовок 116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20">
    <w:name w:val="Заголовок 316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23">
    <w:name w:val="Текст выноски Знак62"/>
    <w:basedOn w:val="a1"/>
    <w:uiPriority w:val="99"/>
    <w:semiHidden/>
    <w:rsid w:val="006610A4"/>
    <w:rPr>
      <w:rFonts w:ascii="Tahoma" w:eastAsia="Times New Roman" w:hAnsi="Tahoma" w:cs="Tahoma"/>
      <w:sz w:val="16"/>
      <w:szCs w:val="16"/>
      <w:lang w:eastAsia="ru-RU"/>
    </w:rPr>
  </w:style>
  <w:style w:type="character" w:customStyle="1" w:styleId="624">
    <w:name w:val="Текст примечания Знак62"/>
    <w:basedOn w:val="a1"/>
    <w:uiPriority w:val="99"/>
    <w:semiHidden/>
    <w:rsid w:val="006610A4"/>
    <w:rPr>
      <w:rFonts w:ascii="Times New Roman" w:eastAsia="Times New Roman" w:hAnsi="Times New Roman" w:cs="Times New Roman"/>
      <w:sz w:val="20"/>
      <w:szCs w:val="20"/>
      <w:lang w:eastAsia="ru-RU"/>
    </w:rPr>
  </w:style>
  <w:style w:type="character" w:customStyle="1" w:styleId="625">
    <w:name w:val="Тема примечания Знак62"/>
    <w:uiPriority w:val="99"/>
    <w:semiHidden/>
    <w:rsid w:val="006610A4"/>
    <w:rPr>
      <w:rFonts w:ascii="Times New Roman" w:eastAsia="Times New Roman" w:hAnsi="Times New Roman" w:cs="Times New Roman"/>
      <w:b/>
      <w:bCs/>
      <w:sz w:val="20"/>
      <w:szCs w:val="20"/>
      <w:lang w:eastAsia="ru-RU"/>
    </w:rPr>
  </w:style>
  <w:style w:type="paragraph" w:customStyle="1" w:styleId="xl6562">
    <w:name w:val="xl65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2">
    <w:name w:val="xl66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2">
    <w:name w:val="xl676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2">
    <w:name w:val="xl686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2">
    <w:name w:val="xl69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2">
    <w:name w:val="xl706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2">
    <w:name w:val="xl71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2">
    <w:name w:val="xl726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2">
    <w:name w:val="xl73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2">
    <w:name w:val="xl74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2">
    <w:name w:val="xl75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2">
    <w:name w:val="xl76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2">
    <w:name w:val="xl77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1">
    <w:name w:val="xl78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612">
    <w:name w:val="Заголовок 1 Знак61"/>
    <w:basedOn w:val="a1"/>
    <w:uiPriority w:val="1"/>
    <w:rsid w:val="006610A4"/>
    <w:rPr>
      <w:rFonts w:ascii="Times New Roman" w:eastAsiaTheme="minorEastAsia" w:hAnsi="Times New Roman" w:cs="Times New Roman"/>
      <w:b/>
      <w:bCs/>
      <w:sz w:val="32"/>
      <w:szCs w:val="32"/>
      <w:lang w:eastAsia="ru-RU"/>
    </w:rPr>
  </w:style>
  <w:style w:type="character" w:customStyle="1" w:styleId="262">
    <w:name w:val="Заголовок 2 Знак62"/>
    <w:basedOn w:val="a1"/>
    <w:uiPriority w:val="1"/>
    <w:rsid w:val="006610A4"/>
    <w:rPr>
      <w:rFonts w:ascii="Times New Roman" w:eastAsiaTheme="minorEastAsia" w:hAnsi="Times New Roman" w:cs="Times New Roman"/>
      <w:b/>
      <w:bCs/>
      <w:sz w:val="28"/>
      <w:szCs w:val="28"/>
      <w:lang w:eastAsia="ru-RU"/>
    </w:rPr>
  </w:style>
  <w:style w:type="character" w:customStyle="1" w:styleId="361">
    <w:name w:val="Заголовок 3 Знак61"/>
    <w:basedOn w:val="a1"/>
    <w:uiPriority w:val="1"/>
    <w:rsid w:val="006610A4"/>
    <w:rPr>
      <w:rFonts w:ascii="Times New Roman" w:eastAsiaTheme="minorEastAsia" w:hAnsi="Times New Roman" w:cs="Times New Roman"/>
      <w:b/>
      <w:bCs/>
      <w:sz w:val="24"/>
      <w:szCs w:val="24"/>
      <w:lang w:eastAsia="ru-RU"/>
    </w:rPr>
  </w:style>
  <w:style w:type="numbering" w:customStyle="1" w:styleId="1613">
    <w:name w:val="Нет списка161"/>
    <w:next w:val="a3"/>
    <w:uiPriority w:val="99"/>
    <w:semiHidden/>
    <w:unhideWhenUsed/>
    <w:rsid w:val="006610A4"/>
  </w:style>
  <w:style w:type="character" w:customStyle="1" w:styleId="626">
    <w:name w:val="Основной текст Знак62"/>
    <w:basedOn w:val="a1"/>
    <w:uiPriority w:val="1"/>
    <w:rsid w:val="006610A4"/>
    <w:rPr>
      <w:rFonts w:ascii="Times New Roman" w:eastAsiaTheme="minorEastAsia" w:hAnsi="Times New Roman" w:cs="Times New Roman"/>
      <w:sz w:val="24"/>
      <w:szCs w:val="24"/>
      <w:lang w:eastAsia="ru-RU"/>
    </w:rPr>
  </w:style>
  <w:style w:type="paragraph" w:customStyle="1" w:styleId="TableParagraph61">
    <w:name w:val="Table Paragraph6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10">
    <w:name w:val="Верхний колонтитул Знак61"/>
    <w:basedOn w:val="a1"/>
    <w:uiPriority w:val="99"/>
    <w:rsid w:val="006610A4"/>
    <w:rPr>
      <w:rFonts w:ascii="Times New Roman" w:eastAsiaTheme="minorEastAsia" w:hAnsi="Times New Roman" w:cs="Times New Roman"/>
      <w:sz w:val="24"/>
      <w:szCs w:val="24"/>
      <w:lang w:eastAsia="ru-RU"/>
    </w:rPr>
  </w:style>
  <w:style w:type="character" w:customStyle="1" w:styleId="611">
    <w:name w:val="Нижний колонтитул Знак61"/>
    <w:basedOn w:val="a1"/>
    <w:uiPriority w:val="99"/>
    <w:rsid w:val="006610A4"/>
    <w:rPr>
      <w:rFonts w:ascii="Times New Roman" w:eastAsiaTheme="minorEastAsia" w:hAnsi="Times New Roman" w:cs="Times New Roman"/>
      <w:sz w:val="24"/>
      <w:szCs w:val="24"/>
      <w:lang w:eastAsia="ru-RU"/>
    </w:rPr>
  </w:style>
  <w:style w:type="paragraph" w:customStyle="1" w:styleId="21610">
    <w:name w:val="Заголовок 216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12">
    <w:name w:val="Гипертекстовая ссылка61"/>
    <w:basedOn w:val="a1"/>
    <w:uiPriority w:val="99"/>
    <w:rsid w:val="006610A4"/>
    <w:rPr>
      <w:b w:val="0"/>
      <w:bCs w:val="0"/>
      <w:color w:val="106BBE"/>
    </w:rPr>
  </w:style>
  <w:style w:type="table" w:customStyle="1" w:styleId="TableNormal61">
    <w:name w:val="Table Normal6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14">
    <w:name w:val="Сетка таблицы16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10">
    <w:name w:val="Оглавление 116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11">
    <w:name w:val="Оглавление 216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10">
    <w:name w:val="Оглавление 316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11">
    <w:name w:val="Заголовок 116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11">
    <w:name w:val="Заголовок 316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13">
    <w:name w:val="Текст выноски Знак61"/>
    <w:basedOn w:val="a1"/>
    <w:uiPriority w:val="99"/>
    <w:semiHidden/>
    <w:rsid w:val="006610A4"/>
    <w:rPr>
      <w:rFonts w:ascii="Tahoma" w:eastAsia="Times New Roman" w:hAnsi="Tahoma" w:cs="Tahoma"/>
      <w:sz w:val="16"/>
      <w:szCs w:val="16"/>
      <w:lang w:eastAsia="ru-RU"/>
    </w:rPr>
  </w:style>
  <w:style w:type="character" w:customStyle="1" w:styleId="614">
    <w:name w:val="Текст примечания Знак61"/>
    <w:basedOn w:val="a1"/>
    <w:uiPriority w:val="99"/>
    <w:semiHidden/>
    <w:rsid w:val="006610A4"/>
    <w:rPr>
      <w:rFonts w:ascii="Times New Roman" w:eastAsia="Times New Roman" w:hAnsi="Times New Roman" w:cs="Times New Roman"/>
      <w:sz w:val="20"/>
      <w:szCs w:val="20"/>
      <w:lang w:eastAsia="ru-RU"/>
    </w:rPr>
  </w:style>
  <w:style w:type="character" w:customStyle="1" w:styleId="615">
    <w:name w:val="Тема примечания Знак61"/>
    <w:uiPriority w:val="99"/>
    <w:semiHidden/>
    <w:rsid w:val="006610A4"/>
    <w:rPr>
      <w:rFonts w:ascii="Times New Roman" w:eastAsia="Times New Roman" w:hAnsi="Times New Roman" w:cs="Times New Roman"/>
      <w:b/>
      <w:bCs/>
      <w:sz w:val="20"/>
      <w:szCs w:val="20"/>
      <w:lang w:eastAsia="ru-RU"/>
    </w:rPr>
  </w:style>
  <w:style w:type="paragraph" w:customStyle="1" w:styleId="xl6561">
    <w:name w:val="xl65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1">
    <w:name w:val="xl66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1">
    <w:name w:val="xl676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1">
    <w:name w:val="xl686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1">
    <w:name w:val="xl69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1">
    <w:name w:val="xl706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1">
    <w:name w:val="xl71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1">
    <w:name w:val="xl726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1">
    <w:name w:val="xl73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1">
    <w:name w:val="xl74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1">
    <w:name w:val="xl75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1">
    <w:name w:val="xl76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1">
    <w:name w:val="xl77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0">
    <w:name w:val="xl78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600">
    <w:name w:val="Заголовок 1 Знак60"/>
    <w:basedOn w:val="a1"/>
    <w:uiPriority w:val="1"/>
    <w:rsid w:val="006610A4"/>
    <w:rPr>
      <w:rFonts w:ascii="Times New Roman" w:eastAsiaTheme="minorEastAsia" w:hAnsi="Times New Roman" w:cs="Times New Roman"/>
      <w:b/>
      <w:bCs/>
      <w:sz w:val="32"/>
      <w:szCs w:val="32"/>
      <w:lang w:eastAsia="ru-RU"/>
    </w:rPr>
  </w:style>
  <w:style w:type="character" w:customStyle="1" w:styleId="261">
    <w:name w:val="Заголовок 2 Знак61"/>
    <w:basedOn w:val="a1"/>
    <w:uiPriority w:val="1"/>
    <w:rsid w:val="006610A4"/>
    <w:rPr>
      <w:rFonts w:ascii="Times New Roman" w:eastAsiaTheme="minorEastAsia" w:hAnsi="Times New Roman" w:cs="Times New Roman"/>
      <w:b/>
      <w:bCs/>
      <w:sz w:val="28"/>
      <w:szCs w:val="28"/>
      <w:lang w:eastAsia="ru-RU"/>
    </w:rPr>
  </w:style>
  <w:style w:type="character" w:customStyle="1" w:styleId="3600">
    <w:name w:val="Заголовок 3 Знак60"/>
    <w:basedOn w:val="a1"/>
    <w:uiPriority w:val="1"/>
    <w:rsid w:val="006610A4"/>
    <w:rPr>
      <w:rFonts w:ascii="Times New Roman" w:eastAsiaTheme="minorEastAsia" w:hAnsi="Times New Roman" w:cs="Times New Roman"/>
      <w:b/>
      <w:bCs/>
      <w:sz w:val="24"/>
      <w:szCs w:val="24"/>
      <w:lang w:eastAsia="ru-RU"/>
    </w:rPr>
  </w:style>
  <w:style w:type="numbering" w:customStyle="1" w:styleId="1601">
    <w:name w:val="Нет списка160"/>
    <w:next w:val="a3"/>
    <w:uiPriority w:val="99"/>
    <w:semiHidden/>
    <w:unhideWhenUsed/>
    <w:rsid w:val="006610A4"/>
  </w:style>
  <w:style w:type="character" w:customStyle="1" w:styleId="616">
    <w:name w:val="Основной текст Знак61"/>
    <w:basedOn w:val="a1"/>
    <w:uiPriority w:val="1"/>
    <w:rsid w:val="006610A4"/>
    <w:rPr>
      <w:rFonts w:ascii="Times New Roman" w:eastAsiaTheme="minorEastAsia" w:hAnsi="Times New Roman" w:cs="Times New Roman"/>
      <w:sz w:val="24"/>
      <w:szCs w:val="24"/>
      <w:lang w:eastAsia="ru-RU"/>
    </w:rPr>
  </w:style>
  <w:style w:type="paragraph" w:customStyle="1" w:styleId="TableParagraph60">
    <w:name w:val="Table Paragraph6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00">
    <w:name w:val="Верхний колонтитул Знак60"/>
    <w:basedOn w:val="a1"/>
    <w:uiPriority w:val="99"/>
    <w:rsid w:val="006610A4"/>
    <w:rPr>
      <w:rFonts w:ascii="Times New Roman" w:eastAsiaTheme="minorEastAsia" w:hAnsi="Times New Roman" w:cs="Times New Roman"/>
      <w:sz w:val="24"/>
      <w:szCs w:val="24"/>
      <w:lang w:eastAsia="ru-RU"/>
    </w:rPr>
  </w:style>
  <w:style w:type="character" w:customStyle="1" w:styleId="601">
    <w:name w:val="Нижний колонтитул Знак60"/>
    <w:basedOn w:val="a1"/>
    <w:uiPriority w:val="99"/>
    <w:rsid w:val="006610A4"/>
    <w:rPr>
      <w:rFonts w:ascii="Times New Roman" w:eastAsiaTheme="minorEastAsia" w:hAnsi="Times New Roman" w:cs="Times New Roman"/>
      <w:sz w:val="24"/>
      <w:szCs w:val="24"/>
      <w:lang w:eastAsia="ru-RU"/>
    </w:rPr>
  </w:style>
  <w:style w:type="paragraph" w:customStyle="1" w:styleId="21600">
    <w:name w:val="Заголовок 216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02">
    <w:name w:val="Гипертекстовая ссылка60"/>
    <w:basedOn w:val="a1"/>
    <w:uiPriority w:val="99"/>
    <w:rsid w:val="006610A4"/>
    <w:rPr>
      <w:b w:val="0"/>
      <w:bCs w:val="0"/>
      <w:color w:val="106BBE"/>
    </w:rPr>
  </w:style>
  <w:style w:type="table" w:customStyle="1" w:styleId="TableNormal60">
    <w:name w:val="Table Normal6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02">
    <w:name w:val="Сетка таблицы16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00">
    <w:name w:val="Оглавление 116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01">
    <w:name w:val="Оглавление 216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00">
    <w:name w:val="Оглавление 316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01">
    <w:name w:val="Заголовок 116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01">
    <w:name w:val="Заголовок 316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03">
    <w:name w:val="Текст выноски Знак60"/>
    <w:basedOn w:val="a1"/>
    <w:uiPriority w:val="99"/>
    <w:semiHidden/>
    <w:rsid w:val="006610A4"/>
    <w:rPr>
      <w:rFonts w:ascii="Tahoma" w:eastAsia="Times New Roman" w:hAnsi="Tahoma" w:cs="Tahoma"/>
      <w:sz w:val="16"/>
      <w:szCs w:val="16"/>
      <w:lang w:eastAsia="ru-RU"/>
    </w:rPr>
  </w:style>
  <w:style w:type="character" w:customStyle="1" w:styleId="604">
    <w:name w:val="Текст примечания Знак60"/>
    <w:basedOn w:val="a1"/>
    <w:uiPriority w:val="99"/>
    <w:semiHidden/>
    <w:rsid w:val="006610A4"/>
    <w:rPr>
      <w:rFonts w:ascii="Times New Roman" w:eastAsia="Times New Roman" w:hAnsi="Times New Roman" w:cs="Times New Roman"/>
      <w:sz w:val="20"/>
      <w:szCs w:val="20"/>
      <w:lang w:eastAsia="ru-RU"/>
    </w:rPr>
  </w:style>
  <w:style w:type="character" w:customStyle="1" w:styleId="605">
    <w:name w:val="Тема примечания Знак60"/>
    <w:uiPriority w:val="99"/>
    <w:semiHidden/>
    <w:rsid w:val="006610A4"/>
    <w:rPr>
      <w:rFonts w:ascii="Times New Roman" w:eastAsia="Times New Roman" w:hAnsi="Times New Roman" w:cs="Times New Roman"/>
      <w:b/>
      <w:bCs/>
      <w:sz w:val="20"/>
      <w:szCs w:val="20"/>
      <w:lang w:eastAsia="ru-RU"/>
    </w:rPr>
  </w:style>
  <w:style w:type="paragraph" w:customStyle="1" w:styleId="xl6560">
    <w:name w:val="xl65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0">
    <w:name w:val="xl66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0">
    <w:name w:val="xl676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0">
    <w:name w:val="xl686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0">
    <w:name w:val="xl69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0">
    <w:name w:val="xl706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0">
    <w:name w:val="xl71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0">
    <w:name w:val="xl726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0">
    <w:name w:val="xl73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0">
    <w:name w:val="xl74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0">
    <w:name w:val="xl75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0">
    <w:name w:val="xl76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0">
    <w:name w:val="xl77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9">
    <w:name w:val="xl78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90">
    <w:name w:val="Заголовок 1 Знак59"/>
    <w:basedOn w:val="a1"/>
    <w:uiPriority w:val="1"/>
    <w:rsid w:val="006610A4"/>
    <w:rPr>
      <w:rFonts w:ascii="Times New Roman" w:eastAsiaTheme="minorEastAsia" w:hAnsi="Times New Roman" w:cs="Times New Roman"/>
      <w:b/>
      <w:bCs/>
      <w:sz w:val="32"/>
      <w:szCs w:val="32"/>
      <w:lang w:eastAsia="ru-RU"/>
    </w:rPr>
  </w:style>
  <w:style w:type="character" w:customStyle="1" w:styleId="2600">
    <w:name w:val="Заголовок 2 Знак60"/>
    <w:basedOn w:val="a1"/>
    <w:uiPriority w:val="1"/>
    <w:rsid w:val="006610A4"/>
    <w:rPr>
      <w:rFonts w:ascii="Times New Roman" w:eastAsiaTheme="minorEastAsia" w:hAnsi="Times New Roman" w:cs="Times New Roman"/>
      <w:b/>
      <w:bCs/>
      <w:sz w:val="28"/>
      <w:szCs w:val="28"/>
      <w:lang w:eastAsia="ru-RU"/>
    </w:rPr>
  </w:style>
  <w:style w:type="character" w:customStyle="1" w:styleId="359">
    <w:name w:val="Заголовок 3 Знак59"/>
    <w:basedOn w:val="a1"/>
    <w:uiPriority w:val="1"/>
    <w:rsid w:val="006610A4"/>
    <w:rPr>
      <w:rFonts w:ascii="Times New Roman" w:eastAsiaTheme="minorEastAsia" w:hAnsi="Times New Roman" w:cs="Times New Roman"/>
      <w:b/>
      <w:bCs/>
      <w:sz w:val="24"/>
      <w:szCs w:val="24"/>
      <w:lang w:eastAsia="ru-RU"/>
    </w:rPr>
  </w:style>
  <w:style w:type="numbering" w:customStyle="1" w:styleId="1591">
    <w:name w:val="Нет списка159"/>
    <w:next w:val="a3"/>
    <w:uiPriority w:val="99"/>
    <w:semiHidden/>
    <w:unhideWhenUsed/>
    <w:rsid w:val="006610A4"/>
  </w:style>
  <w:style w:type="character" w:customStyle="1" w:styleId="606">
    <w:name w:val="Основной текст Знак60"/>
    <w:basedOn w:val="a1"/>
    <w:uiPriority w:val="1"/>
    <w:rsid w:val="006610A4"/>
    <w:rPr>
      <w:rFonts w:ascii="Times New Roman" w:eastAsiaTheme="minorEastAsia" w:hAnsi="Times New Roman" w:cs="Times New Roman"/>
      <w:sz w:val="24"/>
      <w:szCs w:val="24"/>
      <w:lang w:eastAsia="ru-RU"/>
    </w:rPr>
  </w:style>
  <w:style w:type="paragraph" w:customStyle="1" w:styleId="TableParagraph59">
    <w:name w:val="Table Paragraph5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9">
    <w:name w:val="Верхний колонтитул Знак59"/>
    <w:basedOn w:val="a1"/>
    <w:uiPriority w:val="99"/>
    <w:rsid w:val="006610A4"/>
    <w:rPr>
      <w:rFonts w:ascii="Times New Roman" w:eastAsiaTheme="minorEastAsia" w:hAnsi="Times New Roman" w:cs="Times New Roman"/>
      <w:sz w:val="24"/>
      <w:szCs w:val="24"/>
      <w:lang w:eastAsia="ru-RU"/>
    </w:rPr>
  </w:style>
  <w:style w:type="character" w:customStyle="1" w:styleId="590">
    <w:name w:val="Нижний колонтитул Знак59"/>
    <w:basedOn w:val="a1"/>
    <w:uiPriority w:val="99"/>
    <w:rsid w:val="006610A4"/>
    <w:rPr>
      <w:rFonts w:ascii="Times New Roman" w:eastAsiaTheme="minorEastAsia" w:hAnsi="Times New Roman" w:cs="Times New Roman"/>
      <w:sz w:val="24"/>
      <w:szCs w:val="24"/>
      <w:lang w:eastAsia="ru-RU"/>
    </w:rPr>
  </w:style>
  <w:style w:type="paragraph" w:customStyle="1" w:styleId="2159">
    <w:name w:val="Заголовок 215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91">
    <w:name w:val="Гипертекстовая ссылка59"/>
    <w:basedOn w:val="a1"/>
    <w:uiPriority w:val="99"/>
    <w:rsid w:val="006610A4"/>
    <w:rPr>
      <w:b w:val="0"/>
      <w:bCs w:val="0"/>
      <w:color w:val="106BBE"/>
    </w:rPr>
  </w:style>
  <w:style w:type="table" w:customStyle="1" w:styleId="TableNormal59">
    <w:name w:val="Table Normal5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92">
    <w:name w:val="Сетка таблицы15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90">
    <w:name w:val="Оглавление 115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90">
    <w:name w:val="Оглавление 215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9">
    <w:name w:val="Оглавление 315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91">
    <w:name w:val="Заголовок 115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90">
    <w:name w:val="Заголовок 315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92">
    <w:name w:val="Текст выноски Знак59"/>
    <w:basedOn w:val="a1"/>
    <w:uiPriority w:val="99"/>
    <w:semiHidden/>
    <w:rsid w:val="006610A4"/>
    <w:rPr>
      <w:rFonts w:ascii="Tahoma" w:eastAsia="Times New Roman" w:hAnsi="Tahoma" w:cs="Tahoma"/>
      <w:sz w:val="16"/>
      <w:szCs w:val="16"/>
      <w:lang w:eastAsia="ru-RU"/>
    </w:rPr>
  </w:style>
  <w:style w:type="character" w:customStyle="1" w:styleId="593">
    <w:name w:val="Текст примечания Знак59"/>
    <w:basedOn w:val="a1"/>
    <w:uiPriority w:val="99"/>
    <w:semiHidden/>
    <w:rsid w:val="006610A4"/>
    <w:rPr>
      <w:rFonts w:ascii="Times New Roman" w:eastAsia="Times New Roman" w:hAnsi="Times New Roman" w:cs="Times New Roman"/>
      <w:sz w:val="20"/>
      <w:szCs w:val="20"/>
      <w:lang w:eastAsia="ru-RU"/>
    </w:rPr>
  </w:style>
  <w:style w:type="character" w:customStyle="1" w:styleId="594">
    <w:name w:val="Тема примечания Знак59"/>
    <w:uiPriority w:val="99"/>
    <w:semiHidden/>
    <w:rsid w:val="006610A4"/>
    <w:rPr>
      <w:rFonts w:ascii="Times New Roman" w:eastAsia="Times New Roman" w:hAnsi="Times New Roman" w:cs="Times New Roman"/>
      <w:b/>
      <w:bCs/>
      <w:sz w:val="20"/>
      <w:szCs w:val="20"/>
      <w:lang w:eastAsia="ru-RU"/>
    </w:rPr>
  </w:style>
  <w:style w:type="paragraph" w:customStyle="1" w:styleId="xl6559">
    <w:name w:val="xl65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9">
    <w:name w:val="xl66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9">
    <w:name w:val="xl675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9">
    <w:name w:val="xl685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9">
    <w:name w:val="xl69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9">
    <w:name w:val="xl705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9">
    <w:name w:val="xl71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9">
    <w:name w:val="xl725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9">
    <w:name w:val="xl73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9">
    <w:name w:val="xl74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9">
    <w:name w:val="xl75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9">
    <w:name w:val="xl76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9">
    <w:name w:val="xl77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8">
    <w:name w:val="xl78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80">
    <w:name w:val="Заголовок 1 Знак58"/>
    <w:basedOn w:val="a1"/>
    <w:uiPriority w:val="1"/>
    <w:rsid w:val="006610A4"/>
    <w:rPr>
      <w:rFonts w:ascii="Times New Roman" w:eastAsiaTheme="minorEastAsia" w:hAnsi="Times New Roman" w:cs="Times New Roman"/>
      <w:b/>
      <w:bCs/>
      <w:sz w:val="32"/>
      <w:szCs w:val="32"/>
      <w:lang w:eastAsia="ru-RU"/>
    </w:rPr>
  </w:style>
  <w:style w:type="character" w:customStyle="1" w:styleId="259">
    <w:name w:val="Заголовок 2 Знак59"/>
    <w:basedOn w:val="a1"/>
    <w:uiPriority w:val="1"/>
    <w:rsid w:val="006610A4"/>
    <w:rPr>
      <w:rFonts w:ascii="Times New Roman" w:eastAsiaTheme="minorEastAsia" w:hAnsi="Times New Roman" w:cs="Times New Roman"/>
      <w:b/>
      <w:bCs/>
      <w:sz w:val="28"/>
      <w:szCs w:val="28"/>
      <w:lang w:eastAsia="ru-RU"/>
    </w:rPr>
  </w:style>
  <w:style w:type="character" w:customStyle="1" w:styleId="358">
    <w:name w:val="Заголовок 3 Знак58"/>
    <w:basedOn w:val="a1"/>
    <w:uiPriority w:val="1"/>
    <w:rsid w:val="006610A4"/>
    <w:rPr>
      <w:rFonts w:ascii="Times New Roman" w:eastAsiaTheme="minorEastAsia" w:hAnsi="Times New Roman" w:cs="Times New Roman"/>
      <w:b/>
      <w:bCs/>
      <w:sz w:val="24"/>
      <w:szCs w:val="24"/>
      <w:lang w:eastAsia="ru-RU"/>
    </w:rPr>
  </w:style>
  <w:style w:type="numbering" w:customStyle="1" w:styleId="1581">
    <w:name w:val="Нет списка158"/>
    <w:next w:val="a3"/>
    <w:uiPriority w:val="99"/>
    <w:semiHidden/>
    <w:unhideWhenUsed/>
    <w:rsid w:val="006610A4"/>
  </w:style>
  <w:style w:type="character" w:customStyle="1" w:styleId="595">
    <w:name w:val="Основной текст Знак59"/>
    <w:basedOn w:val="a1"/>
    <w:uiPriority w:val="1"/>
    <w:rsid w:val="006610A4"/>
    <w:rPr>
      <w:rFonts w:ascii="Times New Roman" w:eastAsiaTheme="minorEastAsia" w:hAnsi="Times New Roman" w:cs="Times New Roman"/>
      <w:sz w:val="24"/>
      <w:szCs w:val="24"/>
      <w:lang w:eastAsia="ru-RU"/>
    </w:rPr>
  </w:style>
  <w:style w:type="paragraph" w:customStyle="1" w:styleId="TableParagraph58">
    <w:name w:val="Table Paragraph5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8">
    <w:name w:val="Верхний колонтитул Знак58"/>
    <w:basedOn w:val="a1"/>
    <w:uiPriority w:val="99"/>
    <w:rsid w:val="006610A4"/>
    <w:rPr>
      <w:rFonts w:ascii="Times New Roman" w:eastAsiaTheme="minorEastAsia" w:hAnsi="Times New Roman" w:cs="Times New Roman"/>
      <w:sz w:val="24"/>
      <w:szCs w:val="24"/>
      <w:lang w:eastAsia="ru-RU"/>
    </w:rPr>
  </w:style>
  <w:style w:type="character" w:customStyle="1" w:styleId="580">
    <w:name w:val="Нижний колонтитул Знак58"/>
    <w:basedOn w:val="a1"/>
    <w:uiPriority w:val="99"/>
    <w:rsid w:val="006610A4"/>
    <w:rPr>
      <w:rFonts w:ascii="Times New Roman" w:eastAsiaTheme="minorEastAsia" w:hAnsi="Times New Roman" w:cs="Times New Roman"/>
      <w:sz w:val="24"/>
      <w:szCs w:val="24"/>
      <w:lang w:eastAsia="ru-RU"/>
    </w:rPr>
  </w:style>
  <w:style w:type="paragraph" w:customStyle="1" w:styleId="2158">
    <w:name w:val="Заголовок 215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81">
    <w:name w:val="Гипертекстовая ссылка58"/>
    <w:basedOn w:val="a1"/>
    <w:uiPriority w:val="99"/>
    <w:rsid w:val="006610A4"/>
    <w:rPr>
      <w:b w:val="0"/>
      <w:bCs w:val="0"/>
      <w:color w:val="106BBE"/>
    </w:rPr>
  </w:style>
  <w:style w:type="table" w:customStyle="1" w:styleId="TableNormal58">
    <w:name w:val="Table Normal5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82">
    <w:name w:val="Сетка таблицы15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80">
    <w:name w:val="Оглавление 115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80">
    <w:name w:val="Оглавление 215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8">
    <w:name w:val="Оглавление 315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81">
    <w:name w:val="Заголовок 115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80">
    <w:name w:val="Заголовок 315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82">
    <w:name w:val="Текст выноски Знак58"/>
    <w:basedOn w:val="a1"/>
    <w:uiPriority w:val="99"/>
    <w:semiHidden/>
    <w:rsid w:val="006610A4"/>
    <w:rPr>
      <w:rFonts w:ascii="Tahoma" w:eastAsia="Times New Roman" w:hAnsi="Tahoma" w:cs="Tahoma"/>
      <w:sz w:val="16"/>
      <w:szCs w:val="16"/>
      <w:lang w:eastAsia="ru-RU"/>
    </w:rPr>
  </w:style>
  <w:style w:type="character" w:customStyle="1" w:styleId="583">
    <w:name w:val="Текст примечания Знак58"/>
    <w:basedOn w:val="a1"/>
    <w:uiPriority w:val="99"/>
    <w:semiHidden/>
    <w:rsid w:val="006610A4"/>
    <w:rPr>
      <w:rFonts w:ascii="Times New Roman" w:eastAsia="Times New Roman" w:hAnsi="Times New Roman" w:cs="Times New Roman"/>
      <w:sz w:val="20"/>
      <w:szCs w:val="20"/>
      <w:lang w:eastAsia="ru-RU"/>
    </w:rPr>
  </w:style>
  <w:style w:type="character" w:customStyle="1" w:styleId="584">
    <w:name w:val="Тема примечания Знак58"/>
    <w:uiPriority w:val="99"/>
    <w:semiHidden/>
    <w:rsid w:val="006610A4"/>
    <w:rPr>
      <w:rFonts w:ascii="Times New Roman" w:eastAsia="Times New Roman" w:hAnsi="Times New Roman" w:cs="Times New Roman"/>
      <w:b/>
      <w:bCs/>
      <w:sz w:val="20"/>
      <w:szCs w:val="20"/>
      <w:lang w:eastAsia="ru-RU"/>
    </w:rPr>
  </w:style>
  <w:style w:type="paragraph" w:customStyle="1" w:styleId="xl6558">
    <w:name w:val="xl65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8">
    <w:name w:val="xl66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8">
    <w:name w:val="xl675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8">
    <w:name w:val="xl685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8">
    <w:name w:val="xl69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8">
    <w:name w:val="xl705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8">
    <w:name w:val="xl71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8">
    <w:name w:val="xl725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8">
    <w:name w:val="xl73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8">
    <w:name w:val="xl74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8">
    <w:name w:val="xl75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8">
    <w:name w:val="xl76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8">
    <w:name w:val="xl77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7">
    <w:name w:val="xl78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70">
    <w:name w:val="Заголовок 1 Знак57"/>
    <w:basedOn w:val="a1"/>
    <w:uiPriority w:val="1"/>
    <w:rsid w:val="006610A4"/>
    <w:rPr>
      <w:rFonts w:ascii="Times New Roman" w:eastAsiaTheme="minorEastAsia" w:hAnsi="Times New Roman" w:cs="Times New Roman"/>
      <w:b/>
      <w:bCs/>
      <w:sz w:val="32"/>
      <w:szCs w:val="32"/>
      <w:lang w:eastAsia="ru-RU"/>
    </w:rPr>
  </w:style>
  <w:style w:type="character" w:customStyle="1" w:styleId="258">
    <w:name w:val="Заголовок 2 Знак58"/>
    <w:basedOn w:val="a1"/>
    <w:uiPriority w:val="1"/>
    <w:rsid w:val="006610A4"/>
    <w:rPr>
      <w:rFonts w:ascii="Times New Roman" w:eastAsiaTheme="minorEastAsia" w:hAnsi="Times New Roman" w:cs="Times New Roman"/>
      <w:b/>
      <w:bCs/>
      <w:sz w:val="28"/>
      <w:szCs w:val="28"/>
      <w:lang w:eastAsia="ru-RU"/>
    </w:rPr>
  </w:style>
  <w:style w:type="character" w:customStyle="1" w:styleId="357">
    <w:name w:val="Заголовок 3 Знак57"/>
    <w:basedOn w:val="a1"/>
    <w:uiPriority w:val="1"/>
    <w:rsid w:val="006610A4"/>
    <w:rPr>
      <w:rFonts w:ascii="Times New Roman" w:eastAsiaTheme="minorEastAsia" w:hAnsi="Times New Roman" w:cs="Times New Roman"/>
      <w:b/>
      <w:bCs/>
      <w:sz w:val="24"/>
      <w:szCs w:val="24"/>
      <w:lang w:eastAsia="ru-RU"/>
    </w:rPr>
  </w:style>
  <w:style w:type="numbering" w:customStyle="1" w:styleId="1571">
    <w:name w:val="Нет списка157"/>
    <w:next w:val="a3"/>
    <w:uiPriority w:val="99"/>
    <w:semiHidden/>
    <w:unhideWhenUsed/>
    <w:rsid w:val="006610A4"/>
  </w:style>
  <w:style w:type="character" w:customStyle="1" w:styleId="585">
    <w:name w:val="Основной текст Знак58"/>
    <w:basedOn w:val="a1"/>
    <w:uiPriority w:val="1"/>
    <w:rsid w:val="006610A4"/>
    <w:rPr>
      <w:rFonts w:ascii="Times New Roman" w:eastAsiaTheme="minorEastAsia" w:hAnsi="Times New Roman" w:cs="Times New Roman"/>
      <w:sz w:val="24"/>
      <w:szCs w:val="24"/>
      <w:lang w:eastAsia="ru-RU"/>
    </w:rPr>
  </w:style>
  <w:style w:type="paragraph" w:customStyle="1" w:styleId="TableParagraph57">
    <w:name w:val="Table Paragraph5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70">
    <w:name w:val="Верхний колонтитул Знак57"/>
    <w:basedOn w:val="a1"/>
    <w:uiPriority w:val="99"/>
    <w:rsid w:val="006610A4"/>
    <w:rPr>
      <w:rFonts w:ascii="Times New Roman" w:eastAsiaTheme="minorEastAsia" w:hAnsi="Times New Roman" w:cs="Times New Roman"/>
      <w:sz w:val="24"/>
      <w:szCs w:val="24"/>
      <w:lang w:eastAsia="ru-RU"/>
    </w:rPr>
  </w:style>
  <w:style w:type="character" w:customStyle="1" w:styleId="571">
    <w:name w:val="Нижний колонтитул Знак57"/>
    <w:basedOn w:val="a1"/>
    <w:uiPriority w:val="99"/>
    <w:rsid w:val="006610A4"/>
    <w:rPr>
      <w:rFonts w:ascii="Times New Roman" w:eastAsiaTheme="minorEastAsia" w:hAnsi="Times New Roman" w:cs="Times New Roman"/>
      <w:sz w:val="24"/>
      <w:szCs w:val="24"/>
      <w:lang w:eastAsia="ru-RU"/>
    </w:rPr>
  </w:style>
  <w:style w:type="paragraph" w:customStyle="1" w:styleId="2157">
    <w:name w:val="Заголовок 215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72">
    <w:name w:val="Гипертекстовая ссылка57"/>
    <w:basedOn w:val="a1"/>
    <w:uiPriority w:val="99"/>
    <w:rsid w:val="006610A4"/>
    <w:rPr>
      <w:b w:val="0"/>
      <w:bCs w:val="0"/>
      <w:color w:val="106BBE"/>
    </w:rPr>
  </w:style>
  <w:style w:type="table" w:customStyle="1" w:styleId="TableNormal57">
    <w:name w:val="Table Normal5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72">
    <w:name w:val="Сетка таблицы15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70">
    <w:name w:val="Оглавление 115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70">
    <w:name w:val="Оглавление 215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7">
    <w:name w:val="Оглавление 315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71">
    <w:name w:val="Заголовок 115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70">
    <w:name w:val="Заголовок 315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73">
    <w:name w:val="Текст выноски Знак57"/>
    <w:basedOn w:val="a1"/>
    <w:uiPriority w:val="99"/>
    <w:semiHidden/>
    <w:rsid w:val="006610A4"/>
    <w:rPr>
      <w:rFonts w:ascii="Tahoma" w:eastAsia="Times New Roman" w:hAnsi="Tahoma" w:cs="Tahoma"/>
      <w:sz w:val="16"/>
      <w:szCs w:val="16"/>
      <w:lang w:eastAsia="ru-RU"/>
    </w:rPr>
  </w:style>
  <w:style w:type="character" w:customStyle="1" w:styleId="574">
    <w:name w:val="Текст примечания Знак57"/>
    <w:basedOn w:val="a1"/>
    <w:uiPriority w:val="99"/>
    <w:semiHidden/>
    <w:rsid w:val="006610A4"/>
    <w:rPr>
      <w:rFonts w:ascii="Times New Roman" w:eastAsia="Times New Roman" w:hAnsi="Times New Roman" w:cs="Times New Roman"/>
      <w:sz w:val="20"/>
      <w:szCs w:val="20"/>
      <w:lang w:eastAsia="ru-RU"/>
    </w:rPr>
  </w:style>
  <w:style w:type="character" w:customStyle="1" w:styleId="575">
    <w:name w:val="Тема примечания Знак57"/>
    <w:uiPriority w:val="99"/>
    <w:semiHidden/>
    <w:rsid w:val="006610A4"/>
    <w:rPr>
      <w:rFonts w:ascii="Times New Roman" w:eastAsia="Times New Roman" w:hAnsi="Times New Roman" w:cs="Times New Roman"/>
      <w:b/>
      <w:bCs/>
      <w:sz w:val="20"/>
      <w:szCs w:val="20"/>
      <w:lang w:eastAsia="ru-RU"/>
    </w:rPr>
  </w:style>
  <w:style w:type="paragraph" w:customStyle="1" w:styleId="xl6557">
    <w:name w:val="xl65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7">
    <w:name w:val="xl66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7">
    <w:name w:val="xl675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7">
    <w:name w:val="xl685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7">
    <w:name w:val="xl69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7">
    <w:name w:val="xl705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7">
    <w:name w:val="xl71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7">
    <w:name w:val="xl725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7">
    <w:name w:val="xl73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7">
    <w:name w:val="xl74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7">
    <w:name w:val="xl75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7">
    <w:name w:val="xl76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7">
    <w:name w:val="xl77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6">
    <w:name w:val="xl78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60">
    <w:name w:val="Заголовок 1 Знак56"/>
    <w:basedOn w:val="a1"/>
    <w:uiPriority w:val="1"/>
    <w:rsid w:val="006610A4"/>
    <w:rPr>
      <w:rFonts w:ascii="Times New Roman" w:eastAsiaTheme="minorEastAsia" w:hAnsi="Times New Roman" w:cs="Times New Roman"/>
      <w:b/>
      <w:bCs/>
      <w:sz w:val="32"/>
      <w:szCs w:val="32"/>
      <w:lang w:eastAsia="ru-RU"/>
    </w:rPr>
  </w:style>
  <w:style w:type="character" w:customStyle="1" w:styleId="257">
    <w:name w:val="Заголовок 2 Знак57"/>
    <w:basedOn w:val="a1"/>
    <w:uiPriority w:val="1"/>
    <w:rsid w:val="006610A4"/>
    <w:rPr>
      <w:rFonts w:ascii="Times New Roman" w:eastAsiaTheme="minorEastAsia" w:hAnsi="Times New Roman" w:cs="Times New Roman"/>
      <w:b/>
      <w:bCs/>
      <w:sz w:val="28"/>
      <w:szCs w:val="28"/>
      <w:lang w:eastAsia="ru-RU"/>
    </w:rPr>
  </w:style>
  <w:style w:type="character" w:customStyle="1" w:styleId="356">
    <w:name w:val="Заголовок 3 Знак56"/>
    <w:basedOn w:val="a1"/>
    <w:uiPriority w:val="1"/>
    <w:rsid w:val="006610A4"/>
    <w:rPr>
      <w:rFonts w:ascii="Times New Roman" w:eastAsiaTheme="minorEastAsia" w:hAnsi="Times New Roman" w:cs="Times New Roman"/>
      <w:b/>
      <w:bCs/>
      <w:sz w:val="24"/>
      <w:szCs w:val="24"/>
      <w:lang w:eastAsia="ru-RU"/>
    </w:rPr>
  </w:style>
  <w:style w:type="numbering" w:customStyle="1" w:styleId="1561">
    <w:name w:val="Нет списка156"/>
    <w:next w:val="a3"/>
    <w:uiPriority w:val="99"/>
    <w:semiHidden/>
    <w:unhideWhenUsed/>
    <w:rsid w:val="006610A4"/>
  </w:style>
  <w:style w:type="character" w:customStyle="1" w:styleId="576">
    <w:name w:val="Основной текст Знак57"/>
    <w:basedOn w:val="a1"/>
    <w:uiPriority w:val="1"/>
    <w:rsid w:val="006610A4"/>
    <w:rPr>
      <w:rFonts w:ascii="Times New Roman" w:eastAsiaTheme="minorEastAsia" w:hAnsi="Times New Roman" w:cs="Times New Roman"/>
      <w:sz w:val="24"/>
      <w:szCs w:val="24"/>
      <w:lang w:eastAsia="ru-RU"/>
    </w:rPr>
  </w:style>
  <w:style w:type="paragraph" w:customStyle="1" w:styleId="TableParagraph56">
    <w:name w:val="Table Paragraph5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60">
    <w:name w:val="Верхний колонтитул Знак56"/>
    <w:basedOn w:val="a1"/>
    <w:uiPriority w:val="99"/>
    <w:rsid w:val="006610A4"/>
    <w:rPr>
      <w:rFonts w:ascii="Times New Roman" w:eastAsiaTheme="minorEastAsia" w:hAnsi="Times New Roman" w:cs="Times New Roman"/>
      <w:sz w:val="24"/>
      <w:szCs w:val="24"/>
      <w:lang w:eastAsia="ru-RU"/>
    </w:rPr>
  </w:style>
  <w:style w:type="character" w:customStyle="1" w:styleId="561">
    <w:name w:val="Нижний колонтитул Знак56"/>
    <w:basedOn w:val="a1"/>
    <w:uiPriority w:val="99"/>
    <w:rsid w:val="006610A4"/>
    <w:rPr>
      <w:rFonts w:ascii="Times New Roman" w:eastAsiaTheme="minorEastAsia" w:hAnsi="Times New Roman" w:cs="Times New Roman"/>
      <w:sz w:val="24"/>
      <w:szCs w:val="24"/>
      <w:lang w:eastAsia="ru-RU"/>
    </w:rPr>
  </w:style>
  <w:style w:type="paragraph" w:customStyle="1" w:styleId="2156">
    <w:name w:val="Заголовок 215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62">
    <w:name w:val="Гипертекстовая ссылка56"/>
    <w:basedOn w:val="a1"/>
    <w:uiPriority w:val="99"/>
    <w:rsid w:val="006610A4"/>
    <w:rPr>
      <w:b w:val="0"/>
      <w:bCs w:val="0"/>
      <w:color w:val="106BBE"/>
    </w:rPr>
  </w:style>
  <w:style w:type="table" w:customStyle="1" w:styleId="TableNormal56">
    <w:name w:val="Table Normal5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62">
    <w:name w:val="Сетка таблицы15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60">
    <w:name w:val="Оглавление 115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60">
    <w:name w:val="Оглавление 215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6">
    <w:name w:val="Оглавление 315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61">
    <w:name w:val="Заголовок 115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60">
    <w:name w:val="Заголовок 315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63">
    <w:name w:val="Текст выноски Знак56"/>
    <w:basedOn w:val="a1"/>
    <w:uiPriority w:val="99"/>
    <w:semiHidden/>
    <w:rsid w:val="006610A4"/>
    <w:rPr>
      <w:rFonts w:ascii="Tahoma" w:eastAsia="Times New Roman" w:hAnsi="Tahoma" w:cs="Tahoma"/>
      <w:sz w:val="16"/>
      <w:szCs w:val="16"/>
      <w:lang w:eastAsia="ru-RU"/>
    </w:rPr>
  </w:style>
  <w:style w:type="character" w:customStyle="1" w:styleId="564">
    <w:name w:val="Текст примечания Знак56"/>
    <w:basedOn w:val="a1"/>
    <w:uiPriority w:val="99"/>
    <w:semiHidden/>
    <w:rsid w:val="006610A4"/>
    <w:rPr>
      <w:rFonts w:ascii="Times New Roman" w:eastAsia="Times New Roman" w:hAnsi="Times New Roman" w:cs="Times New Roman"/>
      <w:sz w:val="20"/>
      <w:szCs w:val="20"/>
      <w:lang w:eastAsia="ru-RU"/>
    </w:rPr>
  </w:style>
  <w:style w:type="character" w:customStyle="1" w:styleId="565">
    <w:name w:val="Тема примечания Знак56"/>
    <w:uiPriority w:val="99"/>
    <w:semiHidden/>
    <w:rsid w:val="006610A4"/>
    <w:rPr>
      <w:rFonts w:ascii="Times New Roman" w:eastAsia="Times New Roman" w:hAnsi="Times New Roman" w:cs="Times New Roman"/>
      <w:b/>
      <w:bCs/>
      <w:sz w:val="20"/>
      <w:szCs w:val="20"/>
      <w:lang w:eastAsia="ru-RU"/>
    </w:rPr>
  </w:style>
  <w:style w:type="paragraph" w:customStyle="1" w:styleId="xl6556">
    <w:name w:val="xl65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6">
    <w:name w:val="xl66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6">
    <w:name w:val="xl675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6">
    <w:name w:val="xl685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6">
    <w:name w:val="xl69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6">
    <w:name w:val="xl705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6">
    <w:name w:val="xl71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6">
    <w:name w:val="xl725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6">
    <w:name w:val="xl73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6">
    <w:name w:val="xl74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6">
    <w:name w:val="xl75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6">
    <w:name w:val="xl76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6">
    <w:name w:val="xl77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5">
    <w:name w:val="xl78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50">
    <w:name w:val="Заголовок 1 Знак55"/>
    <w:basedOn w:val="a1"/>
    <w:uiPriority w:val="1"/>
    <w:rsid w:val="006610A4"/>
    <w:rPr>
      <w:rFonts w:ascii="Times New Roman" w:eastAsiaTheme="minorEastAsia" w:hAnsi="Times New Roman" w:cs="Times New Roman"/>
      <w:b/>
      <w:bCs/>
      <w:sz w:val="32"/>
      <w:szCs w:val="32"/>
      <w:lang w:eastAsia="ru-RU"/>
    </w:rPr>
  </w:style>
  <w:style w:type="character" w:customStyle="1" w:styleId="256">
    <w:name w:val="Заголовок 2 Знак56"/>
    <w:basedOn w:val="a1"/>
    <w:uiPriority w:val="1"/>
    <w:rsid w:val="006610A4"/>
    <w:rPr>
      <w:rFonts w:ascii="Times New Roman" w:eastAsiaTheme="minorEastAsia" w:hAnsi="Times New Roman" w:cs="Times New Roman"/>
      <w:b/>
      <w:bCs/>
      <w:sz w:val="28"/>
      <w:szCs w:val="28"/>
      <w:lang w:eastAsia="ru-RU"/>
    </w:rPr>
  </w:style>
  <w:style w:type="character" w:customStyle="1" w:styleId="355">
    <w:name w:val="Заголовок 3 Знак55"/>
    <w:basedOn w:val="a1"/>
    <w:uiPriority w:val="1"/>
    <w:rsid w:val="006610A4"/>
    <w:rPr>
      <w:rFonts w:ascii="Times New Roman" w:eastAsiaTheme="minorEastAsia" w:hAnsi="Times New Roman" w:cs="Times New Roman"/>
      <w:b/>
      <w:bCs/>
      <w:sz w:val="24"/>
      <w:szCs w:val="24"/>
      <w:lang w:eastAsia="ru-RU"/>
    </w:rPr>
  </w:style>
  <w:style w:type="numbering" w:customStyle="1" w:styleId="1551">
    <w:name w:val="Нет списка155"/>
    <w:next w:val="a3"/>
    <w:uiPriority w:val="99"/>
    <w:semiHidden/>
    <w:unhideWhenUsed/>
    <w:rsid w:val="006610A4"/>
  </w:style>
  <w:style w:type="character" w:customStyle="1" w:styleId="566">
    <w:name w:val="Основной текст Знак56"/>
    <w:basedOn w:val="a1"/>
    <w:uiPriority w:val="1"/>
    <w:rsid w:val="006610A4"/>
    <w:rPr>
      <w:rFonts w:ascii="Times New Roman" w:eastAsiaTheme="minorEastAsia" w:hAnsi="Times New Roman" w:cs="Times New Roman"/>
      <w:sz w:val="24"/>
      <w:szCs w:val="24"/>
      <w:lang w:eastAsia="ru-RU"/>
    </w:rPr>
  </w:style>
  <w:style w:type="paragraph" w:customStyle="1" w:styleId="TableParagraph55">
    <w:name w:val="Table Paragraph5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50">
    <w:name w:val="Верхний колонтитул Знак55"/>
    <w:basedOn w:val="a1"/>
    <w:uiPriority w:val="99"/>
    <w:rsid w:val="006610A4"/>
    <w:rPr>
      <w:rFonts w:ascii="Times New Roman" w:eastAsiaTheme="minorEastAsia" w:hAnsi="Times New Roman" w:cs="Times New Roman"/>
      <w:sz w:val="24"/>
      <w:szCs w:val="24"/>
      <w:lang w:eastAsia="ru-RU"/>
    </w:rPr>
  </w:style>
  <w:style w:type="character" w:customStyle="1" w:styleId="551">
    <w:name w:val="Нижний колонтитул Знак55"/>
    <w:basedOn w:val="a1"/>
    <w:uiPriority w:val="99"/>
    <w:rsid w:val="006610A4"/>
    <w:rPr>
      <w:rFonts w:ascii="Times New Roman" w:eastAsiaTheme="minorEastAsia" w:hAnsi="Times New Roman" w:cs="Times New Roman"/>
      <w:sz w:val="24"/>
      <w:szCs w:val="24"/>
      <w:lang w:eastAsia="ru-RU"/>
    </w:rPr>
  </w:style>
  <w:style w:type="paragraph" w:customStyle="1" w:styleId="2155">
    <w:name w:val="Заголовок 215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52">
    <w:name w:val="Гипертекстовая ссылка55"/>
    <w:basedOn w:val="a1"/>
    <w:uiPriority w:val="99"/>
    <w:rsid w:val="006610A4"/>
    <w:rPr>
      <w:b w:val="0"/>
      <w:bCs w:val="0"/>
      <w:color w:val="106BBE"/>
    </w:rPr>
  </w:style>
  <w:style w:type="table" w:customStyle="1" w:styleId="TableNormal55">
    <w:name w:val="Table Normal5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52">
    <w:name w:val="Сетка таблицы15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50">
    <w:name w:val="Оглавление 115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50">
    <w:name w:val="Оглавление 215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5">
    <w:name w:val="Оглавление 315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51">
    <w:name w:val="Заголовок 115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50">
    <w:name w:val="Заголовок 315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53">
    <w:name w:val="Текст выноски Знак55"/>
    <w:basedOn w:val="a1"/>
    <w:uiPriority w:val="99"/>
    <w:semiHidden/>
    <w:rsid w:val="006610A4"/>
    <w:rPr>
      <w:rFonts w:ascii="Tahoma" w:eastAsia="Times New Roman" w:hAnsi="Tahoma" w:cs="Tahoma"/>
      <w:sz w:val="16"/>
      <w:szCs w:val="16"/>
      <w:lang w:eastAsia="ru-RU"/>
    </w:rPr>
  </w:style>
  <w:style w:type="character" w:customStyle="1" w:styleId="554">
    <w:name w:val="Текст примечания Знак55"/>
    <w:basedOn w:val="a1"/>
    <w:uiPriority w:val="99"/>
    <w:semiHidden/>
    <w:rsid w:val="006610A4"/>
    <w:rPr>
      <w:rFonts w:ascii="Times New Roman" w:eastAsia="Times New Roman" w:hAnsi="Times New Roman" w:cs="Times New Roman"/>
      <w:sz w:val="20"/>
      <w:szCs w:val="20"/>
      <w:lang w:eastAsia="ru-RU"/>
    </w:rPr>
  </w:style>
  <w:style w:type="character" w:customStyle="1" w:styleId="555">
    <w:name w:val="Тема примечания Знак55"/>
    <w:uiPriority w:val="99"/>
    <w:semiHidden/>
    <w:rsid w:val="006610A4"/>
    <w:rPr>
      <w:rFonts w:ascii="Times New Roman" w:eastAsia="Times New Roman" w:hAnsi="Times New Roman" w:cs="Times New Roman"/>
      <w:b/>
      <w:bCs/>
      <w:sz w:val="20"/>
      <w:szCs w:val="20"/>
      <w:lang w:eastAsia="ru-RU"/>
    </w:rPr>
  </w:style>
  <w:style w:type="paragraph" w:customStyle="1" w:styleId="xl6555">
    <w:name w:val="xl65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5">
    <w:name w:val="xl66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5">
    <w:name w:val="xl675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5">
    <w:name w:val="xl685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5">
    <w:name w:val="xl69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5">
    <w:name w:val="xl705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5">
    <w:name w:val="xl71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5">
    <w:name w:val="xl725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5">
    <w:name w:val="xl73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5">
    <w:name w:val="xl74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5">
    <w:name w:val="xl75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5">
    <w:name w:val="xl76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5">
    <w:name w:val="xl77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4">
    <w:name w:val="xl78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40">
    <w:name w:val="Заголовок 1 Знак54"/>
    <w:basedOn w:val="a1"/>
    <w:uiPriority w:val="1"/>
    <w:rsid w:val="006610A4"/>
    <w:rPr>
      <w:rFonts w:ascii="Times New Roman" w:eastAsiaTheme="minorEastAsia" w:hAnsi="Times New Roman" w:cs="Times New Roman"/>
      <w:b/>
      <w:bCs/>
      <w:sz w:val="32"/>
      <w:szCs w:val="32"/>
      <w:lang w:eastAsia="ru-RU"/>
    </w:rPr>
  </w:style>
  <w:style w:type="character" w:customStyle="1" w:styleId="255">
    <w:name w:val="Заголовок 2 Знак55"/>
    <w:basedOn w:val="a1"/>
    <w:uiPriority w:val="1"/>
    <w:rsid w:val="006610A4"/>
    <w:rPr>
      <w:rFonts w:ascii="Times New Roman" w:eastAsiaTheme="minorEastAsia" w:hAnsi="Times New Roman" w:cs="Times New Roman"/>
      <w:b/>
      <w:bCs/>
      <w:sz w:val="28"/>
      <w:szCs w:val="28"/>
      <w:lang w:eastAsia="ru-RU"/>
    </w:rPr>
  </w:style>
  <w:style w:type="character" w:customStyle="1" w:styleId="354">
    <w:name w:val="Заголовок 3 Знак54"/>
    <w:basedOn w:val="a1"/>
    <w:uiPriority w:val="1"/>
    <w:rsid w:val="006610A4"/>
    <w:rPr>
      <w:rFonts w:ascii="Times New Roman" w:eastAsiaTheme="minorEastAsia" w:hAnsi="Times New Roman" w:cs="Times New Roman"/>
      <w:b/>
      <w:bCs/>
      <w:sz w:val="24"/>
      <w:szCs w:val="24"/>
      <w:lang w:eastAsia="ru-RU"/>
    </w:rPr>
  </w:style>
  <w:style w:type="numbering" w:customStyle="1" w:styleId="1541">
    <w:name w:val="Нет списка154"/>
    <w:next w:val="a3"/>
    <w:uiPriority w:val="99"/>
    <w:semiHidden/>
    <w:unhideWhenUsed/>
    <w:rsid w:val="006610A4"/>
  </w:style>
  <w:style w:type="character" w:customStyle="1" w:styleId="556">
    <w:name w:val="Основной текст Знак55"/>
    <w:basedOn w:val="a1"/>
    <w:uiPriority w:val="1"/>
    <w:rsid w:val="006610A4"/>
    <w:rPr>
      <w:rFonts w:ascii="Times New Roman" w:eastAsiaTheme="minorEastAsia" w:hAnsi="Times New Roman" w:cs="Times New Roman"/>
      <w:sz w:val="24"/>
      <w:szCs w:val="24"/>
      <w:lang w:eastAsia="ru-RU"/>
    </w:rPr>
  </w:style>
  <w:style w:type="paragraph" w:customStyle="1" w:styleId="TableParagraph54">
    <w:name w:val="Table Paragraph5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40">
    <w:name w:val="Верхний колонтитул Знак54"/>
    <w:basedOn w:val="a1"/>
    <w:uiPriority w:val="99"/>
    <w:rsid w:val="006610A4"/>
    <w:rPr>
      <w:rFonts w:ascii="Times New Roman" w:eastAsiaTheme="minorEastAsia" w:hAnsi="Times New Roman" w:cs="Times New Roman"/>
      <w:sz w:val="24"/>
      <w:szCs w:val="24"/>
      <w:lang w:eastAsia="ru-RU"/>
    </w:rPr>
  </w:style>
  <w:style w:type="character" w:customStyle="1" w:styleId="541">
    <w:name w:val="Нижний колонтитул Знак54"/>
    <w:basedOn w:val="a1"/>
    <w:uiPriority w:val="99"/>
    <w:rsid w:val="006610A4"/>
    <w:rPr>
      <w:rFonts w:ascii="Times New Roman" w:eastAsiaTheme="minorEastAsia" w:hAnsi="Times New Roman" w:cs="Times New Roman"/>
      <w:sz w:val="24"/>
      <w:szCs w:val="24"/>
      <w:lang w:eastAsia="ru-RU"/>
    </w:rPr>
  </w:style>
  <w:style w:type="paragraph" w:customStyle="1" w:styleId="2154">
    <w:name w:val="Заголовок 215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42">
    <w:name w:val="Гипертекстовая ссылка54"/>
    <w:basedOn w:val="a1"/>
    <w:uiPriority w:val="99"/>
    <w:rsid w:val="006610A4"/>
    <w:rPr>
      <w:b w:val="0"/>
      <w:bCs w:val="0"/>
      <w:color w:val="106BBE"/>
    </w:rPr>
  </w:style>
  <w:style w:type="table" w:customStyle="1" w:styleId="TableNormal54">
    <w:name w:val="Table Normal5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42">
    <w:name w:val="Сетка таблицы15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40">
    <w:name w:val="Оглавление 115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40">
    <w:name w:val="Оглавление 215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4">
    <w:name w:val="Оглавление 315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41">
    <w:name w:val="Заголовок 115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40">
    <w:name w:val="Заголовок 315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43">
    <w:name w:val="Текст выноски Знак54"/>
    <w:basedOn w:val="a1"/>
    <w:uiPriority w:val="99"/>
    <w:semiHidden/>
    <w:rsid w:val="006610A4"/>
    <w:rPr>
      <w:rFonts w:ascii="Tahoma" w:eastAsia="Times New Roman" w:hAnsi="Tahoma" w:cs="Tahoma"/>
      <w:sz w:val="16"/>
      <w:szCs w:val="16"/>
      <w:lang w:eastAsia="ru-RU"/>
    </w:rPr>
  </w:style>
  <w:style w:type="character" w:customStyle="1" w:styleId="544">
    <w:name w:val="Текст примечания Знак54"/>
    <w:basedOn w:val="a1"/>
    <w:uiPriority w:val="99"/>
    <w:semiHidden/>
    <w:rsid w:val="006610A4"/>
    <w:rPr>
      <w:rFonts w:ascii="Times New Roman" w:eastAsia="Times New Roman" w:hAnsi="Times New Roman" w:cs="Times New Roman"/>
      <w:sz w:val="20"/>
      <w:szCs w:val="20"/>
      <w:lang w:eastAsia="ru-RU"/>
    </w:rPr>
  </w:style>
  <w:style w:type="character" w:customStyle="1" w:styleId="545">
    <w:name w:val="Тема примечания Знак54"/>
    <w:uiPriority w:val="99"/>
    <w:semiHidden/>
    <w:rsid w:val="006610A4"/>
    <w:rPr>
      <w:rFonts w:ascii="Times New Roman" w:eastAsia="Times New Roman" w:hAnsi="Times New Roman" w:cs="Times New Roman"/>
      <w:b/>
      <w:bCs/>
      <w:sz w:val="20"/>
      <w:szCs w:val="20"/>
      <w:lang w:eastAsia="ru-RU"/>
    </w:rPr>
  </w:style>
  <w:style w:type="paragraph" w:customStyle="1" w:styleId="xl6554">
    <w:name w:val="xl65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4">
    <w:name w:val="xl66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4">
    <w:name w:val="xl675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4">
    <w:name w:val="xl685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4">
    <w:name w:val="xl69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4">
    <w:name w:val="xl705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4">
    <w:name w:val="xl71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4">
    <w:name w:val="xl725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4">
    <w:name w:val="xl73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4">
    <w:name w:val="xl74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4">
    <w:name w:val="xl75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4">
    <w:name w:val="xl76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4">
    <w:name w:val="xl77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3">
    <w:name w:val="xl78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30">
    <w:name w:val="Заголовок 1 Знак53"/>
    <w:basedOn w:val="a1"/>
    <w:uiPriority w:val="1"/>
    <w:rsid w:val="006610A4"/>
    <w:rPr>
      <w:rFonts w:ascii="Times New Roman" w:eastAsiaTheme="minorEastAsia" w:hAnsi="Times New Roman" w:cs="Times New Roman"/>
      <w:b/>
      <w:bCs/>
      <w:sz w:val="32"/>
      <w:szCs w:val="32"/>
      <w:lang w:eastAsia="ru-RU"/>
    </w:rPr>
  </w:style>
  <w:style w:type="character" w:customStyle="1" w:styleId="254">
    <w:name w:val="Заголовок 2 Знак54"/>
    <w:basedOn w:val="a1"/>
    <w:uiPriority w:val="1"/>
    <w:rsid w:val="006610A4"/>
    <w:rPr>
      <w:rFonts w:ascii="Times New Roman" w:eastAsiaTheme="minorEastAsia" w:hAnsi="Times New Roman" w:cs="Times New Roman"/>
      <w:b/>
      <w:bCs/>
      <w:sz w:val="28"/>
      <w:szCs w:val="28"/>
      <w:lang w:eastAsia="ru-RU"/>
    </w:rPr>
  </w:style>
  <w:style w:type="character" w:customStyle="1" w:styleId="353">
    <w:name w:val="Заголовок 3 Знак53"/>
    <w:basedOn w:val="a1"/>
    <w:uiPriority w:val="1"/>
    <w:rsid w:val="006610A4"/>
    <w:rPr>
      <w:rFonts w:ascii="Times New Roman" w:eastAsiaTheme="minorEastAsia" w:hAnsi="Times New Roman" w:cs="Times New Roman"/>
      <w:b/>
      <w:bCs/>
      <w:sz w:val="24"/>
      <w:szCs w:val="24"/>
      <w:lang w:eastAsia="ru-RU"/>
    </w:rPr>
  </w:style>
  <w:style w:type="numbering" w:customStyle="1" w:styleId="1531">
    <w:name w:val="Нет списка153"/>
    <w:next w:val="a3"/>
    <w:uiPriority w:val="99"/>
    <w:semiHidden/>
    <w:unhideWhenUsed/>
    <w:rsid w:val="006610A4"/>
  </w:style>
  <w:style w:type="character" w:customStyle="1" w:styleId="546">
    <w:name w:val="Основной текст Знак54"/>
    <w:basedOn w:val="a1"/>
    <w:uiPriority w:val="1"/>
    <w:rsid w:val="006610A4"/>
    <w:rPr>
      <w:rFonts w:ascii="Times New Roman" w:eastAsiaTheme="minorEastAsia" w:hAnsi="Times New Roman" w:cs="Times New Roman"/>
      <w:sz w:val="24"/>
      <w:szCs w:val="24"/>
      <w:lang w:eastAsia="ru-RU"/>
    </w:rPr>
  </w:style>
  <w:style w:type="paragraph" w:customStyle="1" w:styleId="TableParagraph53">
    <w:name w:val="Table Paragraph5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30">
    <w:name w:val="Верхний колонтитул Знак53"/>
    <w:basedOn w:val="a1"/>
    <w:uiPriority w:val="99"/>
    <w:rsid w:val="006610A4"/>
    <w:rPr>
      <w:rFonts w:ascii="Times New Roman" w:eastAsiaTheme="minorEastAsia" w:hAnsi="Times New Roman" w:cs="Times New Roman"/>
      <w:sz w:val="24"/>
      <w:szCs w:val="24"/>
      <w:lang w:eastAsia="ru-RU"/>
    </w:rPr>
  </w:style>
  <w:style w:type="character" w:customStyle="1" w:styleId="531">
    <w:name w:val="Нижний колонтитул Знак53"/>
    <w:basedOn w:val="a1"/>
    <w:uiPriority w:val="99"/>
    <w:rsid w:val="006610A4"/>
    <w:rPr>
      <w:rFonts w:ascii="Times New Roman" w:eastAsiaTheme="minorEastAsia" w:hAnsi="Times New Roman" w:cs="Times New Roman"/>
      <w:sz w:val="24"/>
      <w:szCs w:val="24"/>
      <w:lang w:eastAsia="ru-RU"/>
    </w:rPr>
  </w:style>
  <w:style w:type="paragraph" w:customStyle="1" w:styleId="2153">
    <w:name w:val="Заголовок 215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32">
    <w:name w:val="Гипертекстовая ссылка53"/>
    <w:basedOn w:val="a1"/>
    <w:uiPriority w:val="99"/>
    <w:rsid w:val="006610A4"/>
    <w:rPr>
      <w:b w:val="0"/>
      <w:bCs w:val="0"/>
      <w:color w:val="106BBE"/>
    </w:rPr>
  </w:style>
  <w:style w:type="table" w:customStyle="1" w:styleId="TableNormal53">
    <w:name w:val="Table Normal5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32">
    <w:name w:val="Сетка таблицы15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30">
    <w:name w:val="Оглавление 115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30">
    <w:name w:val="Оглавление 215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3">
    <w:name w:val="Оглавление 315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31">
    <w:name w:val="Заголовок 115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30">
    <w:name w:val="Заголовок 315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33">
    <w:name w:val="Текст выноски Знак53"/>
    <w:basedOn w:val="a1"/>
    <w:uiPriority w:val="99"/>
    <w:semiHidden/>
    <w:rsid w:val="006610A4"/>
    <w:rPr>
      <w:rFonts w:ascii="Tahoma" w:eastAsia="Times New Roman" w:hAnsi="Tahoma" w:cs="Tahoma"/>
      <w:sz w:val="16"/>
      <w:szCs w:val="16"/>
      <w:lang w:eastAsia="ru-RU"/>
    </w:rPr>
  </w:style>
  <w:style w:type="character" w:customStyle="1" w:styleId="534">
    <w:name w:val="Текст примечания Знак53"/>
    <w:basedOn w:val="a1"/>
    <w:uiPriority w:val="99"/>
    <w:semiHidden/>
    <w:rsid w:val="006610A4"/>
    <w:rPr>
      <w:rFonts w:ascii="Times New Roman" w:eastAsia="Times New Roman" w:hAnsi="Times New Roman" w:cs="Times New Roman"/>
      <w:sz w:val="20"/>
      <w:szCs w:val="20"/>
      <w:lang w:eastAsia="ru-RU"/>
    </w:rPr>
  </w:style>
  <w:style w:type="character" w:customStyle="1" w:styleId="535">
    <w:name w:val="Тема примечания Знак53"/>
    <w:uiPriority w:val="99"/>
    <w:semiHidden/>
    <w:rsid w:val="006610A4"/>
    <w:rPr>
      <w:rFonts w:ascii="Times New Roman" w:eastAsia="Times New Roman" w:hAnsi="Times New Roman" w:cs="Times New Roman"/>
      <w:b/>
      <w:bCs/>
      <w:sz w:val="20"/>
      <w:szCs w:val="20"/>
      <w:lang w:eastAsia="ru-RU"/>
    </w:rPr>
  </w:style>
  <w:style w:type="paragraph" w:customStyle="1" w:styleId="xl6553">
    <w:name w:val="xl65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3">
    <w:name w:val="xl66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3">
    <w:name w:val="xl675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3">
    <w:name w:val="xl685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3">
    <w:name w:val="xl69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3">
    <w:name w:val="xl705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3">
    <w:name w:val="xl71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3">
    <w:name w:val="xl725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3">
    <w:name w:val="xl73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3">
    <w:name w:val="xl74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3">
    <w:name w:val="xl75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3">
    <w:name w:val="xl76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3">
    <w:name w:val="xl77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2">
    <w:name w:val="xl78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20">
    <w:name w:val="Заголовок 1 Знак52"/>
    <w:basedOn w:val="a1"/>
    <w:uiPriority w:val="1"/>
    <w:rsid w:val="006610A4"/>
    <w:rPr>
      <w:rFonts w:ascii="Times New Roman" w:eastAsiaTheme="minorEastAsia" w:hAnsi="Times New Roman" w:cs="Times New Roman"/>
      <w:b/>
      <w:bCs/>
      <w:sz w:val="32"/>
      <w:szCs w:val="32"/>
      <w:lang w:eastAsia="ru-RU"/>
    </w:rPr>
  </w:style>
  <w:style w:type="character" w:customStyle="1" w:styleId="253">
    <w:name w:val="Заголовок 2 Знак53"/>
    <w:basedOn w:val="a1"/>
    <w:uiPriority w:val="1"/>
    <w:rsid w:val="006610A4"/>
    <w:rPr>
      <w:rFonts w:ascii="Times New Roman" w:eastAsiaTheme="minorEastAsia" w:hAnsi="Times New Roman" w:cs="Times New Roman"/>
      <w:b/>
      <w:bCs/>
      <w:sz w:val="28"/>
      <w:szCs w:val="28"/>
      <w:lang w:eastAsia="ru-RU"/>
    </w:rPr>
  </w:style>
  <w:style w:type="character" w:customStyle="1" w:styleId="352">
    <w:name w:val="Заголовок 3 Знак52"/>
    <w:basedOn w:val="a1"/>
    <w:uiPriority w:val="1"/>
    <w:rsid w:val="006610A4"/>
    <w:rPr>
      <w:rFonts w:ascii="Times New Roman" w:eastAsiaTheme="minorEastAsia" w:hAnsi="Times New Roman" w:cs="Times New Roman"/>
      <w:b/>
      <w:bCs/>
      <w:sz w:val="24"/>
      <w:szCs w:val="24"/>
      <w:lang w:eastAsia="ru-RU"/>
    </w:rPr>
  </w:style>
  <w:style w:type="numbering" w:customStyle="1" w:styleId="1521">
    <w:name w:val="Нет списка152"/>
    <w:next w:val="a3"/>
    <w:uiPriority w:val="99"/>
    <w:semiHidden/>
    <w:unhideWhenUsed/>
    <w:rsid w:val="006610A4"/>
  </w:style>
  <w:style w:type="character" w:customStyle="1" w:styleId="536">
    <w:name w:val="Основной текст Знак53"/>
    <w:basedOn w:val="a1"/>
    <w:uiPriority w:val="1"/>
    <w:rsid w:val="006610A4"/>
    <w:rPr>
      <w:rFonts w:ascii="Times New Roman" w:eastAsiaTheme="minorEastAsia" w:hAnsi="Times New Roman" w:cs="Times New Roman"/>
      <w:sz w:val="24"/>
      <w:szCs w:val="24"/>
      <w:lang w:eastAsia="ru-RU"/>
    </w:rPr>
  </w:style>
  <w:style w:type="paragraph" w:customStyle="1" w:styleId="TableParagraph52">
    <w:name w:val="Table Paragraph5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20">
    <w:name w:val="Верхний колонтитул Знак52"/>
    <w:basedOn w:val="a1"/>
    <w:uiPriority w:val="99"/>
    <w:rsid w:val="006610A4"/>
    <w:rPr>
      <w:rFonts w:ascii="Times New Roman" w:eastAsiaTheme="minorEastAsia" w:hAnsi="Times New Roman" w:cs="Times New Roman"/>
      <w:sz w:val="24"/>
      <w:szCs w:val="24"/>
      <w:lang w:eastAsia="ru-RU"/>
    </w:rPr>
  </w:style>
  <w:style w:type="character" w:customStyle="1" w:styleId="521">
    <w:name w:val="Нижний колонтитул Знак52"/>
    <w:basedOn w:val="a1"/>
    <w:uiPriority w:val="99"/>
    <w:rsid w:val="006610A4"/>
    <w:rPr>
      <w:rFonts w:ascii="Times New Roman" w:eastAsiaTheme="minorEastAsia" w:hAnsi="Times New Roman" w:cs="Times New Roman"/>
      <w:sz w:val="24"/>
      <w:szCs w:val="24"/>
      <w:lang w:eastAsia="ru-RU"/>
    </w:rPr>
  </w:style>
  <w:style w:type="paragraph" w:customStyle="1" w:styleId="2152">
    <w:name w:val="Заголовок 215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22">
    <w:name w:val="Гипертекстовая ссылка52"/>
    <w:basedOn w:val="a1"/>
    <w:uiPriority w:val="99"/>
    <w:rsid w:val="006610A4"/>
    <w:rPr>
      <w:b w:val="0"/>
      <w:bCs w:val="0"/>
      <w:color w:val="106BBE"/>
    </w:rPr>
  </w:style>
  <w:style w:type="table" w:customStyle="1" w:styleId="TableNormal52">
    <w:name w:val="Table Normal5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20">
    <w:name w:val="Оглавление 115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20">
    <w:name w:val="Оглавление 215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2">
    <w:name w:val="Оглавление 315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21">
    <w:name w:val="Заголовок 115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20">
    <w:name w:val="Заголовок 315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23">
    <w:name w:val="Текст выноски Знак52"/>
    <w:basedOn w:val="a1"/>
    <w:uiPriority w:val="99"/>
    <w:semiHidden/>
    <w:rsid w:val="006610A4"/>
    <w:rPr>
      <w:rFonts w:ascii="Tahoma" w:eastAsia="Times New Roman" w:hAnsi="Tahoma" w:cs="Tahoma"/>
      <w:sz w:val="16"/>
      <w:szCs w:val="16"/>
      <w:lang w:eastAsia="ru-RU"/>
    </w:rPr>
  </w:style>
  <w:style w:type="character" w:customStyle="1" w:styleId="524">
    <w:name w:val="Текст примечания Знак52"/>
    <w:basedOn w:val="a1"/>
    <w:uiPriority w:val="99"/>
    <w:semiHidden/>
    <w:rsid w:val="006610A4"/>
    <w:rPr>
      <w:rFonts w:ascii="Times New Roman" w:eastAsia="Times New Roman" w:hAnsi="Times New Roman" w:cs="Times New Roman"/>
      <w:sz w:val="20"/>
      <w:szCs w:val="20"/>
      <w:lang w:eastAsia="ru-RU"/>
    </w:rPr>
  </w:style>
  <w:style w:type="character" w:customStyle="1" w:styleId="525">
    <w:name w:val="Тема примечания Знак52"/>
    <w:uiPriority w:val="99"/>
    <w:semiHidden/>
    <w:rsid w:val="006610A4"/>
    <w:rPr>
      <w:rFonts w:ascii="Times New Roman" w:eastAsia="Times New Roman" w:hAnsi="Times New Roman" w:cs="Times New Roman"/>
      <w:b/>
      <w:bCs/>
      <w:sz w:val="20"/>
      <w:szCs w:val="20"/>
      <w:lang w:eastAsia="ru-RU"/>
    </w:rPr>
  </w:style>
  <w:style w:type="paragraph" w:customStyle="1" w:styleId="xl6552">
    <w:name w:val="xl65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2">
    <w:name w:val="xl66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2">
    <w:name w:val="xl675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2">
    <w:name w:val="xl685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2">
    <w:name w:val="xl69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2">
    <w:name w:val="xl705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2">
    <w:name w:val="xl71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2">
    <w:name w:val="xl725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2">
    <w:name w:val="xl73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2">
    <w:name w:val="xl74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2">
    <w:name w:val="xl75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2">
    <w:name w:val="xl76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2">
    <w:name w:val="xl77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1">
    <w:name w:val="xl78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10">
    <w:name w:val="Заголовок 1 Знак51"/>
    <w:basedOn w:val="a1"/>
    <w:uiPriority w:val="1"/>
    <w:rsid w:val="006610A4"/>
    <w:rPr>
      <w:rFonts w:ascii="Times New Roman" w:eastAsiaTheme="minorEastAsia" w:hAnsi="Times New Roman" w:cs="Times New Roman"/>
      <w:b/>
      <w:bCs/>
      <w:sz w:val="32"/>
      <w:szCs w:val="32"/>
      <w:lang w:eastAsia="ru-RU"/>
    </w:rPr>
  </w:style>
  <w:style w:type="character" w:customStyle="1" w:styleId="252">
    <w:name w:val="Заголовок 2 Знак52"/>
    <w:basedOn w:val="a1"/>
    <w:uiPriority w:val="1"/>
    <w:rsid w:val="006610A4"/>
    <w:rPr>
      <w:rFonts w:ascii="Times New Roman" w:eastAsiaTheme="minorEastAsia" w:hAnsi="Times New Roman" w:cs="Times New Roman"/>
      <w:b/>
      <w:bCs/>
      <w:sz w:val="28"/>
      <w:szCs w:val="28"/>
      <w:lang w:eastAsia="ru-RU"/>
    </w:rPr>
  </w:style>
  <w:style w:type="character" w:customStyle="1" w:styleId="351">
    <w:name w:val="Заголовок 3 Знак51"/>
    <w:basedOn w:val="a1"/>
    <w:uiPriority w:val="1"/>
    <w:rsid w:val="006610A4"/>
    <w:rPr>
      <w:rFonts w:ascii="Times New Roman" w:eastAsiaTheme="minorEastAsia" w:hAnsi="Times New Roman" w:cs="Times New Roman"/>
      <w:b/>
      <w:bCs/>
      <w:sz w:val="24"/>
      <w:szCs w:val="24"/>
      <w:lang w:eastAsia="ru-RU"/>
    </w:rPr>
  </w:style>
  <w:style w:type="numbering" w:customStyle="1" w:styleId="1511">
    <w:name w:val="Нет списка151"/>
    <w:next w:val="a3"/>
    <w:uiPriority w:val="99"/>
    <w:semiHidden/>
    <w:unhideWhenUsed/>
    <w:rsid w:val="006610A4"/>
  </w:style>
  <w:style w:type="character" w:customStyle="1" w:styleId="526">
    <w:name w:val="Основной текст Знак52"/>
    <w:basedOn w:val="a1"/>
    <w:uiPriority w:val="1"/>
    <w:rsid w:val="006610A4"/>
    <w:rPr>
      <w:rFonts w:ascii="Times New Roman" w:eastAsiaTheme="minorEastAsia" w:hAnsi="Times New Roman" w:cs="Times New Roman"/>
      <w:sz w:val="24"/>
      <w:szCs w:val="24"/>
      <w:lang w:eastAsia="ru-RU"/>
    </w:rPr>
  </w:style>
  <w:style w:type="paragraph" w:customStyle="1" w:styleId="TableParagraph51">
    <w:name w:val="Table Paragraph5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10">
    <w:name w:val="Верхний колонтитул Знак51"/>
    <w:basedOn w:val="a1"/>
    <w:uiPriority w:val="99"/>
    <w:rsid w:val="006610A4"/>
    <w:rPr>
      <w:rFonts w:ascii="Times New Roman" w:eastAsiaTheme="minorEastAsia" w:hAnsi="Times New Roman" w:cs="Times New Roman"/>
      <w:sz w:val="24"/>
      <w:szCs w:val="24"/>
      <w:lang w:eastAsia="ru-RU"/>
    </w:rPr>
  </w:style>
  <w:style w:type="character" w:customStyle="1" w:styleId="511">
    <w:name w:val="Нижний колонтитул Знак51"/>
    <w:basedOn w:val="a1"/>
    <w:uiPriority w:val="99"/>
    <w:rsid w:val="006610A4"/>
    <w:rPr>
      <w:rFonts w:ascii="Times New Roman" w:eastAsiaTheme="minorEastAsia" w:hAnsi="Times New Roman" w:cs="Times New Roman"/>
      <w:sz w:val="24"/>
      <w:szCs w:val="24"/>
      <w:lang w:eastAsia="ru-RU"/>
    </w:rPr>
  </w:style>
  <w:style w:type="paragraph" w:customStyle="1" w:styleId="21510">
    <w:name w:val="Заголовок 215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12">
    <w:name w:val="Гипертекстовая ссылка51"/>
    <w:basedOn w:val="a1"/>
    <w:uiPriority w:val="99"/>
    <w:rsid w:val="006610A4"/>
    <w:rPr>
      <w:b w:val="0"/>
      <w:bCs w:val="0"/>
      <w:color w:val="106BBE"/>
    </w:rPr>
  </w:style>
  <w:style w:type="table" w:customStyle="1" w:styleId="TableNormal51">
    <w:name w:val="Table Normal5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12">
    <w:name w:val="Сетка таблицы15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10">
    <w:name w:val="Оглавление 115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11">
    <w:name w:val="Оглавление 215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10">
    <w:name w:val="Оглавление 315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11">
    <w:name w:val="Заголовок 115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11">
    <w:name w:val="Заголовок 315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13">
    <w:name w:val="Текст выноски Знак51"/>
    <w:basedOn w:val="a1"/>
    <w:uiPriority w:val="99"/>
    <w:semiHidden/>
    <w:rsid w:val="006610A4"/>
    <w:rPr>
      <w:rFonts w:ascii="Tahoma" w:eastAsia="Times New Roman" w:hAnsi="Tahoma" w:cs="Tahoma"/>
      <w:sz w:val="16"/>
      <w:szCs w:val="16"/>
      <w:lang w:eastAsia="ru-RU"/>
    </w:rPr>
  </w:style>
  <w:style w:type="character" w:customStyle="1" w:styleId="514">
    <w:name w:val="Текст примечания Знак51"/>
    <w:basedOn w:val="a1"/>
    <w:uiPriority w:val="99"/>
    <w:semiHidden/>
    <w:rsid w:val="006610A4"/>
    <w:rPr>
      <w:rFonts w:ascii="Times New Roman" w:eastAsia="Times New Roman" w:hAnsi="Times New Roman" w:cs="Times New Roman"/>
      <w:sz w:val="20"/>
      <w:szCs w:val="20"/>
      <w:lang w:eastAsia="ru-RU"/>
    </w:rPr>
  </w:style>
  <w:style w:type="character" w:customStyle="1" w:styleId="515">
    <w:name w:val="Тема примечания Знак51"/>
    <w:uiPriority w:val="99"/>
    <w:semiHidden/>
    <w:rsid w:val="006610A4"/>
    <w:rPr>
      <w:rFonts w:ascii="Times New Roman" w:eastAsia="Times New Roman" w:hAnsi="Times New Roman" w:cs="Times New Roman"/>
      <w:b/>
      <w:bCs/>
      <w:sz w:val="20"/>
      <w:szCs w:val="20"/>
      <w:lang w:eastAsia="ru-RU"/>
    </w:rPr>
  </w:style>
  <w:style w:type="paragraph" w:customStyle="1" w:styleId="xl6551">
    <w:name w:val="xl65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1">
    <w:name w:val="xl66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1">
    <w:name w:val="xl675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1">
    <w:name w:val="xl685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1">
    <w:name w:val="xl69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1">
    <w:name w:val="xl705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1">
    <w:name w:val="xl71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1">
    <w:name w:val="xl725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1">
    <w:name w:val="xl73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1">
    <w:name w:val="xl74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1">
    <w:name w:val="xl75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1">
    <w:name w:val="xl76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1">
    <w:name w:val="xl77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0">
    <w:name w:val="xl78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00">
    <w:name w:val="Заголовок 1 Знак50"/>
    <w:basedOn w:val="a1"/>
    <w:uiPriority w:val="1"/>
    <w:rsid w:val="006610A4"/>
    <w:rPr>
      <w:rFonts w:ascii="Times New Roman" w:eastAsiaTheme="minorEastAsia" w:hAnsi="Times New Roman" w:cs="Times New Roman"/>
      <w:b/>
      <w:bCs/>
      <w:sz w:val="32"/>
      <w:szCs w:val="32"/>
      <w:lang w:eastAsia="ru-RU"/>
    </w:rPr>
  </w:style>
  <w:style w:type="character" w:customStyle="1" w:styleId="251">
    <w:name w:val="Заголовок 2 Знак51"/>
    <w:basedOn w:val="a1"/>
    <w:uiPriority w:val="1"/>
    <w:rsid w:val="006610A4"/>
    <w:rPr>
      <w:rFonts w:ascii="Times New Roman" w:eastAsiaTheme="minorEastAsia" w:hAnsi="Times New Roman" w:cs="Times New Roman"/>
      <w:b/>
      <w:bCs/>
      <w:sz w:val="28"/>
      <w:szCs w:val="28"/>
      <w:lang w:eastAsia="ru-RU"/>
    </w:rPr>
  </w:style>
  <w:style w:type="character" w:customStyle="1" w:styleId="3500">
    <w:name w:val="Заголовок 3 Знак50"/>
    <w:basedOn w:val="a1"/>
    <w:uiPriority w:val="1"/>
    <w:rsid w:val="006610A4"/>
    <w:rPr>
      <w:rFonts w:ascii="Times New Roman" w:eastAsiaTheme="minorEastAsia" w:hAnsi="Times New Roman" w:cs="Times New Roman"/>
      <w:b/>
      <w:bCs/>
      <w:sz w:val="24"/>
      <w:szCs w:val="24"/>
      <w:lang w:eastAsia="ru-RU"/>
    </w:rPr>
  </w:style>
  <w:style w:type="numbering" w:customStyle="1" w:styleId="1501">
    <w:name w:val="Нет списка150"/>
    <w:next w:val="a3"/>
    <w:uiPriority w:val="99"/>
    <w:semiHidden/>
    <w:unhideWhenUsed/>
    <w:rsid w:val="006610A4"/>
  </w:style>
  <w:style w:type="character" w:customStyle="1" w:styleId="516">
    <w:name w:val="Основной текст Знак51"/>
    <w:basedOn w:val="a1"/>
    <w:uiPriority w:val="1"/>
    <w:rsid w:val="006610A4"/>
    <w:rPr>
      <w:rFonts w:ascii="Times New Roman" w:eastAsiaTheme="minorEastAsia" w:hAnsi="Times New Roman" w:cs="Times New Roman"/>
      <w:sz w:val="24"/>
      <w:szCs w:val="24"/>
      <w:lang w:eastAsia="ru-RU"/>
    </w:rPr>
  </w:style>
  <w:style w:type="paragraph" w:customStyle="1" w:styleId="TableParagraph50">
    <w:name w:val="Table Paragraph5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00">
    <w:name w:val="Верхний колонтитул Знак50"/>
    <w:basedOn w:val="a1"/>
    <w:uiPriority w:val="99"/>
    <w:rsid w:val="006610A4"/>
    <w:rPr>
      <w:rFonts w:ascii="Times New Roman" w:eastAsiaTheme="minorEastAsia" w:hAnsi="Times New Roman" w:cs="Times New Roman"/>
      <w:sz w:val="24"/>
      <w:szCs w:val="24"/>
      <w:lang w:eastAsia="ru-RU"/>
    </w:rPr>
  </w:style>
  <w:style w:type="character" w:customStyle="1" w:styleId="501">
    <w:name w:val="Нижний колонтитул Знак50"/>
    <w:basedOn w:val="a1"/>
    <w:uiPriority w:val="99"/>
    <w:rsid w:val="006610A4"/>
    <w:rPr>
      <w:rFonts w:ascii="Times New Roman" w:eastAsiaTheme="minorEastAsia" w:hAnsi="Times New Roman" w:cs="Times New Roman"/>
      <w:sz w:val="24"/>
      <w:szCs w:val="24"/>
      <w:lang w:eastAsia="ru-RU"/>
    </w:rPr>
  </w:style>
  <w:style w:type="paragraph" w:customStyle="1" w:styleId="21500">
    <w:name w:val="Заголовок 215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02">
    <w:name w:val="Гипертекстовая ссылка50"/>
    <w:basedOn w:val="a1"/>
    <w:uiPriority w:val="99"/>
    <w:rsid w:val="006610A4"/>
    <w:rPr>
      <w:b w:val="0"/>
      <w:bCs w:val="0"/>
      <w:color w:val="106BBE"/>
    </w:rPr>
  </w:style>
  <w:style w:type="table" w:customStyle="1" w:styleId="TableNormal50">
    <w:name w:val="Table Normal5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02">
    <w:name w:val="Сетка таблицы15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00">
    <w:name w:val="Оглавление 115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01">
    <w:name w:val="Оглавление 215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00">
    <w:name w:val="Оглавление 315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01">
    <w:name w:val="Заголовок 115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01">
    <w:name w:val="Заголовок 315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03">
    <w:name w:val="Текст выноски Знак50"/>
    <w:basedOn w:val="a1"/>
    <w:uiPriority w:val="99"/>
    <w:semiHidden/>
    <w:rsid w:val="006610A4"/>
    <w:rPr>
      <w:rFonts w:ascii="Tahoma" w:eastAsia="Times New Roman" w:hAnsi="Tahoma" w:cs="Tahoma"/>
      <w:sz w:val="16"/>
      <w:szCs w:val="16"/>
      <w:lang w:eastAsia="ru-RU"/>
    </w:rPr>
  </w:style>
  <w:style w:type="character" w:customStyle="1" w:styleId="504">
    <w:name w:val="Текст примечания Знак50"/>
    <w:basedOn w:val="a1"/>
    <w:uiPriority w:val="99"/>
    <w:semiHidden/>
    <w:rsid w:val="006610A4"/>
    <w:rPr>
      <w:rFonts w:ascii="Times New Roman" w:eastAsia="Times New Roman" w:hAnsi="Times New Roman" w:cs="Times New Roman"/>
      <w:sz w:val="20"/>
      <w:szCs w:val="20"/>
      <w:lang w:eastAsia="ru-RU"/>
    </w:rPr>
  </w:style>
  <w:style w:type="character" w:customStyle="1" w:styleId="505">
    <w:name w:val="Тема примечания Знак50"/>
    <w:uiPriority w:val="99"/>
    <w:semiHidden/>
    <w:rsid w:val="006610A4"/>
    <w:rPr>
      <w:rFonts w:ascii="Times New Roman" w:eastAsia="Times New Roman" w:hAnsi="Times New Roman" w:cs="Times New Roman"/>
      <w:b/>
      <w:bCs/>
      <w:sz w:val="20"/>
      <w:szCs w:val="20"/>
      <w:lang w:eastAsia="ru-RU"/>
    </w:rPr>
  </w:style>
  <w:style w:type="paragraph" w:customStyle="1" w:styleId="xl6550">
    <w:name w:val="xl65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0">
    <w:name w:val="xl66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0">
    <w:name w:val="xl675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0">
    <w:name w:val="xl685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0">
    <w:name w:val="xl69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0">
    <w:name w:val="xl705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0">
    <w:name w:val="xl71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0">
    <w:name w:val="xl725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0">
    <w:name w:val="xl73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0">
    <w:name w:val="xl74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0">
    <w:name w:val="xl75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0">
    <w:name w:val="xl76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0">
    <w:name w:val="xl77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9">
    <w:name w:val="xl78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90">
    <w:name w:val="Заголовок 1 Знак49"/>
    <w:basedOn w:val="a1"/>
    <w:uiPriority w:val="1"/>
    <w:rsid w:val="006610A4"/>
    <w:rPr>
      <w:rFonts w:ascii="Times New Roman" w:eastAsiaTheme="minorEastAsia" w:hAnsi="Times New Roman" w:cs="Times New Roman"/>
      <w:b/>
      <w:bCs/>
      <w:sz w:val="32"/>
      <w:szCs w:val="32"/>
      <w:lang w:eastAsia="ru-RU"/>
    </w:rPr>
  </w:style>
  <w:style w:type="character" w:customStyle="1" w:styleId="2500">
    <w:name w:val="Заголовок 2 Знак50"/>
    <w:basedOn w:val="a1"/>
    <w:uiPriority w:val="1"/>
    <w:rsid w:val="006610A4"/>
    <w:rPr>
      <w:rFonts w:ascii="Times New Roman" w:eastAsiaTheme="minorEastAsia" w:hAnsi="Times New Roman" w:cs="Times New Roman"/>
      <w:b/>
      <w:bCs/>
      <w:sz w:val="28"/>
      <w:szCs w:val="28"/>
      <w:lang w:eastAsia="ru-RU"/>
    </w:rPr>
  </w:style>
  <w:style w:type="character" w:customStyle="1" w:styleId="349">
    <w:name w:val="Заголовок 3 Знак49"/>
    <w:basedOn w:val="a1"/>
    <w:uiPriority w:val="1"/>
    <w:rsid w:val="006610A4"/>
    <w:rPr>
      <w:rFonts w:ascii="Times New Roman" w:eastAsiaTheme="minorEastAsia" w:hAnsi="Times New Roman" w:cs="Times New Roman"/>
      <w:b/>
      <w:bCs/>
      <w:sz w:val="24"/>
      <w:szCs w:val="24"/>
      <w:lang w:eastAsia="ru-RU"/>
    </w:rPr>
  </w:style>
  <w:style w:type="numbering" w:customStyle="1" w:styleId="1491">
    <w:name w:val="Нет списка149"/>
    <w:next w:val="a3"/>
    <w:uiPriority w:val="99"/>
    <w:semiHidden/>
    <w:unhideWhenUsed/>
    <w:rsid w:val="006610A4"/>
  </w:style>
  <w:style w:type="character" w:customStyle="1" w:styleId="506">
    <w:name w:val="Основной текст Знак50"/>
    <w:basedOn w:val="a1"/>
    <w:uiPriority w:val="1"/>
    <w:rsid w:val="006610A4"/>
    <w:rPr>
      <w:rFonts w:ascii="Times New Roman" w:eastAsiaTheme="minorEastAsia" w:hAnsi="Times New Roman" w:cs="Times New Roman"/>
      <w:sz w:val="24"/>
      <w:szCs w:val="24"/>
      <w:lang w:eastAsia="ru-RU"/>
    </w:rPr>
  </w:style>
  <w:style w:type="paragraph" w:customStyle="1" w:styleId="TableParagraph49">
    <w:name w:val="Table Paragraph4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90">
    <w:name w:val="Верхний колонтитул Знак49"/>
    <w:basedOn w:val="a1"/>
    <w:uiPriority w:val="99"/>
    <w:rsid w:val="006610A4"/>
    <w:rPr>
      <w:rFonts w:ascii="Times New Roman" w:eastAsiaTheme="minorEastAsia" w:hAnsi="Times New Roman" w:cs="Times New Roman"/>
      <w:sz w:val="24"/>
      <w:szCs w:val="24"/>
      <w:lang w:eastAsia="ru-RU"/>
    </w:rPr>
  </w:style>
  <w:style w:type="character" w:customStyle="1" w:styleId="491">
    <w:name w:val="Нижний колонтитул Знак49"/>
    <w:basedOn w:val="a1"/>
    <w:uiPriority w:val="99"/>
    <w:rsid w:val="006610A4"/>
    <w:rPr>
      <w:rFonts w:ascii="Times New Roman" w:eastAsiaTheme="minorEastAsia" w:hAnsi="Times New Roman" w:cs="Times New Roman"/>
      <w:sz w:val="24"/>
      <w:szCs w:val="24"/>
      <w:lang w:eastAsia="ru-RU"/>
    </w:rPr>
  </w:style>
  <w:style w:type="paragraph" w:customStyle="1" w:styleId="2149">
    <w:name w:val="Заголовок 214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92">
    <w:name w:val="Гипертекстовая ссылка49"/>
    <w:basedOn w:val="a1"/>
    <w:uiPriority w:val="99"/>
    <w:rsid w:val="006610A4"/>
    <w:rPr>
      <w:b w:val="0"/>
      <w:bCs w:val="0"/>
      <w:color w:val="106BBE"/>
    </w:rPr>
  </w:style>
  <w:style w:type="table" w:customStyle="1" w:styleId="TableNormal49">
    <w:name w:val="Table Normal4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92">
    <w:name w:val="Сетка таблицы14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90">
    <w:name w:val="Оглавление 114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90">
    <w:name w:val="Оглавление 214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9">
    <w:name w:val="Оглавление 314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91">
    <w:name w:val="Заголовок 114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90">
    <w:name w:val="Заголовок 314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93">
    <w:name w:val="Текст выноски Знак49"/>
    <w:basedOn w:val="a1"/>
    <w:uiPriority w:val="99"/>
    <w:semiHidden/>
    <w:rsid w:val="006610A4"/>
    <w:rPr>
      <w:rFonts w:ascii="Tahoma" w:eastAsia="Times New Roman" w:hAnsi="Tahoma" w:cs="Tahoma"/>
      <w:sz w:val="16"/>
      <w:szCs w:val="16"/>
      <w:lang w:eastAsia="ru-RU"/>
    </w:rPr>
  </w:style>
  <w:style w:type="character" w:customStyle="1" w:styleId="494">
    <w:name w:val="Текст примечания Знак49"/>
    <w:basedOn w:val="a1"/>
    <w:uiPriority w:val="99"/>
    <w:semiHidden/>
    <w:rsid w:val="006610A4"/>
    <w:rPr>
      <w:rFonts w:ascii="Times New Roman" w:eastAsia="Times New Roman" w:hAnsi="Times New Roman" w:cs="Times New Roman"/>
      <w:sz w:val="20"/>
      <w:szCs w:val="20"/>
      <w:lang w:eastAsia="ru-RU"/>
    </w:rPr>
  </w:style>
  <w:style w:type="character" w:customStyle="1" w:styleId="495">
    <w:name w:val="Тема примечания Знак49"/>
    <w:uiPriority w:val="99"/>
    <w:semiHidden/>
    <w:rsid w:val="006610A4"/>
    <w:rPr>
      <w:rFonts w:ascii="Times New Roman" w:eastAsia="Times New Roman" w:hAnsi="Times New Roman" w:cs="Times New Roman"/>
      <w:b/>
      <w:bCs/>
      <w:sz w:val="20"/>
      <w:szCs w:val="20"/>
      <w:lang w:eastAsia="ru-RU"/>
    </w:rPr>
  </w:style>
  <w:style w:type="paragraph" w:customStyle="1" w:styleId="xl6549">
    <w:name w:val="xl65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9">
    <w:name w:val="xl66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9">
    <w:name w:val="xl674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9">
    <w:name w:val="xl684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9">
    <w:name w:val="xl69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9">
    <w:name w:val="xl704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9">
    <w:name w:val="xl71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9">
    <w:name w:val="xl724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9">
    <w:name w:val="xl73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9">
    <w:name w:val="xl74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9">
    <w:name w:val="xl75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9">
    <w:name w:val="xl76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9">
    <w:name w:val="xl77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8">
    <w:name w:val="xl78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80">
    <w:name w:val="Заголовок 1 Знак48"/>
    <w:basedOn w:val="a1"/>
    <w:uiPriority w:val="1"/>
    <w:rsid w:val="006610A4"/>
    <w:rPr>
      <w:rFonts w:ascii="Times New Roman" w:eastAsiaTheme="minorEastAsia" w:hAnsi="Times New Roman" w:cs="Times New Roman"/>
      <w:b/>
      <w:bCs/>
      <w:sz w:val="32"/>
      <w:szCs w:val="32"/>
      <w:lang w:eastAsia="ru-RU"/>
    </w:rPr>
  </w:style>
  <w:style w:type="character" w:customStyle="1" w:styleId="249">
    <w:name w:val="Заголовок 2 Знак49"/>
    <w:basedOn w:val="a1"/>
    <w:uiPriority w:val="1"/>
    <w:rsid w:val="006610A4"/>
    <w:rPr>
      <w:rFonts w:ascii="Times New Roman" w:eastAsiaTheme="minorEastAsia" w:hAnsi="Times New Roman" w:cs="Times New Roman"/>
      <w:b/>
      <w:bCs/>
      <w:sz w:val="28"/>
      <w:szCs w:val="28"/>
      <w:lang w:eastAsia="ru-RU"/>
    </w:rPr>
  </w:style>
  <w:style w:type="character" w:customStyle="1" w:styleId="348">
    <w:name w:val="Заголовок 3 Знак48"/>
    <w:basedOn w:val="a1"/>
    <w:uiPriority w:val="1"/>
    <w:rsid w:val="006610A4"/>
    <w:rPr>
      <w:rFonts w:ascii="Times New Roman" w:eastAsiaTheme="minorEastAsia" w:hAnsi="Times New Roman" w:cs="Times New Roman"/>
      <w:b/>
      <w:bCs/>
      <w:sz w:val="24"/>
      <w:szCs w:val="24"/>
      <w:lang w:eastAsia="ru-RU"/>
    </w:rPr>
  </w:style>
  <w:style w:type="numbering" w:customStyle="1" w:styleId="1481">
    <w:name w:val="Нет списка148"/>
    <w:next w:val="a3"/>
    <w:uiPriority w:val="99"/>
    <w:semiHidden/>
    <w:unhideWhenUsed/>
    <w:rsid w:val="006610A4"/>
  </w:style>
  <w:style w:type="character" w:customStyle="1" w:styleId="496">
    <w:name w:val="Основной текст Знак49"/>
    <w:basedOn w:val="a1"/>
    <w:uiPriority w:val="1"/>
    <w:rsid w:val="006610A4"/>
    <w:rPr>
      <w:rFonts w:ascii="Times New Roman" w:eastAsiaTheme="minorEastAsia" w:hAnsi="Times New Roman" w:cs="Times New Roman"/>
      <w:sz w:val="24"/>
      <w:szCs w:val="24"/>
      <w:lang w:eastAsia="ru-RU"/>
    </w:rPr>
  </w:style>
  <w:style w:type="paragraph" w:customStyle="1" w:styleId="TableParagraph48">
    <w:name w:val="Table Paragraph4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80">
    <w:name w:val="Верхний колонтитул Знак48"/>
    <w:basedOn w:val="a1"/>
    <w:uiPriority w:val="99"/>
    <w:rsid w:val="006610A4"/>
    <w:rPr>
      <w:rFonts w:ascii="Times New Roman" w:eastAsiaTheme="minorEastAsia" w:hAnsi="Times New Roman" w:cs="Times New Roman"/>
      <w:sz w:val="24"/>
      <w:szCs w:val="24"/>
      <w:lang w:eastAsia="ru-RU"/>
    </w:rPr>
  </w:style>
  <w:style w:type="character" w:customStyle="1" w:styleId="481">
    <w:name w:val="Нижний колонтитул Знак48"/>
    <w:basedOn w:val="a1"/>
    <w:uiPriority w:val="99"/>
    <w:rsid w:val="006610A4"/>
    <w:rPr>
      <w:rFonts w:ascii="Times New Roman" w:eastAsiaTheme="minorEastAsia" w:hAnsi="Times New Roman" w:cs="Times New Roman"/>
      <w:sz w:val="24"/>
      <w:szCs w:val="24"/>
      <w:lang w:eastAsia="ru-RU"/>
    </w:rPr>
  </w:style>
  <w:style w:type="paragraph" w:customStyle="1" w:styleId="2148">
    <w:name w:val="Заголовок 214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82">
    <w:name w:val="Гипертекстовая ссылка48"/>
    <w:basedOn w:val="a1"/>
    <w:uiPriority w:val="99"/>
    <w:rsid w:val="006610A4"/>
    <w:rPr>
      <w:b w:val="0"/>
      <w:bCs w:val="0"/>
      <w:color w:val="106BBE"/>
    </w:rPr>
  </w:style>
  <w:style w:type="table" w:customStyle="1" w:styleId="TableNormal48">
    <w:name w:val="Table Normal4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82">
    <w:name w:val="Сетка таблицы14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80">
    <w:name w:val="Оглавление 114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80">
    <w:name w:val="Оглавление 214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8">
    <w:name w:val="Оглавление 314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81">
    <w:name w:val="Заголовок 114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80">
    <w:name w:val="Заголовок 314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83">
    <w:name w:val="Текст выноски Знак48"/>
    <w:basedOn w:val="a1"/>
    <w:uiPriority w:val="99"/>
    <w:semiHidden/>
    <w:rsid w:val="006610A4"/>
    <w:rPr>
      <w:rFonts w:ascii="Tahoma" w:eastAsia="Times New Roman" w:hAnsi="Tahoma" w:cs="Tahoma"/>
      <w:sz w:val="16"/>
      <w:szCs w:val="16"/>
      <w:lang w:eastAsia="ru-RU"/>
    </w:rPr>
  </w:style>
  <w:style w:type="character" w:customStyle="1" w:styleId="484">
    <w:name w:val="Текст примечания Знак48"/>
    <w:basedOn w:val="a1"/>
    <w:uiPriority w:val="99"/>
    <w:semiHidden/>
    <w:rsid w:val="006610A4"/>
    <w:rPr>
      <w:rFonts w:ascii="Times New Roman" w:eastAsia="Times New Roman" w:hAnsi="Times New Roman" w:cs="Times New Roman"/>
      <w:sz w:val="20"/>
      <w:szCs w:val="20"/>
      <w:lang w:eastAsia="ru-RU"/>
    </w:rPr>
  </w:style>
  <w:style w:type="character" w:customStyle="1" w:styleId="485">
    <w:name w:val="Тема примечания Знак48"/>
    <w:uiPriority w:val="99"/>
    <w:semiHidden/>
    <w:rsid w:val="006610A4"/>
    <w:rPr>
      <w:rFonts w:ascii="Times New Roman" w:eastAsia="Times New Roman" w:hAnsi="Times New Roman" w:cs="Times New Roman"/>
      <w:b/>
      <w:bCs/>
      <w:sz w:val="20"/>
      <w:szCs w:val="20"/>
      <w:lang w:eastAsia="ru-RU"/>
    </w:rPr>
  </w:style>
  <w:style w:type="paragraph" w:customStyle="1" w:styleId="xl6548">
    <w:name w:val="xl65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8">
    <w:name w:val="xl66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8">
    <w:name w:val="xl674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8">
    <w:name w:val="xl684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8">
    <w:name w:val="xl69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8">
    <w:name w:val="xl704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8">
    <w:name w:val="xl71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8">
    <w:name w:val="xl724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8">
    <w:name w:val="xl73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8">
    <w:name w:val="xl74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8">
    <w:name w:val="xl75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8">
    <w:name w:val="xl76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8">
    <w:name w:val="xl77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7">
    <w:name w:val="xl78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70">
    <w:name w:val="Заголовок 1 Знак47"/>
    <w:basedOn w:val="a1"/>
    <w:uiPriority w:val="1"/>
    <w:rsid w:val="006610A4"/>
    <w:rPr>
      <w:rFonts w:ascii="Times New Roman" w:eastAsiaTheme="minorEastAsia" w:hAnsi="Times New Roman" w:cs="Times New Roman"/>
      <w:b/>
      <w:bCs/>
      <w:sz w:val="32"/>
      <w:szCs w:val="32"/>
      <w:lang w:eastAsia="ru-RU"/>
    </w:rPr>
  </w:style>
  <w:style w:type="character" w:customStyle="1" w:styleId="248">
    <w:name w:val="Заголовок 2 Знак48"/>
    <w:basedOn w:val="a1"/>
    <w:uiPriority w:val="1"/>
    <w:rsid w:val="006610A4"/>
    <w:rPr>
      <w:rFonts w:ascii="Times New Roman" w:eastAsiaTheme="minorEastAsia" w:hAnsi="Times New Roman" w:cs="Times New Roman"/>
      <w:b/>
      <w:bCs/>
      <w:sz w:val="28"/>
      <w:szCs w:val="28"/>
      <w:lang w:eastAsia="ru-RU"/>
    </w:rPr>
  </w:style>
  <w:style w:type="character" w:customStyle="1" w:styleId="347">
    <w:name w:val="Заголовок 3 Знак47"/>
    <w:basedOn w:val="a1"/>
    <w:uiPriority w:val="1"/>
    <w:rsid w:val="006610A4"/>
    <w:rPr>
      <w:rFonts w:ascii="Times New Roman" w:eastAsiaTheme="minorEastAsia" w:hAnsi="Times New Roman" w:cs="Times New Roman"/>
      <w:b/>
      <w:bCs/>
      <w:sz w:val="24"/>
      <w:szCs w:val="24"/>
      <w:lang w:eastAsia="ru-RU"/>
    </w:rPr>
  </w:style>
  <w:style w:type="numbering" w:customStyle="1" w:styleId="1471">
    <w:name w:val="Нет списка147"/>
    <w:next w:val="a3"/>
    <w:uiPriority w:val="99"/>
    <w:semiHidden/>
    <w:unhideWhenUsed/>
    <w:rsid w:val="006610A4"/>
  </w:style>
  <w:style w:type="character" w:customStyle="1" w:styleId="486">
    <w:name w:val="Основной текст Знак48"/>
    <w:basedOn w:val="a1"/>
    <w:uiPriority w:val="1"/>
    <w:rsid w:val="006610A4"/>
    <w:rPr>
      <w:rFonts w:ascii="Times New Roman" w:eastAsiaTheme="minorEastAsia" w:hAnsi="Times New Roman" w:cs="Times New Roman"/>
      <w:sz w:val="24"/>
      <w:szCs w:val="24"/>
      <w:lang w:eastAsia="ru-RU"/>
    </w:rPr>
  </w:style>
  <w:style w:type="paragraph" w:customStyle="1" w:styleId="TableParagraph47">
    <w:name w:val="Table Paragraph4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70">
    <w:name w:val="Верхний колонтитул Знак47"/>
    <w:basedOn w:val="a1"/>
    <w:uiPriority w:val="99"/>
    <w:rsid w:val="006610A4"/>
    <w:rPr>
      <w:rFonts w:ascii="Times New Roman" w:eastAsiaTheme="minorEastAsia" w:hAnsi="Times New Roman" w:cs="Times New Roman"/>
      <w:sz w:val="24"/>
      <w:szCs w:val="24"/>
      <w:lang w:eastAsia="ru-RU"/>
    </w:rPr>
  </w:style>
  <w:style w:type="character" w:customStyle="1" w:styleId="471">
    <w:name w:val="Нижний колонтитул Знак47"/>
    <w:basedOn w:val="a1"/>
    <w:uiPriority w:val="99"/>
    <w:rsid w:val="006610A4"/>
    <w:rPr>
      <w:rFonts w:ascii="Times New Roman" w:eastAsiaTheme="minorEastAsia" w:hAnsi="Times New Roman" w:cs="Times New Roman"/>
      <w:sz w:val="24"/>
      <w:szCs w:val="24"/>
      <w:lang w:eastAsia="ru-RU"/>
    </w:rPr>
  </w:style>
  <w:style w:type="paragraph" w:customStyle="1" w:styleId="2147">
    <w:name w:val="Заголовок 214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72">
    <w:name w:val="Гипертекстовая ссылка47"/>
    <w:basedOn w:val="a1"/>
    <w:uiPriority w:val="99"/>
    <w:rsid w:val="006610A4"/>
    <w:rPr>
      <w:b w:val="0"/>
      <w:bCs w:val="0"/>
      <w:color w:val="106BBE"/>
    </w:rPr>
  </w:style>
  <w:style w:type="table" w:customStyle="1" w:styleId="TableNormal47">
    <w:name w:val="Table Normal4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72">
    <w:name w:val="Сетка таблицы14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70">
    <w:name w:val="Оглавление 114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70">
    <w:name w:val="Оглавление 214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7">
    <w:name w:val="Оглавление 314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71">
    <w:name w:val="Заголовок 114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70">
    <w:name w:val="Заголовок 314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73">
    <w:name w:val="Текст выноски Знак47"/>
    <w:basedOn w:val="a1"/>
    <w:uiPriority w:val="99"/>
    <w:semiHidden/>
    <w:rsid w:val="006610A4"/>
    <w:rPr>
      <w:rFonts w:ascii="Tahoma" w:eastAsia="Times New Roman" w:hAnsi="Tahoma" w:cs="Tahoma"/>
      <w:sz w:val="16"/>
      <w:szCs w:val="16"/>
      <w:lang w:eastAsia="ru-RU"/>
    </w:rPr>
  </w:style>
  <w:style w:type="character" w:customStyle="1" w:styleId="474">
    <w:name w:val="Текст примечания Знак47"/>
    <w:basedOn w:val="a1"/>
    <w:uiPriority w:val="99"/>
    <w:semiHidden/>
    <w:rsid w:val="006610A4"/>
    <w:rPr>
      <w:rFonts w:ascii="Times New Roman" w:eastAsia="Times New Roman" w:hAnsi="Times New Roman" w:cs="Times New Roman"/>
      <w:sz w:val="20"/>
      <w:szCs w:val="20"/>
      <w:lang w:eastAsia="ru-RU"/>
    </w:rPr>
  </w:style>
  <w:style w:type="character" w:customStyle="1" w:styleId="475">
    <w:name w:val="Тема примечания Знак47"/>
    <w:uiPriority w:val="99"/>
    <w:semiHidden/>
    <w:rsid w:val="006610A4"/>
    <w:rPr>
      <w:rFonts w:ascii="Times New Roman" w:eastAsia="Times New Roman" w:hAnsi="Times New Roman" w:cs="Times New Roman"/>
      <w:b/>
      <w:bCs/>
      <w:sz w:val="20"/>
      <w:szCs w:val="20"/>
      <w:lang w:eastAsia="ru-RU"/>
    </w:rPr>
  </w:style>
  <w:style w:type="paragraph" w:customStyle="1" w:styleId="xl6547">
    <w:name w:val="xl65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7">
    <w:name w:val="xl66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7">
    <w:name w:val="xl674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7">
    <w:name w:val="xl684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7">
    <w:name w:val="xl69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7">
    <w:name w:val="xl704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7">
    <w:name w:val="xl71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7">
    <w:name w:val="xl724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7">
    <w:name w:val="xl73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7">
    <w:name w:val="xl74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7">
    <w:name w:val="xl75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7">
    <w:name w:val="xl76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7">
    <w:name w:val="xl77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6">
    <w:name w:val="xl78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60">
    <w:name w:val="Заголовок 1 Знак46"/>
    <w:basedOn w:val="a1"/>
    <w:uiPriority w:val="1"/>
    <w:rsid w:val="006610A4"/>
    <w:rPr>
      <w:rFonts w:ascii="Times New Roman" w:eastAsiaTheme="minorEastAsia" w:hAnsi="Times New Roman" w:cs="Times New Roman"/>
      <w:b/>
      <w:bCs/>
      <w:sz w:val="32"/>
      <w:szCs w:val="32"/>
      <w:lang w:eastAsia="ru-RU"/>
    </w:rPr>
  </w:style>
  <w:style w:type="character" w:customStyle="1" w:styleId="247">
    <w:name w:val="Заголовок 2 Знак47"/>
    <w:basedOn w:val="a1"/>
    <w:uiPriority w:val="1"/>
    <w:rsid w:val="006610A4"/>
    <w:rPr>
      <w:rFonts w:ascii="Times New Roman" w:eastAsiaTheme="minorEastAsia" w:hAnsi="Times New Roman" w:cs="Times New Roman"/>
      <w:b/>
      <w:bCs/>
      <w:sz w:val="28"/>
      <w:szCs w:val="28"/>
      <w:lang w:eastAsia="ru-RU"/>
    </w:rPr>
  </w:style>
  <w:style w:type="character" w:customStyle="1" w:styleId="346">
    <w:name w:val="Заголовок 3 Знак46"/>
    <w:basedOn w:val="a1"/>
    <w:uiPriority w:val="1"/>
    <w:rsid w:val="006610A4"/>
    <w:rPr>
      <w:rFonts w:ascii="Times New Roman" w:eastAsiaTheme="minorEastAsia" w:hAnsi="Times New Roman" w:cs="Times New Roman"/>
      <w:b/>
      <w:bCs/>
      <w:sz w:val="24"/>
      <w:szCs w:val="24"/>
      <w:lang w:eastAsia="ru-RU"/>
    </w:rPr>
  </w:style>
  <w:style w:type="numbering" w:customStyle="1" w:styleId="1461">
    <w:name w:val="Нет списка146"/>
    <w:next w:val="a3"/>
    <w:uiPriority w:val="99"/>
    <w:semiHidden/>
    <w:unhideWhenUsed/>
    <w:rsid w:val="006610A4"/>
  </w:style>
  <w:style w:type="character" w:customStyle="1" w:styleId="476">
    <w:name w:val="Основной текст Знак47"/>
    <w:basedOn w:val="a1"/>
    <w:uiPriority w:val="1"/>
    <w:rsid w:val="006610A4"/>
    <w:rPr>
      <w:rFonts w:ascii="Times New Roman" w:eastAsiaTheme="minorEastAsia" w:hAnsi="Times New Roman" w:cs="Times New Roman"/>
      <w:sz w:val="24"/>
      <w:szCs w:val="24"/>
      <w:lang w:eastAsia="ru-RU"/>
    </w:rPr>
  </w:style>
  <w:style w:type="paragraph" w:customStyle="1" w:styleId="TableParagraph46">
    <w:name w:val="Table Paragraph4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60">
    <w:name w:val="Верхний колонтитул Знак46"/>
    <w:basedOn w:val="a1"/>
    <w:uiPriority w:val="99"/>
    <w:rsid w:val="006610A4"/>
    <w:rPr>
      <w:rFonts w:ascii="Times New Roman" w:eastAsiaTheme="minorEastAsia" w:hAnsi="Times New Roman" w:cs="Times New Roman"/>
      <w:sz w:val="24"/>
      <w:szCs w:val="24"/>
      <w:lang w:eastAsia="ru-RU"/>
    </w:rPr>
  </w:style>
  <w:style w:type="character" w:customStyle="1" w:styleId="461">
    <w:name w:val="Нижний колонтитул Знак46"/>
    <w:basedOn w:val="a1"/>
    <w:uiPriority w:val="99"/>
    <w:rsid w:val="006610A4"/>
    <w:rPr>
      <w:rFonts w:ascii="Times New Roman" w:eastAsiaTheme="minorEastAsia" w:hAnsi="Times New Roman" w:cs="Times New Roman"/>
      <w:sz w:val="24"/>
      <w:szCs w:val="24"/>
      <w:lang w:eastAsia="ru-RU"/>
    </w:rPr>
  </w:style>
  <w:style w:type="paragraph" w:customStyle="1" w:styleId="2146">
    <w:name w:val="Заголовок 214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62">
    <w:name w:val="Гипертекстовая ссылка46"/>
    <w:basedOn w:val="a1"/>
    <w:uiPriority w:val="99"/>
    <w:rsid w:val="006610A4"/>
    <w:rPr>
      <w:b w:val="0"/>
      <w:bCs w:val="0"/>
      <w:color w:val="106BBE"/>
    </w:rPr>
  </w:style>
  <w:style w:type="table" w:customStyle="1" w:styleId="TableNormal46">
    <w:name w:val="Table Normal4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62">
    <w:name w:val="Сетка таблицы14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60">
    <w:name w:val="Оглавление 114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60">
    <w:name w:val="Оглавление 214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6">
    <w:name w:val="Оглавление 314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61">
    <w:name w:val="Заголовок 114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60">
    <w:name w:val="Заголовок 314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63">
    <w:name w:val="Текст выноски Знак46"/>
    <w:basedOn w:val="a1"/>
    <w:uiPriority w:val="99"/>
    <w:semiHidden/>
    <w:rsid w:val="006610A4"/>
    <w:rPr>
      <w:rFonts w:ascii="Tahoma" w:eastAsia="Times New Roman" w:hAnsi="Tahoma" w:cs="Tahoma"/>
      <w:sz w:val="16"/>
      <w:szCs w:val="16"/>
      <w:lang w:eastAsia="ru-RU"/>
    </w:rPr>
  </w:style>
  <w:style w:type="character" w:customStyle="1" w:styleId="464">
    <w:name w:val="Текст примечания Знак46"/>
    <w:basedOn w:val="a1"/>
    <w:uiPriority w:val="99"/>
    <w:semiHidden/>
    <w:rsid w:val="006610A4"/>
    <w:rPr>
      <w:rFonts w:ascii="Times New Roman" w:eastAsia="Times New Roman" w:hAnsi="Times New Roman" w:cs="Times New Roman"/>
      <w:sz w:val="20"/>
      <w:szCs w:val="20"/>
      <w:lang w:eastAsia="ru-RU"/>
    </w:rPr>
  </w:style>
  <w:style w:type="character" w:customStyle="1" w:styleId="465">
    <w:name w:val="Тема примечания Знак46"/>
    <w:uiPriority w:val="99"/>
    <w:semiHidden/>
    <w:rsid w:val="006610A4"/>
    <w:rPr>
      <w:rFonts w:ascii="Times New Roman" w:eastAsia="Times New Roman" w:hAnsi="Times New Roman" w:cs="Times New Roman"/>
      <w:b/>
      <w:bCs/>
      <w:sz w:val="20"/>
      <w:szCs w:val="20"/>
      <w:lang w:eastAsia="ru-RU"/>
    </w:rPr>
  </w:style>
  <w:style w:type="paragraph" w:customStyle="1" w:styleId="xl6546">
    <w:name w:val="xl65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6">
    <w:name w:val="xl66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6">
    <w:name w:val="xl674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6">
    <w:name w:val="xl684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6">
    <w:name w:val="xl69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6">
    <w:name w:val="xl704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6">
    <w:name w:val="xl71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6">
    <w:name w:val="xl724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6">
    <w:name w:val="xl73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6">
    <w:name w:val="xl74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6">
    <w:name w:val="xl75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6">
    <w:name w:val="xl76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6">
    <w:name w:val="xl77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5">
    <w:name w:val="xl78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50">
    <w:name w:val="Заголовок 1 Знак45"/>
    <w:basedOn w:val="a1"/>
    <w:uiPriority w:val="1"/>
    <w:rsid w:val="006610A4"/>
    <w:rPr>
      <w:rFonts w:ascii="Times New Roman" w:eastAsiaTheme="minorEastAsia" w:hAnsi="Times New Roman" w:cs="Times New Roman"/>
      <w:b/>
      <w:bCs/>
      <w:sz w:val="32"/>
      <w:szCs w:val="32"/>
      <w:lang w:eastAsia="ru-RU"/>
    </w:rPr>
  </w:style>
  <w:style w:type="character" w:customStyle="1" w:styleId="246">
    <w:name w:val="Заголовок 2 Знак46"/>
    <w:basedOn w:val="a1"/>
    <w:uiPriority w:val="1"/>
    <w:rsid w:val="006610A4"/>
    <w:rPr>
      <w:rFonts w:ascii="Times New Roman" w:eastAsiaTheme="minorEastAsia" w:hAnsi="Times New Roman" w:cs="Times New Roman"/>
      <w:b/>
      <w:bCs/>
      <w:sz w:val="28"/>
      <w:szCs w:val="28"/>
      <w:lang w:eastAsia="ru-RU"/>
    </w:rPr>
  </w:style>
  <w:style w:type="character" w:customStyle="1" w:styleId="345">
    <w:name w:val="Заголовок 3 Знак45"/>
    <w:basedOn w:val="a1"/>
    <w:uiPriority w:val="1"/>
    <w:rsid w:val="006610A4"/>
    <w:rPr>
      <w:rFonts w:ascii="Times New Roman" w:eastAsiaTheme="minorEastAsia" w:hAnsi="Times New Roman" w:cs="Times New Roman"/>
      <w:b/>
      <w:bCs/>
      <w:sz w:val="24"/>
      <w:szCs w:val="24"/>
      <w:lang w:eastAsia="ru-RU"/>
    </w:rPr>
  </w:style>
  <w:style w:type="numbering" w:customStyle="1" w:styleId="1451">
    <w:name w:val="Нет списка145"/>
    <w:next w:val="a3"/>
    <w:uiPriority w:val="99"/>
    <w:semiHidden/>
    <w:unhideWhenUsed/>
    <w:rsid w:val="006610A4"/>
  </w:style>
  <w:style w:type="character" w:customStyle="1" w:styleId="466">
    <w:name w:val="Основной текст Знак46"/>
    <w:basedOn w:val="a1"/>
    <w:uiPriority w:val="1"/>
    <w:rsid w:val="006610A4"/>
    <w:rPr>
      <w:rFonts w:ascii="Times New Roman" w:eastAsiaTheme="minorEastAsia" w:hAnsi="Times New Roman" w:cs="Times New Roman"/>
      <w:sz w:val="24"/>
      <w:szCs w:val="24"/>
      <w:lang w:eastAsia="ru-RU"/>
    </w:rPr>
  </w:style>
  <w:style w:type="paragraph" w:customStyle="1" w:styleId="TableParagraph45">
    <w:name w:val="Table Paragraph4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50">
    <w:name w:val="Верхний колонтитул Знак45"/>
    <w:basedOn w:val="a1"/>
    <w:uiPriority w:val="99"/>
    <w:rsid w:val="006610A4"/>
    <w:rPr>
      <w:rFonts w:ascii="Times New Roman" w:eastAsiaTheme="minorEastAsia" w:hAnsi="Times New Roman" w:cs="Times New Roman"/>
      <w:sz w:val="24"/>
      <w:szCs w:val="24"/>
      <w:lang w:eastAsia="ru-RU"/>
    </w:rPr>
  </w:style>
  <w:style w:type="character" w:customStyle="1" w:styleId="451">
    <w:name w:val="Нижний колонтитул Знак45"/>
    <w:basedOn w:val="a1"/>
    <w:uiPriority w:val="99"/>
    <w:rsid w:val="006610A4"/>
    <w:rPr>
      <w:rFonts w:ascii="Times New Roman" w:eastAsiaTheme="minorEastAsia" w:hAnsi="Times New Roman" w:cs="Times New Roman"/>
      <w:sz w:val="24"/>
      <w:szCs w:val="24"/>
      <w:lang w:eastAsia="ru-RU"/>
    </w:rPr>
  </w:style>
  <w:style w:type="paragraph" w:customStyle="1" w:styleId="21450">
    <w:name w:val="Заголовок 214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52">
    <w:name w:val="Гипертекстовая ссылка45"/>
    <w:basedOn w:val="a1"/>
    <w:uiPriority w:val="99"/>
    <w:rsid w:val="006610A4"/>
    <w:rPr>
      <w:b w:val="0"/>
      <w:bCs w:val="0"/>
      <w:color w:val="106BBE"/>
    </w:rPr>
  </w:style>
  <w:style w:type="table" w:customStyle="1" w:styleId="TableNormal45">
    <w:name w:val="Table Normal4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52">
    <w:name w:val="Сетка таблицы14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50">
    <w:name w:val="Оглавление 114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51">
    <w:name w:val="Оглавление 214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5">
    <w:name w:val="Оглавление 314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51">
    <w:name w:val="Заголовок 114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50">
    <w:name w:val="Заголовок 314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53">
    <w:name w:val="Текст выноски Знак45"/>
    <w:basedOn w:val="a1"/>
    <w:uiPriority w:val="99"/>
    <w:semiHidden/>
    <w:rsid w:val="006610A4"/>
    <w:rPr>
      <w:rFonts w:ascii="Tahoma" w:eastAsia="Times New Roman" w:hAnsi="Tahoma" w:cs="Tahoma"/>
      <w:sz w:val="16"/>
      <w:szCs w:val="16"/>
      <w:lang w:eastAsia="ru-RU"/>
    </w:rPr>
  </w:style>
  <w:style w:type="character" w:customStyle="1" w:styleId="454">
    <w:name w:val="Текст примечания Знак45"/>
    <w:basedOn w:val="a1"/>
    <w:uiPriority w:val="99"/>
    <w:semiHidden/>
    <w:rsid w:val="006610A4"/>
    <w:rPr>
      <w:rFonts w:ascii="Times New Roman" w:eastAsia="Times New Roman" w:hAnsi="Times New Roman" w:cs="Times New Roman"/>
      <w:sz w:val="20"/>
      <w:szCs w:val="20"/>
      <w:lang w:eastAsia="ru-RU"/>
    </w:rPr>
  </w:style>
  <w:style w:type="character" w:customStyle="1" w:styleId="455">
    <w:name w:val="Тема примечания Знак45"/>
    <w:uiPriority w:val="99"/>
    <w:semiHidden/>
    <w:rsid w:val="006610A4"/>
    <w:rPr>
      <w:rFonts w:ascii="Times New Roman" w:eastAsia="Times New Roman" w:hAnsi="Times New Roman" w:cs="Times New Roman"/>
      <w:b/>
      <w:bCs/>
      <w:sz w:val="20"/>
      <w:szCs w:val="20"/>
      <w:lang w:eastAsia="ru-RU"/>
    </w:rPr>
  </w:style>
  <w:style w:type="paragraph" w:customStyle="1" w:styleId="xl6545">
    <w:name w:val="xl65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5">
    <w:name w:val="xl66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5">
    <w:name w:val="xl674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5">
    <w:name w:val="xl684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5">
    <w:name w:val="xl69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5">
    <w:name w:val="xl704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5">
    <w:name w:val="xl71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5">
    <w:name w:val="xl724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5">
    <w:name w:val="xl73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5">
    <w:name w:val="xl74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5">
    <w:name w:val="xl75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5">
    <w:name w:val="xl76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5">
    <w:name w:val="xl77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4">
    <w:name w:val="xl78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40">
    <w:name w:val="Заголовок 1 Знак44"/>
    <w:basedOn w:val="a1"/>
    <w:uiPriority w:val="1"/>
    <w:rsid w:val="006610A4"/>
    <w:rPr>
      <w:rFonts w:ascii="Times New Roman" w:eastAsiaTheme="minorEastAsia" w:hAnsi="Times New Roman" w:cs="Times New Roman"/>
      <w:b/>
      <w:bCs/>
      <w:sz w:val="32"/>
      <w:szCs w:val="32"/>
      <w:lang w:eastAsia="ru-RU"/>
    </w:rPr>
  </w:style>
  <w:style w:type="character" w:customStyle="1" w:styleId="245">
    <w:name w:val="Заголовок 2 Знак45"/>
    <w:basedOn w:val="a1"/>
    <w:uiPriority w:val="1"/>
    <w:rsid w:val="006610A4"/>
    <w:rPr>
      <w:rFonts w:ascii="Times New Roman" w:eastAsiaTheme="minorEastAsia" w:hAnsi="Times New Roman" w:cs="Times New Roman"/>
      <w:b/>
      <w:bCs/>
      <w:sz w:val="28"/>
      <w:szCs w:val="28"/>
      <w:lang w:eastAsia="ru-RU"/>
    </w:rPr>
  </w:style>
  <w:style w:type="character" w:customStyle="1" w:styleId="344">
    <w:name w:val="Заголовок 3 Знак44"/>
    <w:basedOn w:val="a1"/>
    <w:uiPriority w:val="1"/>
    <w:rsid w:val="006610A4"/>
    <w:rPr>
      <w:rFonts w:ascii="Times New Roman" w:eastAsiaTheme="minorEastAsia" w:hAnsi="Times New Roman" w:cs="Times New Roman"/>
      <w:b/>
      <w:bCs/>
      <w:sz w:val="24"/>
      <w:szCs w:val="24"/>
      <w:lang w:eastAsia="ru-RU"/>
    </w:rPr>
  </w:style>
  <w:style w:type="numbering" w:customStyle="1" w:styleId="1441">
    <w:name w:val="Нет списка144"/>
    <w:next w:val="a3"/>
    <w:uiPriority w:val="99"/>
    <w:semiHidden/>
    <w:unhideWhenUsed/>
    <w:rsid w:val="006610A4"/>
  </w:style>
  <w:style w:type="character" w:customStyle="1" w:styleId="456">
    <w:name w:val="Основной текст Знак45"/>
    <w:basedOn w:val="a1"/>
    <w:uiPriority w:val="1"/>
    <w:rsid w:val="006610A4"/>
    <w:rPr>
      <w:rFonts w:ascii="Times New Roman" w:eastAsiaTheme="minorEastAsia" w:hAnsi="Times New Roman" w:cs="Times New Roman"/>
      <w:sz w:val="24"/>
      <w:szCs w:val="24"/>
      <w:lang w:eastAsia="ru-RU"/>
    </w:rPr>
  </w:style>
  <w:style w:type="paragraph" w:customStyle="1" w:styleId="TableParagraph44">
    <w:name w:val="Table Paragraph4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40">
    <w:name w:val="Верхний колонтитул Знак44"/>
    <w:basedOn w:val="a1"/>
    <w:uiPriority w:val="99"/>
    <w:rsid w:val="006610A4"/>
    <w:rPr>
      <w:rFonts w:ascii="Times New Roman" w:eastAsiaTheme="minorEastAsia" w:hAnsi="Times New Roman" w:cs="Times New Roman"/>
      <w:sz w:val="24"/>
      <w:szCs w:val="24"/>
      <w:lang w:eastAsia="ru-RU"/>
    </w:rPr>
  </w:style>
  <w:style w:type="character" w:customStyle="1" w:styleId="441">
    <w:name w:val="Нижний колонтитул Знак44"/>
    <w:basedOn w:val="a1"/>
    <w:uiPriority w:val="99"/>
    <w:rsid w:val="006610A4"/>
    <w:rPr>
      <w:rFonts w:ascii="Times New Roman" w:eastAsiaTheme="minorEastAsia" w:hAnsi="Times New Roman" w:cs="Times New Roman"/>
      <w:sz w:val="24"/>
      <w:szCs w:val="24"/>
      <w:lang w:eastAsia="ru-RU"/>
    </w:rPr>
  </w:style>
  <w:style w:type="paragraph" w:customStyle="1" w:styleId="21440">
    <w:name w:val="Заголовок 214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42">
    <w:name w:val="Гипертекстовая ссылка44"/>
    <w:basedOn w:val="a1"/>
    <w:uiPriority w:val="99"/>
    <w:rsid w:val="006610A4"/>
    <w:rPr>
      <w:b w:val="0"/>
      <w:bCs w:val="0"/>
      <w:color w:val="106BBE"/>
    </w:rPr>
  </w:style>
  <w:style w:type="table" w:customStyle="1" w:styleId="TableNormal44">
    <w:name w:val="Table Normal4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42">
    <w:name w:val="Сетка таблицы14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40">
    <w:name w:val="Оглавление 114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41">
    <w:name w:val="Оглавление 214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4">
    <w:name w:val="Оглавление 314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41">
    <w:name w:val="Заголовок 114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40">
    <w:name w:val="Заголовок 314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43">
    <w:name w:val="Текст выноски Знак44"/>
    <w:basedOn w:val="a1"/>
    <w:uiPriority w:val="99"/>
    <w:semiHidden/>
    <w:rsid w:val="006610A4"/>
    <w:rPr>
      <w:rFonts w:ascii="Tahoma" w:eastAsia="Times New Roman" w:hAnsi="Tahoma" w:cs="Tahoma"/>
      <w:sz w:val="16"/>
      <w:szCs w:val="16"/>
      <w:lang w:eastAsia="ru-RU"/>
    </w:rPr>
  </w:style>
  <w:style w:type="character" w:customStyle="1" w:styleId="444">
    <w:name w:val="Текст примечания Знак44"/>
    <w:basedOn w:val="a1"/>
    <w:uiPriority w:val="99"/>
    <w:semiHidden/>
    <w:rsid w:val="006610A4"/>
    <w:rPr>
      <w:rFonts w:ascii="Times New Roman" w:eastAsia="Times New Roman" w:hAnsi="Times New Roman" w:cs="Times New Roman"/>
      <w:sz w:val="20"/>
      <w:szCs w:val="20"/>
      <w:lang w:eastAsia="ru-RU"/>
    </w:rPr>
  </w:style>
  <w:style w:type="character" w:customStyle="1" w:styleId="445">
    <w:name w:val="Тема примечания Знак44"/>
    <w:uiPriority w:val="99"/>
    <w:semiHidden/>
    <w:rsid w:val="006610A4"/>
    <w:rPr>
      <w:rFonts w:ascii="Times New Roman" w:eastAsia="Times New Roman" w:hAnsi="Times New Roman" w:cs="Times New Roman"/>
      <w:b/>
      <w:bCs/>
      <w:sz w:val="20"/>
      <w:szCs w:val="20"/>
      <w:lang w:eastAsia="ru-RU"/>
    </w:rPr>
  </w:style>
  <w:style w:type="paragraph" w:customStyle="1" w:styleId="xl6544">
    <w:name w:val="xl65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4">
    <w:name w:val="xl66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4">
    <w:name w:val="xl674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4">
    <w:name w:val="xl684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4">
    <w:name w:val="xl69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4">
    <w:name w:val="xl704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4">
    <w:name w:val="xl71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4">
    <w:name w:val="xl724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4">
    <w:name w:val="xl73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4">
    <w:name w:val="xl74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4">
    <w:name w:val="xl75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4">
    <w:name w:val="xl76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4">
    <w:name w:val="xl77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3">
    <w:name w:val="xl78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30">
    <w:name w:val="Заголовок 1 Знак43"/>
    <w:basedOn w:val="a1"/>
    <w:uiPriority w:val="1"/>
    <w:rsid w:val="006610A4"/>
    <w:rPr>
      <w:rFonts w:ascii="Times New Roman" w:eastAsiaTheme="minorEastAsia" w:hAnsi="Times New Roman" w:cs="Times New Roman"/>
      <w:b/>
      <w:bCs/>
      <w:sz w:val="32"/>
      <w:szCs w:val="32"/>
      <w:lang w:eastAsia="ru-RU"/>
    </w:rPr>
  </w:style>
  <w:style w:type="character" w:customStyle="1" w:styleId="244">
    <w:name w:val="Заголовок 2 Знак44"/>
    <w:basedOn w:val="a1"/>
    <w:uiPriority w:val="1"/>
    <w:rsid w:val="006610A4"/>
    <w:rPr>
      <w:rFonts w:ascii="Times New Roman" w:eastAsiaTheme="minorEastAsia" w:hAnsi="Times New Roman" w:cs="Times New Roman"/>
      <w:b/>
      <w:bCs/>
      <w:sz w:val="28"/>
      <w:szCs w:val="28"/>
      <w:lang w:eastAsia="ru-RU"/>
    </w:rPr>
  </w:style>
  <w:style w:type="character" w:customStyle="1" w:styleId="343">
    <w:name w:val="Заголовок 3 Знак43"/>
    <w:basedOn w:val="a1"/>
    <w:uiPriority w:val="1"/>
    <w:rsid w:val="006610A4"/>
    <w:rPr>
      <w:rFonts w:ascii="Times New Roman" w:eastAsiaTheme="minorEastAsia" w:hAnsi="Times New Roman" w:cs="Times New Roman"/>
      <w:b/>
      <w:bCs/>
      <w:sz w:val="24"/>
      <w:szCs w:val="24"/>
      <w:lang w:eastAsia="ru-RU"/>
    </w:rPr>
  </w:style>
  <w:style w:type="numbering" w:customStyle="1" w:styleId="1431">
    <w:name w:val="Нет списка143"/>
    <w:next w:val="a3"/>
    <w:uiPriority w:val="99"/>
    <w:semiHidden/>
    <w:unhideWhenUsed/>
    <w:rsid w:val="006610A4"/>
  </w:style>
  <w:style w:type="character" w:customStyle="1" w:styleId="446">
    <w:name w:val="Основной текст Знак44"/>
    <w:basedOn w:val="a1"/>
    <w:uiPriority w:val="1"/>
    <w:rsid w:val="006610A4"/>
    <w:rPr>
      <w:rFonts w:ascii="Times New Roman" w:eastAsiaTheme="minorEastAsia" w:hAnsi="Times New Roman" w:cs="Times New Roman"/>
      <w:sz w:val="24"/>
      <w:szCs w:val="24"/>
      <w:lang w:eastAsia="ru-RU"/>
    </w:rPr>
  </w:style>
  <w:style w:type="paragraph" w:customStyle="1" w:styleId="TableParagraph43">
    <w:name w:val="Table Paragraph4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30">
    <w:name w:val="Верхний колонтитул Знак43"/>
    <w:basedOn w:val="a1"/>
    <w:uiPriority w:val="99"/>
    <w:rsid w:val="006610A4"/>
    <w:rPr>
      <w:rFonts w:ascii="Times New Roman" w:eastAsiaTheme="minorEastAsia" w:hAnsi="Times New Roman" w:cs="Times New Roman"/>
      <w:sz w:val="24"/>
      <w:szCs w:val="24"/>
      <w:lang w:eastAsia="ru-RU"/>
    </w:rPr>
  </w:style>
  <w:style w:type="character" w:customStyle="1" w:styleId="431">
    <w:name w:val="Нижний колонтитул Знак43"/>
    <w:basedOn w:val="a1"/>
    <w:uiPriority w:val="99"/>
    <w:rsid w:val="006610A4"/>
    <w:rPr>
      <w:rFonts w:ascii="Times New Roman" w:eastAsiaTheme="minorEastAsia" w:hAnsi="Times New Roman" w:cs="Times New Roman"/>
      <w:sz w:val="24"/>
      <w:szCs w:val="24"/>
      <w:lang w:eastAsia="ru-RU"/>
    </w:rPr>
  </w:style>
  <w:style w:type="paragraph" w:customStyle="1" w:styleId="21430">
    <w:name w:val="Заголовок 214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32">
    <w:name w:val="Гипертекстовая ссылка43"/>
    <w:basedOn w:val="a1"/>
    <w:uiPriority w:val="99"/>
    <w:rsid w:val="006610A4"/>
    <w:rPr>
      <w:b w:val="0"/>
      <w:bCs w:val="0"/>
      <w:color w:val="106BBE"/>
    </w:rPr>
  </w:style>
  <w:style w:type="table" w:customStyle="1" w:styleId="TableNormal43">
    <w:name w:val="Table Normal4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32">
    <w:name w:val="Сетка таблицы14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30">
    <w:name w:val="Оглавление 114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31">
    <w:name w:val="Оглавление 214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3">
    <w:name w:val="Оглавление 314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31">
    <w:name w:val="Заголовок 114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30">
    <w:name w:val="Заголовок 314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33">
    <w:name w:val="Текст выноски Знак43"/>
    <w:basedOn w:val="a1"/>
    <w:uiPriority w:val="99"/>
    <w:semiHidden/>
    <w:rsid w:val="006610A4"/>
    <w:rPr>
      <w:rFonts w:ascii="Tahoma" w:eastAsia="Times New Roman" w:hAnsi="Tahoma" w:cs="Tahoma"/>
      <w:sz w:val="16"/>
      <w:szCs w:val="16"/>
      <w:lang w:eastAsia="ru-RU"/>
    </w:rPr>
  </w:style>
  <w:style w:type="character" w:customStyle="1" w:styleId="434">
    <w:name w:val="Текст примечания Знак43"/>
    <w:basedOn w:val="a1"/>
    <w:uiPriority w:val="99"/>
    <w:semiHidden/>
    <w:rsid w:val="006610A4"/>
    <w:rPr>
      <w:rFonts w:ascii="Times New Roman" w:eastAsia="Times New Roman" w:hAnsi="Times New Roman" w:cs="Times New Roman"/>
      <w:sz w:val="20"/>
      <w:szCs w:val="20"/>
      <w:lang w:eastAsia="ru-RU"/>
    </w:rPr>
  </w:style>
  <w:style w:type="character" w:customStyle="1" w:styleId="435">
    <w:name w:val="Тема примечания Знак43"/>
    <w:uiPriority w:val="99"/>
    <w:semiHidden/>
    <w:rsid w:val="006610A4"/>
    <w:rPr>
      <w:rFonts w:ascii="Times New Roman" w:eastAsia="Times New Roman" w:hAnsi="Times New Roman" w:cs="Times New Roman"/>
      <w:b/>
      <w:bCs/>
      <w:sz w:val="20"/>
      <w:szCs w:val="20"/>
      <w:lang w:eastAsia="ru-RU"/>
    </w:rPr>
  </w:style>
  <w:style w:type="paragraph" w:customStyle="1" w:styleId="xl6543">
    <w:name w:val="xl65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3">
    <w:name w:val="xl66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3">
    <w:name w:val="xl674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3">
    <w:name w:val="xl684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3">
    <w:name w:val="xl69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3">
    <w:name w:val="xl704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3">
    <w:name w:val="xl71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3">
    <w:name w:val="xl724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3">
    <w:name w:val="xl73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3">
    <w:name w:val="xl74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3">
    <w:name w:val="xl75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3">
    <w:name w:val="xl76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3">
    <w:name w:val="xl77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2">
    <w:name w:val="xl78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20">
    <w:name w:val="Заголовок 1 Знак42"/>
    <w:basedOn w:val="a1"/>
    <w:uiPriority w:val="1"/>
    <w:rsid w:val="006610A4"/>
    <w:rPr>
      <w:rFonts w:ascii="Times New Roman" w:eastAsiaTheme="minorEastAsia" w:hAnsi="Times New Roman" w:cs="Times New Roman"/>
      <w:b/>
      <w:bCs/>
      <w:sz w:val="32"/>
      <w:szCs w:val="32"/>
      <w:lang w:eastAsia="ru-RU"/>
    </w:rPr>
  </w:style>
  <w:style w:type="character" w:customStyle="1" w:styleId="243">
    <w:name w:val="Заголовок 2 Знак43"/>
    <w:basedOn w:val="a1"/>
    <w:uiPriority w:val="1"/>
    <w:rsid w:val="006610A4"/>
    <w:rPr>
      <w:rFonts w:ascii="Times New Roman" w:eastAsiaTheme="minorEastAsia" w:hAnsi="Times New Roman" w:cs="Times New Roman"/>
      <w:b/>
      <w:bCs/>
      <w:sz w:val="28"/>
      <w:szCs w:val="28"/>
      <w:lang w:eastAsia="ru-RU"/>
    </w:rPr>
  </w:style>
  <w:style w:type="character" w:customStyle="1" w:styleId="342">
    <w:name w:val="Заголовок 3 Знак42"/>
    <w:basedOn w:val="a1"/>
    <w:uiPriority w:val="1"/>
    <w:rsid w:val="006610A4"/>
    <w:rPr>
      <w:rFonts w:ascii="Times New Roman" w:eastAsiaTheme="minorEastAsia" w:hAnsi="Times New Roman" w:cs="Times New Roman"/>
      <w:b/>
      <w:bCs/>
      <w:sz w:val="24"/>
      <w:szCs w:val="24"/>
      <w:lang w:eastAsia="ru-RU"/>
    </w:rPr>
  </w:style>
  <w:style w:type="numbering" w:customStyle="1" w:styleId="1421">
    <w:name w:val="Нет списка142"/>
    <w:next w:val="a3"/>
    <w:uiPriority w:val="99"/>
    <w:semiHidden/>
    <w:unhideWhenUsed/>
    <w:rsid w:val="006610A4"/>
  </w:style>
  <w:style w:type="character" w:customStyle="1" w:styleId="436">
    <w:name w:val="Основной текст Знак43"/>
    <w:basedOn w:val="a1"/>
    <w:uiPriority w:val="1"/>
    <w:rsid w:val="006610A4"/>
    <w:rPr>
      <w:rFonts w:ascii="Times New Roman" w:eastAsiaTheme="minorEastAsia" w:hAnsi="Times New Roman" w:cs="Times New Roman"/>
      <w:sz w:val="24"/>
      <w:szCs w:val="24"/>
      <w:lang w:eastAsia="ru-RU"/>
    </w:rPr>
  </w:style>
  <w:style w:type="paragraph" w:customStyle="1" w:styleId="TableParagraph42">
    <w:name w:val="Table Paragraph4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20">
    <w:name w:val="Верхний колонтитул Знак42"/>
    <w:basedOn w:val="a1"/>
    <w:uiPriority w:val="99"/>
    <w:rsid w:val="006610A4"/>
    <w:rPr>
      <w:rFonts w:ascii="Times New Roman" w:eastAsiaTheme="minorEastAsia" w:hAnsi="Times New Roman" w:cs="Times New Roman"/>
      <w:sz w:val="24"/>
      <w:szCs w:val="24"/>
      <w:lang w:eastAsia="ru-RU"/>
    </w:rPr>
  </w:style>
  <w:style w:type="character" w:customStyle="1" w:styleId="421">
    <w:name w:val="Нижний колонтитул Знак42"/>
    <w:basedOn w:val="a1"/>
    <w:uiPriority w:val="99"/>
    <w:rsid w:val="006610A4"/>
    <w:rPr>
      <w:rFonts w:ascii="Times New Roman" w:eastAsiaTheme="minorEastAsia" w:hAnsi="Times New Roman" w:cs="Times New Roman"/>
      <w:sz w:val="24"/>
      <w:szCs w:val="24"/>
      <w:lang w:eastAsia="ru-RU"/>
    </w:rPr>
  </w:style>
  <w:style w:type="paragraph" w:customStyle="1" w:styleId="21420">
    <w:name w:val="Заголовок 214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22">
    <w:name w:val="Гипертекстовая ссылка42"/>
    <w:basedOn w:val="a1"/>
    <w:uiPriority w:val="99"/>
    <w:rsid w:val="006610A4"/>
    <w:rPr>
      <w:b w:val="0"/>
      <w:bCs w:val="0"/>
      <w:color w:val="106BBE"/>
    </w:rPr>
  </w:style>
  <w:style w:type="table" w:customStyle="1" w:styleId="TableNormal42">
    <w:name w:val="Table Normal4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22">
    <w:name w:val="Сетка таблицы14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20">
    <w:name w:val="Оглавление 114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21">
    <w:name w:val="Оглавление 214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2">
    <w:name w:val="Оглавление 314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21">
    <w:name w:val="Заголовок 114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20">
    <w:name w:val="Заголовок 314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23">
    <w:name w:val="Текст выноски Знак42"/>
    <w:basedOn w:val="a1"/>
    <w:uiPriority w:val="99"/>
    <w:semiHidden/>
    <w:rsid w:val="006610A4"/>
    <w:rPr>
      <w:rFonts w:ascii="Tahoma" w:eastAsia="Times New Roman" w:hAnsi="Tahoma" w:cs="Tahoma"/>
      <w:sz w:val="16"/>
      <w:szCs w:val="16"/>
      <w:lang w:eastAsia="ru-RU"/>
    </w:rPr>
  </w:style>
  <w:style w:type="character" w:customStyle="1" w:styleId="424">
    <w:name w:val="Текст примечания Знак42"/>
    <w:basedOn w:val="a1"/>
    <w:uiPriority w:val="99"/>
    <w:semiHidden/>
    <w:rsid w:val="006610A4"/>
    <w:rPr>
      <w:rFonts w:ascii="Times New Roman" w:eastAsia="Times New Roman" w:hAnsi="Times New Roman" w:cs="Times New Roman"/>
      <w:sz w:val="20"/>
      <w:szCs w:val="20"/>
      <w:lang w:eastAsia="ru-RU"/>
    </w:rPr>
  </w:style>
  <w:style w:type="character" w:customStyle="1" w:styleId="425">
    <w:name w:val="Тема примечания Знак42"/>
    <w:uiPriority w:val="99"/>
    <w:semiHidden/>
    <w:rsid w:val="006610A4"/>
    <w:rPr>
      <w:rFonts w:ascii="Times New Roman" w:eastAsia="Times New Roman" w:hAnsi="Times New Roman" w:cs="Times New Roman"/>
      <w:b/>
      <w:bCs/>
      <w:sz w:val="20"/>
      <w:szCs w:val="20"/>
      <w:lang w:eastAsia="ru-RU"/>
    </w:rPr>
  </w:style>
  <w:style w:type="paragraph" w:customStyle="1" w:styleId="xl6542">
    <w:name w:val="xl65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2">
    <w:name w:val="xl66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2">
    <w:name w:val="xl674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2">
    <w:name w:val="xl684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2">
    <w:name w:val="xl69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2">
    <w:name w:val="xl704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2">
    <w:name w:val="xl71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2">
    <w:name w:val="xl724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2">
    <w:name w:val="xl73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2">
    <w:name w:val="xl74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2">
    <w:name w:val="xl75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2">
    <w:name w:val="xl76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2">
    <w:name w:val="xl77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1">
    <w:name w:val="xl78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10">
    <w:name w:val="Заголовок 1 Знак41"/>
    <w:basedOn w:val="a1"/>
    <w:uiPriority w:val="1"/>
    <w:rsid w:val="006610A4"/>
    <w:rPr>
      <w:rFonts w:ascii="Times New Roman" w:eastAsiaTheme="minorEastAsia" w:hAnsi="Times New Roman" w:cs="Times New Roman"/>
      <w:b/>
      <w:bCs/>
      <w:sz w:val="32"/>
      <w:szCs w:val="32"/>
      <w:lang w:eastAsia="ru-RU"/>
    </w:rPr>
  </w:style>
  <w:style w:type="character" w:customStyle="1" w:styleId="242">
    <w:name w:val="Заголовок 2 Знак42"/>
    <w:basedOn w:val="a1"/>
    <w:uiPriority w:val="1"/>
    <w:rsid w:val="006610A4"/>
    <w:rPr>
      <w:rFonts w:ascii="Times New Roman" w:eastAsiaTheme="minorEastAsia" w:hAnsi="Times New Roman" w:cs="Times New Roman"/>
      <w:b/>
      <w:bCs/>
      <w:sz w:val="28"/>
      <w:szCs w:val="28"/>
      <w:lang w:eastAsia="ru-RU"/>
    </w:rPr>
  </w:style>
  <w:style w:type="character" w:customStyle="1" w:styleId="341">
    <w:name w:val="Заголовок 3 Знак41"/>
    <w:basedOn w:val="a1"/>
    <w:uiPriority w:val="1"/>
    <w:rsid w:val="006610A4"/>
    <w:rPr>
      <w:rFonts w:ascii="Times New Roman" w:eastAsiaTheme="minorEastAsia" w:hAnsi="Times New Roman" w:cs="Times New Roman"/>
      <w:b/>
      <w:bCs/>
      <w:sz w:val="24"/>
      <w:szCs w:val="24"/>
      <w:lang w:eastAsia="ru-RU"/>
    </w:rPr>
  </w:style>
  <w:style w:type="numbering" w:customStyle="1" w:styleId="1411">
    <w:name w:val="Нет списка141"/>
    <w:next w:val="a3"/>
    <w:uiPriority w:val="99"/>
    <w:semiHidden/>
    <w:unhideWhenUsed/>
    <w:rsid w:val="006610A4"/>
  </w:style>
  <w:style w:type="character" w:customStyle="1" w:styleId="426">
    <w:name w:val="Основной текст Знак42"/>
    <w:basedOn w:val="a1"/>
    <w:uiPriority w:val="1"/>
    <w:rsid w:val="006610A4"/>
    <w:rPr>
      <w:rFonts w:ascii="Times New Roman" w:eastAsiaTheme="minorEastAsia" w:hAnsi="Times New Roman" w:cs="Times New Roman"/>
      <w:sz w:val="24"/>
      <w:szCs w:val="24"/>
      <w:lang w:eastAsia="ru-RU"/>
    </w:rPr>
  </w:style>
  <w:style w:type="paragraph" w:customStyle="1" w:styleId="TableParagraph41">
    <w:name w:val="Table Paragraph4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10">
    <w:name w:val="Верхний колонтитул Знак41"/>
    <w:basedOn w:val="a1"/>
    <w:uiPriority w:val="99"/>
    <w:rsid w:val="006610A4"/>
    <w:rPr>
      <w:rFonts w:ascii="Times New Roman" w:eastAsiaTheme="minorEastAsia" w:hAnsi="Times New Roman" w:cs="Times New Roman"/>
      <w:sz w:val="24"/>
      <w:szCs w:val="24"/>
      <w:lang w:eastAsia="ru-RU"/>
    </w:rPr>
  </w:style>
  <w:style w:type="character" w:customStyle="1" w:styleId="411">
    <w:name w:val="Нижний колонтитул Знак41"/>
    <w:basedOn w:val="a1"/>
    <w:uiPriority w:val="99"/>
    <w:rsid w:val="006610A4"/>
    <w:rPr>
      <w:rFonts w:ascii="Times New Roman" w:eastAsiaTheme="minorEastAsia" w:hAnsi="Times New Roman" w:cs="Times New Roman"/>
      <w:sz w:val="24"/>
      <w:szCs w:val="24"/>
      <w:lang w:eastAsia="ru-RU"/>
    </w:rPr>
  </w:style>
  <w:style w:type="paragraph" w:customStyle="1" w:styleId="21410">
    <w:name w:val="Заголовок 214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12">
    <w:name w:val="Гипертекстовая ссылка41"/>
    <w:basedOn w:val="a1"/>
    <w:uiPriority w:val="99"/>
    <w:rsid w:val="006610A4"/>
    <w:rPr>
      <w:b w:val="0"/>
      <w:bCs w:val="0"/>
      <w:color w:val="106BBE"/>
    </w:rPr>
  </w:style>
  <w:style w:type="table" w:customStyle="1" w:styleId="TableNormal41">
    <w:name w:val="Table Normal4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12">
    <w:name w:val="Сетка таблицы14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10">
    <w:name w:val="Оглавление 114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11">
    <w:name w:val="Оглавление 214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10">
    <w:name w:val="Оглавление 314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11">
    <w:name w:val="Заголовок 114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11">
    <w:name w:val="Заголовок 314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13">
    <w:name w:val="Текст выноски Знак41"/>
    <w:basedOn w:val="a1"/>
    <w:uiPriority w:val="99"/>
    <w:semiHidden/>
    <w:rsid w:val="006610A4"/>
    <w:rPr>
      <w:rFonts w:ascii="Tahoma" w:eastAsia="Times New Roman" w:hAnsi="Tahoma" w:cs="Tahoma"/>
      <w:sz w:val="16"/>
      <w:szCs w:val="16"/>
      <w:lang w:eastAsia="ru-RU"/>
    </w:rPr>
  </w:style>
  <w:style w:type="character" w:customStyle="1" w:styleId="414">
    <w:name w:val="Текст примечания Знак41"/>
    <w:basedOn w:val="a1"/>
    <w:uiPriority w:val="99"/>
    <w:semiHidden/>
    <w:rsid w:val="006610A4"/>
    <w:rPr>
      <w:rFonts w:ascii="Times New Roman" w:eastAsia="Times New Roman" w:hAnsi="Times New Roman" w:cs="Times New Roman"/>
      <w:sz w:val="20"/>
      <w:szCs w:val="20"/>
      <w:lang w:eastAsia="ru-RU"/>
    </w:rPr>
  </w:style>
  <w:style w:type="character" w:customStyle="1" w:styleId="415">
    <w:name w:val="Тема примечания Знак41"/>
    <w:uiPriority w:val="99"/>
    <w:semiHidden/>
    <w:rsid w:val="006610A4"/>
    <w:rPr>
      <w:rFonts w:ascii="Times New Roman" w:eastAsia="Times New Roman" w:hAnsi="Times New Roman" w:cs="Times New Roman"/>
      <w:b/>
      <w:bCs/>
      <w:sz w:val="20"/>
      <w:szCs w:val="20"/>
      <w:lang w:eastAsia="ru-RU"/>
    </w:rPr>
  </w:style>
  <w:style w:type="paragraph" w:customStyle="1" w:styleId="xl6541">
    <w:name w:val="xl65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1">
    <w:name w:val="xl66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1">
    <w:name w:val="xl674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1">
    <w:name w:val="xl684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1">
    <w:name w:val="xl69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1">
    <w:name w:val="xl704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1">
    <w:name w:val="xl71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1">
    <w:name w:val="xl724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1">
    <w:name w:val="xl73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1">
    <w:name w:val="xl74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1">
    <w:name w:val="xl75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1">
    <w:name w:val="xl76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1">
    <w:name w:val="xl77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0">
    <w:name w:val="xl78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00">
    <w:name w:val="Заголовок 1 Знак40"/>
    <w:basedOn w:val="a1"/>
    <w:uiPriority w:val="1"/>
    <w:rsid w:val="006610A4"/>
    <w:rPr>
      <w:rFonts w:ascii="Times New Roman" w:eastAsiaTheme="minorEastAsia" w:hAnsi="Times New Roman" w:cs="Times New Roman"/>
      <w:b/>
      <w:bCs/>
      <w:sz w:val="32"/>
      <w:szCs w:val="32"/>
      <w:lang w:eastAsia="ru-RU"/>
    </w:rPr>
  </w:style>
  <w:style w:type="character" w:customStyle="1" w:styleId="241">
    <w:name w:val="Заголовок 2 Знак41"/>
    <w:basedOn w:val="a1"/>
    <w:uiPriority w:val="1"/>
    <w:rsid w:val="006610A4"/>
    <w:rPr>
      <w:rFonts w:ascii="Times New Roman" w:eastAsiaTheme="minorEastAsia" w:hAnsi="Times New Roman" w:cs="Times New Roman"/>
      <w:b/>
      <w:bCs/>
      <w:sz w:val="28"/>
      <w:szCs w:val="28"/>
      <w:lang w:eastAsia="ru-RU"/>
    </w:rPr>
  </w:style>
  <w:style w:type="character" w:customStyle="1" w:styleId="3400">
    <w:name w:val="Заголовок 3 Знак40"/>
    <w:basedOn w:val="a1"/>
    <w:uiPriority w:val="1"/>
    <w:rsid w:val="006610A4"/>
    <w:rPr>
      <w:rFonts w:ascii="Times New Roman" w:eastAsiaTheme="minorEastAsia" w:hAnsi="Times New Roman" w:cs="Times New Roman"/>
      <w:b/>
      <w:bCs/>
      <w:sz w:val="24"/>
      <w:szCs w:val="24"/>
      <w:lang w:eastAsia="ru-RU"/>
    </w:rPr>
  </w:style>
  <w:style w:type="numbering" w:customStyle="1" w:styleId="1401">
    <w:name w:val="Нет списка140"/>
    <w:next w:val="a3"/>
    <w:uiPriority w:val="99"/>
    <w:semiHidden/>
    <w:unhideWhenUsed/>
    <w:rsid w:val="006610A4"/>
  </w:style>
  <w:style w:type="character" w:customStyle="1" w:styleId="416">
    <w:name w:val="Основной текст Знак41"/>
    <w:basedOn w:val="a1"/>
    <w:uiPriority w:val="1"/>
    <w:rsid w:val="006610A4"/>
    <w:rPr>
      <w:rFonts w:ascii="Times New Roman" w:eastAsiaTheme="minorEastAsia" w:hAnsi="Times New Roman" w:cs="Times New Roman"/>
      <w:sz w:val="24"/>
      <w:szCs w:val="24"/>
      <w:lang w:eastAsia="ru-RU"/>
    </w:rPr>
  </w:style>
  <w:style w:type="paragraph" w:customStyle="1" w:styleId="TableParagraph40">
    <w:name w:val="Table Paragraph4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00">
    <w:name w:val="Верхний колонтитул Знак40"/>
    <w:basedOn w:val="a1"/>
    <w:uiPriority w:val="99"/>
    <w:rsid w:val="006610A4"/>
    <w:rPr>
      <w:rFonts w:ascii="Times New Roman" w:eastAsiaTheme="minorEastAsia" w:hAnsi="Times New Roman" w:cs="Times New Roman"/>
      <w:sz w:val="24"/>
      <w:szCs w:val="24"/>
      <w:lang w:eastAsia="ru-RU"/>
    </w:rPr>
  </w:style>
  <w:style w:type="character" w:customStyle="1" w:styleId="401">
    <w:name w:val="Нижний колонтитул Знак40"/>
    <w:basedOn w:val="a1"/>
    <w:uiPriority w:val="99"/>
    <w:rsid w:val="006610A4"/>
    <w:rPr>
      <w:rFonts w:ascii="Times New Roman" w:eastAsiaTheme="minorEastAsia" w:hAnsi="Times New Roman" w:cs="Times New Roman"/>
      <w:sz w:val="24"/>
      <w:szCs w:val="24"/>
      <w:lang w:eastAsia="ru-RU"/>
    </w:rPr>
  </w:style>
  <w:style w:type="paragraph" w:customStyle="1" w:styleId="21400">
    <w:name w:val="Заголовок 214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02">
    <w:name w:val="Гипертекстовая ссылка40"/>
    <w:basedOn w:val="a1"/>
    <w:uiPriority w:val="99"/>
    <w:rsid w:val="006610A4"/>
    <w:rPr>
      <w:b w:val="0"/>
      <w:bCs w:val="0"/>
      <w:color w:val="106BBE"/>
    </w:rPr>
  </w:style>
  <w:style w:type="table" w:customStyle="1" w:styleId="TableNormal40">
    <w:name w:val="Table Normal4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02">
    <w:name w:val="Сетка таблицы14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00">
    <w:name w:val="Оглавление 114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01">
    <w:name w:val="Оглавление 214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00">
    <w:name w:val="Оглавление 314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01">
    <w:name w:val="Заголовок 114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01">
    <w:name w:val="Заголовок 314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03">
    <w:name w:val="Текст выноски Знак40"/>
    <w:basedOn w:val="a1"/>
    <w:uiPriority w:val="99"/>
    <w:semiHidden/>
    <w:rsid w:val="006610A4"/>
    <w:rPr>
      <w:rFonts w:ascii="Tahoma" w:eastAsia="Times New Roman" w:hAnsi="Tahoma" w:cs="Tahoma"/>
      <w:sz w:val="16"/>
      <w:szCs w:val="16"/>
      <w:lang w:eastAsia="ru-RU"/>
    </w:rPr>
  </w:style>
  <w:style w:type="character" w:customStyle="1" w:styleId="404">
    <w:name w:val="Текст примечания Знак40"/>
    <w:basedOn w:val="a1"/>
    <w:uiPriority w:val="99"/>
    <w:semiHidden/>
    <w:rsid w:val="006610A4"/>
    <w:rPr>
      <w:rFonts w:ascii="Times New Roman" w:eastAsia="Times New Roman" w:hAnsi="Times New Roman" w:cs="Times New Roman"/>
      <w:sz w:val="20"/>
      <w:szCs w:val="20"/>
      <w:lang w:eastAsia="ru-RU"/>
    </w:rPr>
  </w:style>
  <w:style w:type="character" w:customStyle="1" w:styleId="405">
    <w:name w:val="Тема примечания Знак40"/>
    <w:uiPriority w:val="99"/>
    <w:semiHidden/>
    <w:rsid w:val="006610A4"/>
    <w:rPr>
      <w:rFonts w:ascii="Times New Roman" w:eastAsia="Times New Roman" w:hAnsi="Times New Roman" w:cs="Times New Roman"/>
      <w:b/>
      <w:bCs/>
      <w:sz w:val="20"/>
      <w:szCs w:val="20"/>
      <w:lang w:eastAsia="ru-RU"/>
    </w:rPr>
  </w:style>
  <w:style w:type="paragraph" w:customStyle="1" w:styleId="xl6540">
    <w:name w:val="xl65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0">
    <w:name w:val="xl66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0">
    <w:name w:val="xl674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0">
    <w:name w:val="xl684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0">
    <w:name w:val="xl69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0">
    <w:name w:val="xl704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0">
    <w:name w:val="xl71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0">
    <w:name w:val="xl724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0">
    <w:name w:val="xl73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0">
    <w:name w:val="xl74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0">
    <w:name w:val="xl75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0">
    <w:name w:val="xl76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0">
    <w:name w:val="xl77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9">
    <w:name w:val="xl78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90">
    <w:name w:val="Заголовок 1 Знак39"/>
    <w:basedOn w:val="a1"/>
    <w:uiPriority w:val="1"/>
    <w:rsid w:val="006610A4"/>
    <w:rPr>
      <w:rFonts w:ascii="Times New Roman" w:eastAsiaTheme="minorEastAsia" w:hAnsi="Times New Roman" w:cs="Times New Roman"/>
      <w:b/>
      <w:bCs/>
      <w:sz w:val="32"/>
      <w:szCs w:val="32"/>
      <w:lang w:eastAsia="ru-RU"/>
    </w:rPr>
  </w:style>
  <w:style w:type="character" w:customStyle="1" w:styleId="2400">
    <w:name w:val="Заголовок 2 Знак40"/>
    <w:basedOn w:val="a1"/>
    <w:uiPriority w:val="1"/>
    <w:rsid w:val="006610A4"/>
    <w:rPr>
      <w:rFonts w:ascii="Times New Roman" w:eastAsiaTheme="minorEastAsia" w:hAnsi="Times New Roman" w:cs="Times New Roman"/>
      <w:b/>
      <w:bCs/>
      <w:sz w:val="28"/>
      <w:szCs w:val="28"/>
      <w:lang w:eastAsia="ru-RU"/>
    </w:rPr>
  </w:style>
  <w:style w:type="character" w:customStyle="1" w:styleId="339">
    <w:name w:val="Заголовок 3 Знак39"/>
    <w:basedOn w:val="a1"/>
    <w:uiPriority w:val="1"/>
    <w:rsid w:val="006610A4"/>
    <w:rPr>
      <w:rFonts w:ascii="Times New Roman" w:eastAsiaTheme="minorEastAsia" w:hAnsi="Times New Roman" w:cs="Times New Roman"/>
      <w:b/>
      <w:bCs/>
      <w:sz w:val="24"/>
      <w:szCs w:val="24"/>
      <w:lang w:eastAsia="ru-RU"/>
    </w:rPr>
  </w:style>
  <w:style w:type="numbering" w:customStyle="1" w:styleId="1391">
    <w:name w:val="Нет списка139"/>
    <w:next w:val="a3"/>
    <w:uiPriority w:val="99"/>
    <w:semiHidden/>
    <w:unhideWhenUsed/>
    <w:rsid w:val="006610A4"/>
  </w:style>
  <w:style w:type="character" w:customStyle="1" w:styleId="406">
    <w:name w:val="Основной текст Знак40"/>
    <w:basedOn w:val="a1"/>
    <w:uiPriority w:val="1"/>
    <w:rsid w:val="006610A4"/>
    <w:rPr>
      <w:rFonts w:ascii="Times New Roman" w:eastAsiaTheme="minorEastAsia" w:hAnsi="Times New Roman" w:cs="Times New Roman"/>
      <w:sz w:val="24"/>
      <w:szCs w:val="24"/>
      <w:lang w:eastAsia="ru-RU"/>
    </w:rPr>
  </w:style>
  <w:style w:type="paragraph" w:customStyle="1" w:styleId="TableParagraph39">
    <w:name w:val="Table Paragraph3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9a">
    <w:name w:val="Верхний колонтитул Знак39"/>
    <w:basedOn w:val="a1"/>
    <w:uiPriority w:val="99"/>
    <w:rsid w:val="006610A4"/>
    <w:rPr>
      <w:rFonts w:ascii="Times New Roman" w:eastAsiaTheme="minorEastAsia" w:hAnsi="Times New Roman" w:cs="Times New Roman"/>
      <w:sz w:val="24"/>
      <w:szCs w:val="24"/>
      <w:lang w:eastAsia="ru-RU"/>
    </w:rPr>
  </w:style>
  <w:style w:type="character" w:customStyle="1" w:styleId="39b">
    <w:name w:val="Нижний колонтитул Знак39"/>
    <w:basedOn w:val="a1"/>
    <w:uiPriority w:val="99"/>
    <w:rsid w:val="006610A4"/>
    <w:rPr>
      <w:rFonts w:ascii="Times New Roman" w:eastAsiaTheme="minorEastAsia" w:hAnsi="Times New Roman" w:cs="Times New Roman"/>
      <w:sz w:val="24"/>
      <w:szCs w:val="24"/>
      <w:lang w:eastAsia="ru-RU"/>
    </w:rPr>
  </w:style>
  <w:style w:type="paragraph" w:customStyle="1" w:styleId="21390">
    <w:name w:val="Заголовок 213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9c">
    <w:name w:val="Гипертекстовая ссылка39"/>
    <w:basedOn w:val="a1"/>
    <w:uiPriority w:val="99"/>
    <w:rsid w:val="006610A4"/>
    <w:rPr>
      <w:b w:val="0"/>
      <w:bCs w:val="0"/>
      <w:color w:val="106BBE"/>
    </w:rPr>
  </w:style>
  <w:style w:type="table" w:customStyle="1" w:styleId="TableNormal39">
    <w:name w:val="Table Normal3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92">
    <w:name w:val="Сетка таблицы13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90">
    <w:name w:val="Оглавление 113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91">
    <w:name w:val="Оглавление 213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9">
    <w:name w:val="Оглавление 313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91">
    <w:name w:val="Заголовок 113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90">
    <w:name w:val="Заголовок 313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9d">
    <w:name w:val="Текст выноски Знак39"/>
    <w:basedOn w:val="a1"/>
    <w:uiPriority w:val="99"/>
    <w:semiHidden/>
    <w:rsid w:val="006610A4"/>
    <w:rPr>
      <w:rFonts w:ascii="Tahoma" w:eastAsia="Times New Roman" w:hAnsi="Tahoma" w:cs="Tahoma"/>
      <w:sz w:val="16"/>
      <w:szCs w:val="16"/>
      <w:lang w:eastAsia="ru-RU"/>
    </w:rPr>
  </w:style>
  <w:style w:type="character" w:customStyle="1" w:styleId="39e">
    <w:name w:val="Текст примечания Знак39"/>
    <w:basedOn w:val="a1"/>
    <w:uiPriority w:val="99"/>
    <w:semiHidden/>
    <w:rsid w:val="006610A4"/>
    <w:rPr>
      <w:rFonts w:ascii="Times New Roman" w:eastAsia="Times New Roman" w:hAnsi="Times New Roman" w:cs="Times New Roman"/>
      <w:sz w:val="20"/>
      <w:szCs w:val="20"/>
      <w:lang w:eastAsia="ru-RU"/>
    </w:rPr>
  </w:style>
  <w:style w:type="character" w:customStyle="1" w:styleId="39f">
    <w:name w:val="Тема примечания Знак39"/>
    <w:uiPriority w:val="99"/>
    <w:semiHidden/>
    <w:rsid w:val="006610A4"/>
    <w:rPr>
      <w:rFonts w:ascii="Times New Roman" w:eastAsia="Times New Roman" w:hAnsi="Times New Roman" w:cs="Times New Roman"/>
      <w:b/>
      <w:bCs/>
      <w:sz w:val="20"/>
      <w:szCs w:val="20"/>
      <w:lang w:eastAsia="ru-RU"/>
    </w:rPr>
  </w:style>
  <w:style w:type="paragraph" w:customStyle="1" w:styleId="xl6539">
    <w:name w:val="xl65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9">
    <w:name w:val="xl66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9">
    <w:name w:val="xl673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9">
    <w:name w:val="xl683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9">
    <w:name w:val="xl69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9">
    <w:name w:val="xl703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9">
    <w:name w:val="xl71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9">
    <w:name w:val="xl723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9">
    <w:name w:val="xl73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9">
    <w:name w:val="xl74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9">
    <w:name w:val="xl75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9">
    <w:name w:val="xl76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9">
    <w:name w:val="xl77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8">
    <w:name w:val="xl78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80">
    <w:name w:val="Заголовок 1 Знак38"/>
    <w:basedOn w:val="a1"/>
    <w:uiPriority w:val="1"/>
    <w:rsid w:val="006610A4"/>
    <w:rPr>
      <w:rFonts w:ascii="Times New Roman" w:eastAsiaTheme="minorEastAsia" w:hAnsi="Times New Roman" w:cs="Times New Roman"/>
      <w:b/>
      <w:bCs/>
      <w:sz w:val="32"/>
      <w:szCs w:val="32"/>
      <w:lang w:eastAsia="ru-RU"/>
    </w:rPr>
  </w:style>
  <w:style w:type="character" w:customStyle="1" w:styleId="239">
    <w:name w:val="Заголовок 2 Знак39"/>
    <w:basedOn w:val="a1"/>
    <w:uiPriority w:val="1"/>
    <w:rsid w:val="006610A4"/>
    <w:rPr>
      <w:rFonts w:ascii="Times New Roman" w:eastAsiaTheme="minorEastAsia" w:hAnsi="Times New Roman" w:cs="Times New Roman"/>
      <w:b/>
      <w:bCs/>
      <w:sz w:val="28"/>
      <w:szCs w:val="28"/>
      <w:lang w:eastAsia="ru-RU"/>
    </w:rPr>
  </w:style>
  <w:style w:type="character" w:customStyle="1" w:styleId="338">
    <w:name w:val="Заголовок 3 Знак38"/>
    <w:basedOn w:val="a1"/>
    <w:uiPriority w:val="1"/>
    <w:rsid w:val="006610A4"/>
    <w:rPr>
      <w:rFonts w:ascii="Times New Roman" w:eastAsiaTheme="minorEastAsia" w:hAnsi="Times New Roman" w:cs="Times New Roman"/>
      <w:b/>
      <w:bCs/>
      <w:sz w:val="24"/>
      <w:szCs w:val="24"/>
      <w:lang w:eastAsia="ru-RU"/>
    </w:rPr>
  </w:style>
  <w:style w:type="numbering" w:customStyle="1" w:styleId="1381">
    <w:name w:val="Нет списка138"/>
    <w:next w:val="a3"/>
    <w:uiPriority w:val="99"/>
    <w:semiHidden/>
    <w:unhideWhenUsed/>
    <w:rsid w:val="006610A4"/>
  </w:style>
  <w:style w:type="character" w:customStyle="1" w:styleId="39f0">
    <w:name w:val="Основной текст Знак39"/>
    <w:basedOn w:val="a1"/>
    <w:uiPriority w:val="1"/>
    <w:rsid w:val="006610A4"/>
    <w:rPr>
      <w:rFonts w:ascii="Times New Roman" w:eastAsiaTheme="minorEastAsia" w:hAnsi="Times New Roman" w:cs="Times New Roman"/>
      <w:sz w:val="24"/>
      <w:szCs w:val="24"/>
      <w:lang w:eastAsia="ru-RU"/>
    </w:rPr>
  </w:style>
  <w:style w:type="paragraph" w:customStyle="1" w:styleId="TableParagraph38">
    <w:name w:val="Table Paragraph3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8a">
    <w:name w:val="Верхний колонтитул Знак38"/>
    <w:basedOn w:val="a1"/>
    <w:uiPriority w:val="99"/>
    <w:rsid w:val="006610A4"/>
    <w:rPr>
      <w:rFonts w:ascii="Times New Roman" w:eastAsiaTheme="minorEastAsia" w:hAnsi="Times New Roman" w:cs="Times New Roman"/>
      <w:sz w:val="24"/>
      <w:szCs w:val="24"/>
      <w:lang w:eastAsia="ru-RU"/>
    </w:rPr>
  </w:style>
  <w:style w:type="character" w:customStyle="1" w:styleId="38b">
    <w:name w:val="Нижний колонтитул Знак38"/>
    <w:basedOn w:val="a1"/>
    <w:uiPriority w:val="99"/>
    <w:rsid w:val="006610A4"/>
    <w:rPr>
      <w:rFonts w:ascii="Times New Roman" w:eastAsiaTheme="minorEastAsia" w:hAnsi="Times New Roman" w:cs="Times New Roman"/>
      <w:sz w:val="24"/>
      <w:szCs w:val="24"/>
      <w:lang w:eastAsia="ru-RU"/>
    </w:rPr>
  </w:style>
  <w:style w:type="paragraph" w:customStyle="1" w:styleId="21380">
    <w:name w:val="Заголовок 213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8c">
    <w:name w:val="Гипертекстовая ссылка38"/>
    <w:basedOn w:val="a1"/>
    <w:uiPriority w:val="99"/>
    <w:rsid w:val="006610A4"/>
    <w:rPr>
      <w:b w:val="0"/>
      <w:bCs w:val="0"/>
      <w:color w:val="106BBE"/>
    </w:rPr>
  </w:style>
  <w:style w:type="table" w:customStyle="1" w:styleId="TableNormal38">
    <w:name w:val="Table Normal3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82">
    <w:name w:val="Сетка таблицы13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80">
    <w:name w:val="Оглавление 113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81">
    <w:name w:val="Оглавление 213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8">
    <w:name w:val="Оглавление 313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81">
    <w:name w:val="Заголовок 113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80">
    <w:name w:val="Заголовок 313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8d">
    <w:name w:val="Текст выноски Знак38"/>
    <w:basedOn w:val="a1"/>
    <w:uiPriority w:val="99"/>
    <w:semiHidden/>
    <w:rsid w:val="006610A4"/>
    <w:rPr>
      <w:rFonts w:ascii="Tahoma" w:eastAsia="Times New Roman" w:hAnsi="Tahoma" w:cs="Tahoma"/>
      <w:sz w:val="16"/>
      <w:szCs w:val="16"/>
      <w:lang w:eastAsia="ru-RU"/>
    </w:rPr>
  </w:style>
  <w:style w:type="character" w:customStyle="1" w:styleId="38e">
    <w:name w:val="Текст примечания Знак38"/>
    <w:basedOn w:val="a1"/>
    <w:uiPriority w:val="99"/>
    <w:semiHidden/>
    <w:rsid w:val="006610A4"/>
    <w:rPr>
      <w:rFonts w:ascii="Times New Roman" w:eastAsia="Times New Roman" w:hAnsi="Times New Roman" w:cs="Times New Roman"/>
      <w:sz w:val="20"/>
      <w:szCs w:val="20"/>
      <w:lang w:eastAsia="ru-RU"/>
    </w:rPr>
  </w:style>
  <w:style w:type="character" w:customStyle="1" w:styleId="38f">
    <w:name w:val="Тема примечания Знак38"/>
    <w:uiPriority w:val="99"/>
    <w:semiHidden/>
    <w:rsid w:val="006610A4"/>
    <w:rPr>
      <w:rFonts w:ascii="Times New Roman" w:eastAsia="Times New Roman" w:hAnsi="Times New Roman" w:cs="Times New Roman"/>
      <w:b/>
      <w:bCs/>
      <w:sz w:val="20"/>
      <w:szCs w:val="20"/>
      <w:lang w:eastAsia="ru-RU"/>
    </w:rPr>
  </w:style>
  <w:style w:type="paragraph" w:customStyle="1" w:styleId="xl6538">
    <w:name w:val="xl65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8">
    <w:name w:val="xl66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8">
    <w:name w:val="xl673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8">
    <w:name w:val="xl683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8">
    <w:name w:val="xl69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8">
    <w:name w:val="xl703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8">
    <w:name w:val="xl71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8">
    <w:name w:val="xl723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8">
    <w:name w:val="xl73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8">
    <w:name w:val="xl74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8">
    <w:name w:val="xl75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8">
    <w:name w:val="xl76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8">
    <w:name w:val="xl77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7">
    <w:name w:val="xl78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70">
    <w:name w:val="Заголовок 1 Знак37"/>
    <w:basedOn w:val="a1"/>
    <w:uiPriority w:val="1"/>
    <w:rsid w:val="006610A4"/>
    <w:rPr>
      <w:rFonts w:ascii="Times New Roman" w:eastAsiaTheme="minorEastAsia" w:hAnsi="Times New Roman" w:cs="Times New Roman"/>
      <w:b/>
      <w:bCs/>
      <w:sz w:val="32"/>
      <w:szCs w:val="32"/>
      <w:lang w:eastAsia="ru-RU"/>
    </w:rPr>
  </w:style>
  <w:style w:type="character" w:customStyle="1" w:styleId="238">
    <w:name w:val="Заголовок 2 Знак38"/>
    <w:basedOn w:val="a1"/>
    <w:uiPriority w:val="1"/>
    <w:rsid w:val="006610A4"/>
    <w:rPr>
      <w:rFonts w:ascii="Times New Roman" w:eastAsiaTheme="minorEastAsia" w:hAnsi="Times New Roman" w:cs="Times New Roman"/>
      <w:b/>
      <w:bCs/>
      <w:sz w:val="28"/>
      <w:szCs w:val="28"/>
      <w:lang w:eastAsia="ru-RU"/>
    </w:rPr>
  </w:style>
  <w:style w:type="character" w:customStyle="1" w:styleId="337">
    <w:name w:val="Заголовок 3 Знак37"/>
    <w:basedOn w:val="a1"/>
    <w:uiPriority w:val="1"/>
    <w:rsid w:val="006610A4"/>
    <w:rPr>
      <w:rFonts w:ascii="Times New Roman" w:eastAsiaTheme="minorEastAsia" w:hAnsi="Times New Roman" w:cs="Times New Roman"/>
      <w:b/>
      <w:bCs/>
      <w:sz w:val="24"/>
      <w:szCs w:val="24"/>
      <w:lang w:eastAsia="ru-RU"/>
    </w:rPr>
  </w:style>
  <w:style w:type="numbering" w:customStyle="1" w:styleId="1371">
    <w:name w:val="Нет списка137"/>
    <w:next w:val="a3"/>
    <w:uiPriority w:val="99"/>
    <w:semiHidden/>
    <w:unhideWhenUsed/>
    <w:rsid w:val="006610A4"/>
  </w:style>
  <w:style w:type="character" w:customStyle="1" w:styleId="38f0">
    <w:name w:val="Основной текст Знак38"/>
    <w:basedOn w:val="a1"/>
    <w:uiPriority w:val="1"/>
    <w:rsid w:val="006610A4"/>
    <w:rPr>
      <w:rFonts w:ascii="Times New Roman" w:eastAsiaTheme="minorEastAsia" w:hAnsi="Times New Roman" w:cs="Times New Roman"/>
      <w:sz w:val="24"/>
      <w:szCs w:val="24"/>
      <w:lang w:eastAsia="ru-RU"/>
    </w:rPr>
  </w:style>
  <w:style w:type="paragraph" w:customStyle="1" w:styleId="TableParagraph37">
    <w:name w:val="Table Paragraph3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7a">
    <w:name w:val="Верхний колонтитул Знак37"/>
    <w:basedOn w:val="a1"/>
    <w:uiPriority w:val="99"/>
    <w:rsid w:val="006610A4"/>
    <w:rPr>
      <w:rFonts w:ascii="Times New Roman" w:eastAsiaTheme="minorEastAsia" w:hAnsi="Times New Roman" w:cs="Times New Roman"/>
      <w:sz w:val="24"/>
      <w:szCs w:val="24"/>
      <w:lang w:eastAsia="ru-RU"/>
    </w:rPr>
  </w:style>
  <w:style w:type="character" w:customStyle="1" w:styleId="37b">
    <w:name w:val="Нижний колонтитул Знак37"/>
    <w:basedOn w:val="a1"/>
    <w:uiPriority w:val="99"/>
    <w:rsid w:val="006610A4"/>
    <w:rPr>
      <w:rFonts w:ascii="Times New Roman" w:eastAsiaTheme="minorEastAsia" w:hAnsi="Times New Roman" w:cs="Times New Roman"/>
      <w:sz w:val="24"/>
      <w:szCs w:val="24"/>
      <w:lang w:eastAsia="ru-RU"/>
    </w:rPr>
  </w:style>
  <w:style w:type="paragraph" w:customStyle="1" w:styleId="21370">
    <w:name w:val="Заголовок 213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7c">
    <w:name w:val="Гипертекстовая ссылка37"/>
    <w:basedOn w:val="a1"/>
    <w:uiPriority w:val="99"/>
    <w:rsid w:val="006610A4"/>
    <w:rPr>
      <w:b w:val="0"/>
      <w:bCs w:val="0"/>
      <w:color w:val="106BBE"/>
    </w:rPr>
  </w:style>
  <w:style w:type="table" w:customStyle="1" w:styleId="TableNormal37">
    <w:name w:val="Table Normal3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72">
    <w:name w:val="Сетка таблицы13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70">
    <w:name w:val="Оглавление 113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71">
    <w:name w:val="Оглавление 213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7">
    <w:name w:val="Оглавление 313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71">
    <w:name w:val="Заголовок 113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70">
    <w:name w:val="Заголовок 313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7d">
    <w:name w:val="Текст выноски Знак37"/>
    <w:basedOn w:val="a1"/>
    <w:uiPriority w:val="99"/>
    <w:semiHidden/>
    <w:rsid w:val="006610A4"/>
    <w:rPr>
      <w:rFonts w:ascii="Tahoma" w:eastAsia="Times New Roman" w:hAnsi="Tahoma" w:cs="Tahoma"/>
      <w:sz w:val="16"/>
      <w:szCs w:val="16"/>
      <w:lang w:eastAsia="ru-RU"/>
    </w:rPr>
  </w:style>
  <w:style w:type="character" w:customStyle="1" w:styleId="37e">
    <w:name w:val="Текст примечания Знак37"/>
    <w:basedOn w:val="a1"/>
    <w:uiPriority w:val="99"/>
    <w:semiHidden/>
    <w:rsid w:val="006610A4"/>
    <w:rPr>
      <w:rFonts w:ascii="Times New Roman" w:eastAsia="Times New Roman" w:hAnsi="Times New Roman" w:cs="Times New Roman"/>
      <w:sz w:val="20"/>
      <w:szCs w:val="20"/>
      <w:lang w:eastAsia="ru-RU"/>
    </w:rPr>
  </w:style>
  <w:style w:type="character" w:customStyle="1" w:styleId="37f">
    <w:name w:val="Тема примечания Знак37"/>
    <w:uiPriority w:val="99"/>
    <w:semiHidden/>
    <w:rsid w:val="006610A4"/>
    <w:rPr>
      <w:rFonts w:ascii="Times New Roman" w:eastAsia="Times New Roman" w:hAnsi="Times New Roman" w:cs="Times New Roman"/>
      <w:b/>
      <w:bCs/>
      <w:sz w:val="20"/>
      <w:szCs w:val="20"/>
      <w:lang w:eastAsia="ru-RU"/>
    </w:rPr>
  </w:style>
  <w:style w:type="paragraph" w:customStyle="1" w:styleId="xl6537">
    <w:name w:val="xl65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7">
    <w:name w:val="xl66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7">
    <w:name w:val="xl673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7">
    <w:name w:val="xl683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7">
    <w:name w:val="xl69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7">
    <w:name w:val="xl703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7">
    <w:name w:val="xl71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7">
    <w:name w:val="xl723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7">
    <w:name w:val="xl73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7">
    <w:name w:val="xl74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7">
    <w:name w:val="xl75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7">
    <w:name w:val="xl76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7">
    <w:name w:val="xl77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6">
    <w:name w:val="xl78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60">
    <w:name w:val="Заголовок 1 Знак36"/>
    <w:basedOn w:val="a1"/>
    <w:uiPriority w:val="1"/>
    <w:rsid w:val="006610A4"/>
    <w:rPr>
      <w:rFonts w:ascii="Times New Roman" w:eastAsiaTheme="minorEastAsia" w:hAnsi="Times New Roman" w:cs="Times New Roman"/>
      <w:b/>
      <w:bCs/>
      <w:sz w:val="32"/>
      <w:szCs w:val="32"/>
      <w:lang w:eastAsia="ru-RU"/>
    </w:rPr>
  </w:style>
  <w:style w:type="character" w:customStyle="1" w:styleId="237">
    <w:name w:val="Заголовок 2 Знак37"/>
    <w:basedOn w:val="a1"/>
    <w:uiPriority w:val="1"/>
    <w:rsid w:val="006610A4"/>
    <w:rPr>
      <w:rFonts w:ascii="Times New Roman" w:eastAsiaTheme="minorEastAsia" w:hAnsi="Times New Roman" w:cs="Times New Roman"/>
      <w:b/>
      <w:bCs/>
      <w:sz w:val="28"/>
      <w:szCs w:val="28"/>
      <w:lang w:eastAsia="ru-RU"/>
    </w:rPr>
  </w:style>
  <w:style w:type="character" w:customStyle="1" w:styleId="336">
    <w:name w:val="Заголовок 3 Знак36"/>
    <w:basedOn w:val="a1"/>
    <w:uiPriority w:val="1"/>
    <w:rsid w:val="006610A4"/>
    <w:rPr>
      <w:rFonts w:ascii="Times New Roman" w:eastAsiaTheme="minorEastAsia" w:hAnsi="Times New Roman" w:cs="Times New Roman"/>
      <w:b/>
      <w:bCs/>
      <w:sz w:val="24"/>
      <w:szCs w:val="24"/>
      <w:lang w:eastAsia="ru-RU"/>
    </w:rPr>
  </w:style>
  <w:style w:type="numbering" w:customStyle="1" w:styleId="1361">
    <w:name w:val="Нет списка136"/>
    <w:next w:val="a3"/>
    <w:uiPriority w:val="99"/>
    <w:semiHidden/>
    <w:unhideWhenUsed/>
    <w:rsid w:val="006610A4"/>
  </w:style>
  <w:style w:type="character" w:customStyle="1" w:styleId="37f0">
    <w:name w:val="Основной текст Знак37"/>
    <w:basedOn w:val="a1"/>
    <w:uiPriority w:val="1"/>
    <w:rsid w:val="006610A4"/>
    <w:rPr>
      <w:rFonts w:ascii="Times New Roman" w:eastAsiaTheme="minorEastAsia" w:hAnsi="Times New Roman" w:cs="Times New Roman"/>
      <w:sz w:val="24"/>
      <w:szCs w:val="24"/>
      <w:lang w:eastAsia="ru-RU"/>
    </w:rPr>
  </w:style>
  <w:style w:type="paragraph" w:customStyle="1" w:styleId="TableParagraph36">
    <w:name w:val="Table Paragraph3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6a">
    <w:name w:val="Верхний колонтитул Знак36"/>
    <w:basedOn w:val="a1"/>
    <w:uiPriority w:val="99"/>
    <w:rsid w:val="006610A4"/>
    <w:rPr>
      <w:rFonts w:ascii="Times New Roman" w:eastAsiaTheme="minorEastAsia" w:hAnsi="Times New Roman" w:cs="Times New Roman"/>
      <w:sz w:val="24"/>
      <w:szCs w:val="24"/>
      <w:lang w:eastAsia="ru-RU"/>
    </w:rPr>
  </w:style>
  <w:style w:type="character" w:customStyle="1" w:styleId="36b">
    <w:name w:val="Нижний колонтитул Знак36"/>
    <w:basedOn w:val="a1"/>
    <w:uiPriority w:val="99"/>
    <w:rsid w:val="006610A4"/>
    <w:rPr>
      <w:rFonts w:ascii="Times New Roman" w:eastAsiaTheme="minorEastAsia" w:hAnsi="Times New Roman" w:cs="Times New Roman"/>
      <w:sz w:val="24"/>
      <w:szCs w:val="24"/>
      <w:lang w:eastAsia="ru-RU"/>
    </w:rPr>
  </w:style>
  <w:style w:type="paragraph" w:customStyle="1" w:styleId="21360">
    <w:name w:val="Заголовок 213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6c">
    <w:name w:val="Гипертекстовая ссылка36"/>
    <w:basedOn w:val="a1"/>
    <w:uiPriority w:val="99"/>
    <w:rsid w:val="006610A4"/>
    <w:rPr>
      <w:b w:val="0"/>
      <w:bCs w:val="0"/>
      <w:color w:val="106BBE"/>
    </w:rPr>
  </w:style>
  <w:style w:type="table" w:customStyle="1" w:styleId="TableNormal36">
    <w:name w:val="Table Normal3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62">
    <w:name w:val="Сетка таблицы13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60">
    <w:name w:val="Оглавление 113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61">
    <w:name w:val="Оглавление 213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6">
    <w:name w:val="Оглавление 313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61">
    <w:name w:val="Заголовок 113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60">
    <w:name w:val="Заголовок 313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6d">
    <w:name w:val="Текст выноски Знак36"/>
    <w:basedOn w:val="a1"/>
    <w:uiPriority w:val="99"/>
    <w:semiHidden/>
    <w:rsid w:val="006610A4"/>
    <w:rPr>
      <w:rFonts w:ascii="Tahoma" w:eastAsia="Times New Roman" w:hAnsi="Tahoma" w:cs="Tahoma"/>
      <w:sz w:val="16"/>
      <w:szCs w:val="16"/>
      <w:lang w:eastAsia="ru-RU"/>
    </w:rPr>
  </w:style>
  <w:style w:type="character" w:customStyle="1" w:styleId="36e">
    <w:name w:val="Текст примечания Знак36"/>
    <w:basedOn w:val="a1"/>
    <w:uiPriority w:val="99"/>
    <w:semiHidden/>
    <w:rsid w:val="006610A4"/>
    <w:rPr>
      <w:rFonts w:ascii="Times New Roman" w:eastAsia="Times New Roman" w:hAnsi="Times New Roman" w:cs="Times New Roman"/>
      <w:sz w:val="20"/>
      <w:szCs w:val="20"/>
      <w:lang w:eastAsia="ru-RU"/>
    </w:rPr>
  </w:style>
  <w:style w:type="character" w:customStyle="1" w:styleId="36f">
    <w:name w:val="Тема примечания Знак36"/>
    <w:uiPriority w:val="99"/>
    <w:semiHidden/>
    <w:rsid w:val="006610A4"/>
    <w:rPr>
      <w:rFonts w:ascii="Times New Roman" w:eastAsia="Times New Roman" w:hAnsi="Times New Roman" w:cs="Times New Roman"/>
      <w:b/>
      <w:bCs/>
      <w:sz w:val="20"/>
      <w:szCs w:val="20"/>
      <w:lang w:eastAsia="ru-RU"/>
    </w:rPr>
  </w:style>
  <w:style w:type="paragraph" w:customStyle="1" w:styleId="xl6536">
    <w:name w:val="xl65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6">
    <w:name w:val="xl66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6">
    <w:name w:val="xl673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6">
    <w:name w:val="xl683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6">
    <w:name w:val="xl69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6">
    <w:name w:val="xl703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6">
    <w:name w:val="xl71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6">
    <w:name w:val="xl723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6">
    <w:name w:val="xl73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6">
    <w:name w:val="xl74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6">
    <w:name w:val="xl75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6">
    <w:name w:val="xl76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6">
    <w:name w:val="xl77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5">
    <w:name w:val="xl78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50">
    <w:name w:val="Заголовок 1 Знак35"/>
    <w:basedOn w:val="a1"/>
    <w:uiPriority w:val="1"/>
    <w:rsid w:val="006610A4"/>
    <w:rPr>
      <w:rFonts w:ascii="Times New Roman" w:eastAsiaTheme="minorEastAsia" w:hAnsi="Times New Roman" w:cs="Times New Roman"/>
      <w:b/>
      <w:bCs/>
      <w:sz w:val="32"/>
      <w:szCs w:val="32"/>
      <w:lang w:eastAsia="ru-RU"/>
    </w:rPr>
  </w:style>
  <w:style w:type="character" w:customStyle="1" w:styleId="236">
    <w:name w:val="Заголовок 2 Знак36"/>
    <w:basedOn w:val="a1"/>
    <w:uiPriority w:val="1"/>
    <w:rsid w:val="006610A4"/>
    <w:rPr>
      <w:rFonts w:ascii="Times New Roman" w:eastAsiaTheme="minorEastAsia" w:hAnsi="Times New Roman" w:cs="Times New Roman"/>
      <w:b/>
      <w:bCs/>
      <w:sz w:val="28"/>
      <w:szCs w:val="28"/>
      <w:lang w:eastAsia="ru-RU"/>
    </w:rPr>
  </w:style>
  <w:style w:type="character" w:customStyle="1" w:styleId="335">
    <w:name w:val="Заголовок 3 Знак35"/>
    <w:basedOn w:val="a1"/>
    <w:uiPriority w:val="1"/>
    <w:rsid w:val="006610A4"/>
    <w:rPr>
      <w:rFonts w:ascii="Times New Roman" w:eastAsiaTheme="minorEastAsia" w:hAnsi="Times New Roman" w:cs="Times New Roman"/>
      <w:b/>
      <w:bCs/>
      <w:sz w:val="24"/>
      <w:szCs w:val="24"/>
      <w:lang w:eastAsia="ru-RU"/>
    </w:rPr>
  </w:style>
  <w:style w:type="numbering" w:customStyle="1" w:styleId="1351">
    <w:name w:val="Нет списка135"/>
    <w:next w:val="a3"/>
    <w:uiPriority w:val="99"/>
    <w:semiHidden/>
    <w:unhideWhenUsed/>
    <w:rsid w:val="006610A4"/>
  </w:style>
  <w:style w:type="character" w:customStyle="1" w:styleId="36f0">
    <w:name w:val="Основной текст Знак36"/>
    <w:basedOn w:val="a1"/>
    <w:uiPriority w:val="1"/>
    <w:rsid w:val="006610A4"/>
    <w:rPr>
      <w:rFonts w:ascii="Times New Roman" w:eastAsiaTheme="minorEastAsia" w:hAnsi="Times New Roman" w:cs="Times New Roman"/>
      <w:sz w:val="24"/>
      <w:szCs w:val="24"/>
      <w:lang w:eastAsia="ru-RU"/>
    </w:rPr>
  </w:style>
  <w:style w:type="paragraph" w:customStyle="1" w:styleId="TableParagraph35">
    <w:name w:val="Table Paragraph3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5a">
    <w:name w:val="Верхний колонтитул Знак35"/>
    <w:basedOn w:val="a1"/>
    <w:uiPriority w:val="99"/>
    <w:rsid w:val="006610A4"/>
    <w:rPr>
      <w:rFonts w:ascii="Times New Roman" w:eastAsiaTheme="minorEastAsia" w:hAnsi="Times New Roman" w:cs="Times New Roman"/>
      <w:sz w:val="24"/>
      <w:szCs w:val="24"/>
      <w:lang w:eastAsia="ru-RU"/>
    </w:rPr>
  </w:style>
  <w:style w:type="character" w:customStyle="1" w:styleId="35b">
    <w:name w:val="Нижний колонтитул Знак35"/>
    <w:basedOn w:val="a1"/>
    <w:uiPriority w:val="99"/>
    <w:rsid w:val="006610A4"/>
    <w:rPr>
      <w:rFonts w:ascii="Times New Roman" w:eastAsiaTheme="minorEastAsia" w:hAnsi="Times New Roman" w:cs="Times New Roman"/>
      <w:sz w:val="24"/>
      <w:szCs w:val="24"/>
      <w:lang w:eastAsia="ru-RU"/>
    </w:rPr>
  </w:style>
  <w:style w:type="paragraph" w:customStyle="1" w:styleId="21350">
    <w:name w:val="Заголовок 213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5c">
    <w:name w:val="Гипертекстовая ссылка35"/>
    <w:basedOn w:val="a1"/>
    <w:uiPriority w:val="99"/>
    <w:rsid w:val="006610A4"/>
    <w:rPr>
      <w:b w:val="0"/>
      <w:bCs w:val="0"/>
      <w:color w:val="106BBE"/>
    </w:rPr>
  </w:style>
  <w:style w:type="table" w:customStyle="1" w:styleId="TableNormal35">
    <w:name w:val="Table Normal3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52">
    <w:name w:val="Сетка таблицы13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50">
    <w:name w:val="Оглавление 113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51">
    <w:name w:val="Оглавление 213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5">
    <w:name w:val="Оглавление 313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51">
    <w:name w:val="Заголовок 113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50">
    <w:name w:val="Заголовок 313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5d">
    <w:name w:val="Текст выноски Знак35"/>
    <w:basedOn w:val="a1"/>
    <w:uiPriority w:val="99"/>
    <w:semiHidden/>
    <w:rsid w:val="006610A4"/>
    <w:rPr>
      <w:rFonts w:ascii="Tahoma" w:eastAsia="Times New Roman" w:hAnsi="Tahoma" w:cs="Tahoma"/>
      <w:sz w:val="16"/>
      <w:szCs w:val="16"/>
      <w:lang w:eastAsia="ru-RU"/>
    </w:rPr>
  </w:style>
  <w:style w:type="character" w:customStyle="1" w:styleId="35e">
    <w:name w:val="Текст примечания Знак35"/>
    <w:basedOn w:val="a1"/>
    <w:uiPriority w:val="99"/>
    <w:semiHidden/>
    <w:rsid w:val="006610A4"/>
    <w:rPr>
      <w:rFonts w:ascii="Times New Roman" w:eastAsia="Times New Roman" w:hAnsi="Times New Roman" w:cs="Times New Roman"/>
      <w:sz w:val="20"/>
      <w:szCs w:val="20"/>
      <w:lang w:eastAsia="ru-RU"/>
    </w:rPr>
  </w:style>
  <w:style w:type="character" w:customStyle="1" w:styleId="35f">
    <w:name w:val="Тема примечания Знак35"/>
    <w:uiPriority w:val="99"/>
    <w:semiHidden/>
    <w:rsid w:val="006610A4"/>
    <w:rPr>
      <w:rFonts w:ascii="Times New Roman" w:eastAsia="Times New Roman" w:hAnsi="Times New Roman" w:cs="Times New Roman"/>
      <w:b/>
      <w:bCs/>
      <w:sz w:val="20"/>
      <w:szCs w:val="20"/>
      <w:lang w:eastAsia="ru-RU"/>
    </w:rPr>
  </w:style>
  <w:style w:type="paragraph" w:customStyle="1" w:styleId="xl6535">
    <w:name w:val="xl65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5">
    <w:name w:val="xl66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5">
    <w:name w:val="xl673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5">
    <w:name w:val="xl683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5">
    <w:name w:val="xl69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5">
    <w:name w:val="xl703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5">
    <w:name w:val="xl71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5">
    <w:name w:val="xl723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5">
    <w:name w:val="xl73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5">
    <w:name w:val="xl74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5">
    <w:name w:val="xl75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5">
    <w:name w:val="xl76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5">
    <w:name w:val="xl77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4">
    <w:name w:val="xl78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40">
    <w:name w:val="Заголовок 1 Знак34"/>
    <w:basedOn w:val="a1"/>
    <w:uiPriority w:val="1"/>
    <w:rsid w:val="006610A4"/>
    <w:rPr>
      <w:rFonts w:ascii="Times New Roman" w:eastAsiaTheme="minorEastAsia" w:hAnsi="Times New Roman" w:cs="Times New Roman"/>
      <w:b/>
      <w:bCs/>
      <w:sz w:val="32"/>
      <w:szCs w:val="32"/>
      <w:lang w:eastAsia="ru-RU"/>
    </w:rPr>
  </w:style>
  <w:style w:type="character" w:customStyle="1" w:styleId="235">
    <w:name w:val="Заголовок 2 Знак35"/>
    <w:basedOn w:val="a1"/>
    <w:uiPriority w:val="1"/>
    <w:rsid w:val="006610A4"/>
    <w:rPr>
      <w:rFonts w:ascii="Times New Roman" w:eastAsiaTheme="minorEastAsia" w:hAnsi="Times New Roman" w:cs="Times New Roman"/>
      <w:b/>
      <w:bCs/>
      <w:sz w:val="28"/>
      <w:szCs w:val="28"/>
      <w:lang w:eastAsia="ru-RU"/>
    </w:rPr>
  </w:style>
  <w:style w:type="character" w:customStyle="1" w:styleId="334">
    <w:name w:val="Заголовок 3 Знак34"/>
    <w:basedOn w:val="a1"/>
    <w:uiPriority w:val="1"/>
    <w:rsid w:val="006610A4"/>
    <w:rPr>
      <w:rFonts w:ascii="Times New Roman" w:eastAsiaTheme="minorEastAsia" w:hAnsi="Times New Roman" w:cs="Times New Roman"/>
      <w:b/>
      <w:bCs/>
      <w:sz w:val="24"/>
      <w:szCs w:val="24"/>
      <w:lang w:eastAsia="ru-RU"/>
    </w:rPr>
  </w:style>
  <w:style w:type="numbering" w:customStyle="1" w:styleId="1341">
    <w:name w:val="Нет списка134"/>
    <w:next w:val="a3"/>
    <w:uiPriority w:val="99"/>
    <w:semiHidden/>
    <w:unhideWhenUsed/>
    <w:rsid w:val="006610A4"/>
  </w:style>
  <w:style w:type="character" w:customStyle="1" w:styleId="35f0">
    <w:name w:val="Основной текст Знак35"/>
    <w:basedOn w:val="a1"/>
    <w:uiPriority w:val="1"/>
    <w:rsid w:val="006610A4"/>
    <w:rPr>
      <w:rFonts w:ascii="Times New Roman" w:eastAsiaTheme="minorEastAsia" w:hAnsi="Times New Roman" w:cs="Times New Roman"/>
      <w:sz w:val="24"/>
      <w:szCs w:val="24"/>
      <w:lang w:eastAsia="ru-RU"/>
    </w:rPr>
  </w:style>
  <w:style w:type="paragraph" w:customStyle="1" w:styleId="TableParagraph34">
    <w:name w:val="Table Paragraph3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4a">
    <w:name w:val="Верхний колонтитул Знак34"/>
    <w:basedOn w:val="a1"/>
    <w:uiPriority w:val="99"/>
    <w:rsid w:val="006610A4"/>
    <w:rPr>
      <w:rFonts w:ascii="Times New Roman" w:eastAsiaTheme="minorEastAsia" w:hAnsi="Times New Roman" w:cs="Times New Roman"/>
      <w:sz w:val="24"/>
      <w:szCs w:val="24"/>
      <w:lang w:eastAsia="ru-RU"/>
    </w:rPr>
  </w:style>
  <w:style w:type="character" w:customStyle="1" w:styleId="34b">
    <w:name w:val="Нижний колонтитул Знак34"/>
    <w:basedOn w:val="a1"/>
    <w:uiPriority w:val="99"/>
    <w:rsid w:val="006610A4"/>
    <w:rPr>
      <w:rFonts w:ascii="Times New Roman" w:eastAsiaTheme="minorEastAsia" w:hAnsi="Times New Roman" w:cs="Times New Roman"/>
      <w:sz w:val="24"/>
      <w:szCs w:val="24"/>
      <w:lang w:eastAsia="ru-RU"/>
    </w:rPr>
  </w:style>
  <w:style w:type="paragraph" w:customStyle="1" w:styleId="21340">
    <w:name w:val="Заголовок 213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4c">
    <w:name w:val="Гипертекстовая ссылка34"/>
    <w:basedOn w:val="a1"/>
    <w:uiPriority w:val="99"/>
    <w:rsid w:val="006610A4"/>
    <w:rPr>
      <w:b w:val="0"/>
      <w:bCs w:val="0"/>
      <w:color w:val="106BBE"/>
    </w:rPr>
  </w:style>
  <w:style w:type="table" w:customStyle="1" w:styleId="TableNormal34">
    <w:name w:val="Table Normal3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42">
    <w:name w:val="Сетка таблицы13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41">
    <w:name w:val="Оглавление 113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41">
    <w:name w:val="Оглавление 213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4">
    <w:name w:val="Оглавление 313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42">
    <w:name w:val="Заголовок 113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40">
    <w:name w:val="Заголовок 313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4d">
    <w:name w:val="Текст выноски Знак34"/>
    <w:basedOn w:val="a1"/>
    <w:uiPriority w:val="99"/>
    <w:semiHidden/>
    <w:rsid w:val="006610A4"/>
    <w:rPr>
      <w:rFonts w:ascii="Tahoma" w:eastAsia="Times New Roman" w:hAnsi="Tahoma" w:cs="Tahoma"/>
      <w:sz w:val="16"/>
      <w:szCs w:val="16"/>
      <w:lang w:eastAsia="ru-RU"/>
    </w:rPr>
  </w:style>
  <w:style w:type="character" w:customStyle="1" w:styleId="34e">
    <w:name w:val="Текст примечания Знак34"/>
    <w:basedOn w:val="a1"/>
    <w:uiPriority w:val="99"/>
    <w:semiHidden/>
    <w:rsid w:val="006610A4"/>
    <w:rPr>
      <w:rFonts w:ascii="Times New Roman" w:eastAsia="Times New Roman" w:hAnsi="Times New Roman" w:cs="Times New Roman"/>
      <w:sz w:val="20"/>
      <w:szCs w:val="20"/>
      <w:lang w:eastAsia="ru-RU"/>
    </w:rPr>
  </w:style>
  <w:style w:type="character" w:customStyle="1" w:styleId="34f">
    <w:name w:val="Тема примечания Знак34"/>
    <w:uiPriority w:val="99"/>
    <w:semiHidden/>
    <w:rsid w:val="006610A4"/>
    <w:rPr>
      <w:rFonts w:ascii="Times New Roman" w:eastAsia="Times New Roman" w:hAnsi="Times New Roman" w:cs="Times New Roman"/>
      <w:b/>
      <w:bCs/>
      <w:sz w:val="20"/>
      <w:szCs w:val="20"/>
      <w:lang w:eastAsia="ru-RU"/>
    </w:rPr>
  </w:style>
  <w:style w:type="paragraph" w:customStyle="1" w:styleId="xl6534">
    <w:name w:val="xl65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4">
    <w:name w:val="xl66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4">
    <w:name w:val="xl673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4">
    <w:name w:val="xl683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4">
    <w:name w:val="xl69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4">
    <w:name w:val="xl703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4">
    <w:name w:val="xl71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4">
    <w:name w:val="xl723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4">
    <w:name w:val="xl73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4">
    <w:name w:val="xl74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4">
    <w:name w:val="xl75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4">
    <w:name w:val="xl76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4">
    <w:name w:val="xl77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3">
    <w:name w:val="xl78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30">
    <w:name w:val="Заголовок 1 Знак33"/>
    <w:basedOn w:val="a1"/>
    <w:uiPriority w:val="1"/>
    <w:rsid w:val="006610A4"/>
    <w:rPr>
      <w:rFonts w:ascii="Times New Roman" w:eastAsiaTheme="minorEastAsia" w:hAnsi="Times New Roman" w:cs="Times New Roman"/>
      <w:b/>
      <w:bCs/>
      <w:sz w:val="32"/>
      <w:szCs w:val="32"/>
      <w:lang w:eastAsia="ru-RU"/>
    </w:rPr>
  </w:style>
  <w:style w:type="character" w:customStyle="1" w:styleId="234">
    <w:name w:val="Заголовок 2 Знак34"/>
    <w:basedOn w:val="a1"/>
    <w:uiPriority w:val="1"/>
    <w:rsid w:val="006610A4"/>
    <w:rPr>
      <w:rFonts w:ascii="Times New Roman" w:eastAsiaTheme="minorEastAsia" w:hAnsi="Times New Roman" w:cs="Times New Roman"/>
      <w:b/>
      <w:bCs/>
      <w:sz w:val="28"/>
      <w:szCs w:val="28"/>
      <w:lang w:eastAsia="ru-RU"/>
    </w:rPr>
  </w:style>
  <w:style w:type="character" w:customStyle="1" w:styleId="333">
    <w:name w:val="Заголовок 3 Знак33"/>
    <w:basedOn w:val="a1"/>
    <w:uiPriority w:val="1"/>
    <w:rsid w:val="006610A4"/>
    <w:rPr>
      <w:rFonts w:ascii="Times New Roman" w:eastAsiaTheme="minorEastAsia" w:hAnsi="Times New Roman" w:cs="Times New Roman"/>
      <w:b/>
      <w:bCs/>
      <w:sz w:val="24"/>
      <w:szCs w:val="24"/>
      <w:lang w:eastAsia="ru-RU"/>
    </w:rPr>
  </w:style>
  <w:style w:type="numbering" w:customStyle="1" w:styleId="1331">
    <w:name w:val="Нет списка133"/>
    <w:next w:val="a3"/>
    <w:uiPriority w:val="99"/>
    <w:semiHidden/>
    <w:unhideWhenUsed/>
    <w:rsid w:val="006610A4"/>
  </w:style>
  <w:style w:type="character" w:customStyle="1" w:styleId="34f0">
    <w:name w:val="Основной текст Знак34"/>
    <w:basedOn w:val="a1"/>
    <w:uiPriority w:val="1"/>
    <w:rsid w:val="006610A4"/>
    <w:rPr>
      <w:rFonts w:ascii="Times New Roman" w:eastAsiaTheme="minorEastAsia" w:hAnsi="Times New Roman" w:cs="Times New Roman"/>
      <w:sz w:val="24"/>
      <w:szCs w:val="24"/>
      <w:lang w:eastAsia="ru-RU"/>
    </w:rPr>
  </w:style>
  <w:style w:type="paragraph" w:customStyle="1" w:styleId="TableParagraph33">
    <w:name w:val="Table Paragraph3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31">
    <w:name w:val="Верхний колонтитул Знак33"/>
    <w:basedOn w:val="a1"/>
    <w:uiPriority w:val="99"/>
    <w:rsid w:val="006610A4"/>
    <w:rPr>
      <w:rFonts w:ascii="Times New Roman" w:eastAsiaTheme="minorEastAsia" w:hAnsi="Times New Roman" w:cs="Times New Roman"/>
      <w:sz w:val="24"/>
      <w:szCs w:val="24"/>
      <w:lang w:eastAsia="ru-RU"/>
    </w:rPr>
  </w:style>
  <w:style w:type="character" w:customStyle="1" w:styleId="332">
    <w:name w:val="Нижний колонтитул Знак33"/>
    <w:basedOn w:val="a1"/>
    <w:uiPriority w:val="99"/>
    <w:rsid w:val="006610A4"/>
    <w:rPr>
      <w:rFonts w:ascii="Times New Roman" w:eastAsiaTheme="minorEastAsia" w:hAnsi="Times New Roman" w:cs="Times New Roman"/>
      <w:sz w:val="24"/>
      <w:szCs w:val="24"/>
      <w:lang w:eastAsia="ru-RU"/>
    </w:rPr>
  </w:style>
  <w:style w:type="paragraph" w:customStyle="1" w:styleId="21330">
    <w:name w:val="Заголовок 213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3a">
    <w:name w:val="Гипертекстовая ссылка33"/>
    <w:basedOn w:val="a1"/>
    <w:uiPriority w:val="99"/>
    <w:rsid w:val="006610A4"/>
    <w:rPr>
      <w:b w:val="0"/>
      <w:bCs w:val="0"/>
      <w:color w:val="106BBE"/>
    </w:rPr>
  </w:style>
  <w:style w:type="table" w:customStyle="1" w:styleId="TableNormal33">
    <w:name w:val="Table Normal3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32">
    <w:name w:val="Сетка таблицы13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31">
    <w:name w:val="Оглавление 113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31">
    <w:name w:val="Оглавление 213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3">
    <w:name w:val="Оглавление 313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32">
    <w:name w:val="Заголовок 113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30">
    <w:name w:val="Заголовок 313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3b">
    <w:name w:val="Текст выноски Знак33"/>
    <w:basedOn w:val="a1"/>
    <w:uiPriority w:val="99"/>
    <w:semiHidden/>
    <w:rsid w:val="006610A4"/>
    <w:rPr>
      <w:rFonts w:ascii="Tahoma" w:eastAsia="Times New Roman" w:hAnsi="Tahoma" w:cs="Tahoma"/>
      <w:sz w:val="16"/>
      <w:szCs w:val="16"/>
      <w:lang w:eastAsia="ru-RU"/>
    </w:rPr>
  </w:style>
  <w:style w:type="character" w:customStyle="1" w:styleId="33c">
    <w:name w:val="Текст примечания Знак33"/>
    <w:basedOn w:val="a1"/>
    <w:uiPriority w:val="99"/>
    <w:semiHidden/>
    <w:rsid w:val="006610A4"/>
    <w:rPr>
      <w:rFonts w:ascii="Times New Roman" w:eastAsia="Times New Roman" w:hAnsi="Times New Roman" w:cs="Times New Roman"/>
      <w:sz w:val="20"/>
      <w:szCs w:val="20"/>
      <w:lang w:eastAsia="ru-RU"/>
    </w:rPr>
  </w:style>
  <w:style w:type="character" w:customStyle="1" w:styleId="33d">
    <w:name w:val="Тема примечания Знак33"/>
    <w:uiPriority w:val="99"/>
    <w:semiHidden/>
    <w:rsid w:val="006610A4"/>
    <w:rPr>
      <w:rFonts w:ascii="Times New Roman" w:eastAsia="Times New Roman" w:hAnsi="Times New Roman" w:cs="Times New Roman"/>
      <w:b/>
      <w:bCs/>
      <w:sz w:val="20"/>
      <w:szCs w:val="20"/>
      <w:lang w:eastAsia="ru-RU"/>
    </w:rPr>
  </w:style>
  <w:style w:type="paragraph" w:customStyle="1" w:styleId="xl6533">
    <w:name w:val="xl65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3">
    <w:name w:val="xl66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3">
    <w:name w:val="xl673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3">
    <w:name w:val="xl683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3">
    <w:name w:val="xl69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3">
    <w:name w:val="xl703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3">
    <w:name w:val="xl71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3">
    <w:name w:val="xl723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3">
    <w:name w:val="xl73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3">
    <w:name w:val="xl74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3">
    <w:name w:val="xl75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3">
    <w:name w:val="xl76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3">
    <w:name w:val="xl77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2">
    <w:name w:val="xl78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20">
    <w:name w:val="Заголовок 1 Знак32"/>
    <w:basedOn w:val="a1"/>
    <w:uiPriority w:val="1"/>
    <w:rsid w:val="006610A4"/>
    <w:rPr>
      <w:rFonts w:ascii="Times New Roman" w:eastAsiaTheme="minorEastAsia" w:hAnsi="Times New Roman" w:cs="Times New Roman"/>
      <w:b/>
      <w:bCs/>
      <w:sz w:val="32"/>
      <w:szCs w:val="32"/>
      <w:lang w:eastAsia="ru-RU"/>
    </w:rPr>
  </w:style>
  <w:style w:type="character" w:customStyle="1" w:styleId="233">
    <w:name w:val="Заголовок 2 Знак33"/>
    <w:basedOn w:val="a1"/>
    <w:uiPriority w:val="1"/>
    <w:rsid w:val="006610A4"/>
    <w:rPr>
      <w:rFonts w:ascii="Times New Roman" w:eastAsiaTheme="minorEastAsia" w:hAnsi="Times New Roman" w:cs="Times New Roman"/>
      <w:b/>
      <w:bCs/>
      <w:sz w:val="28"/>
      <w:szCs w:val="28"/>
      <w:lang w:eastAsia="ru-RU"/>
    </w:rPr>
  </w:style>
  <w:style w:type="character" w:customStyle="1" w:styleId="3320">
    <w:name w:val="Заголовок 3 Знак32"/>
    <w:basedOn w:val="a1"/>
    <w:uiPriority w:val="1"/>
    <w:rsid w:val="006610A4"/>
    <w:rPr>
      <w:rFonts w:ascii="Times New Roman" w:eastAsiaTheme="minorEastAsia" w:hAnsi="Times New Roman" w:cs="Times New Roman"/>
      <w:b/>
      <w:bCs/>
      <w:sz w:val="24"/>
      <w:szCs w:val="24"/>
      <w:lang w:eastAsia="ru-RU"/>
    </w:rPr>
  </w:style>
  <w:style w:type="numbering" w:customStyle="1" w:styleId="1321">
    <w:name w:val="Нет списка132"/>
    <w:next w:val="a3"/>
    <w:uiPriority w:val="99"/>
    <w:semiHidden/>
    <w:unhideWhenUsed/>
    <w:rsid w:val="006610A4"/>
  </w:style>
  <w:style w:type="character" w:customStyle="1" w:styleId="33e">
    <w:name w:val="Основной текст Знак33"/>
    <w:basedOn w:val="a1"/>
    <w:uiPriority w:val="1"/>
    <w:rsid w:val="006610A4"/>
    <w:rPr>
      <w:rFonts w:ascii="Times New Roman" w:eastAsiaTheme="minorEastAsia" w:hAnsi="Times New Roman" w:cs="Times New Roman"/>
      <w:sz w:val="24"/>
      <w:szCs w:val="24"/>
      <w:lang w:eastAsia="ru-RU"/>
    </w:rPr>
  </w:style>
  <w:style w:type="paragraph" w:customStyle="1" w:styleId="TableParagraph32">
    <w:name w:val="Table Paragraph3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21">
    <w:name w:val="Верхний колонтитул Знак32"/>
    <w:basedOn w:val="a1"/>
    <w:uiPriority w:val="99"/>
    <w:rsid w:val="006610A4"/>
    <w:rPr>
      <w:rFonts w:ascii="Times New Roman" w:eastAsiaTheme="minorEastAsia" w:hAnsi="Times New Roman" w:cs="Times New Roman"/>
      <w:sz w:val="24"/>
      <w:szCs w:val="24"/>
      <w:lang w:eastAsia="ru-RU"/>
    </w:rPr>
  </w:style>
  <w:style w:type="character" w:customStyle="1" w:styleId="322">
    <w:name w:val="Нижний колонтитул Знак32"/>
    <w:basedOn w:val="a1"/>
    <w:uiPriority w:val="99"/>
    <w:rsid w:val="006610A4"/>
    <w:rPr>
      <w:rFonts w:ascii="Times New Roman" w:eastAsiaTheme="minorEastAsia" w:hAnsi="Times New Roman" w:cs="Times New Roman"/>
      <w:sz w:val="24"/>
      <w:szCs w:val="24"/>
      <w:lang w:eastAsia="ru-RU"/>
    </w:rPr>
  </w:style>
  <w:style w:type="paragraph" w:customStyle="1" w:styleId="21320">
    <w:name w:val="Заголовок 213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23">
    <w:name w:val="Гипертекстовая ссылка32"/>
    <w:basedOn w:val="a1"/>
    <w:uiPriority w:val="99"/>
    <w:rsid w:val="006610A4"/>
    <w:rPr>
      <w:b w:val="0"/>
      <w:bCs w:val="0"/>
      <w:color w:val="106BBE"/>
    </w:rPr>
  </w:style>
  <w:style w:type="table" w:customStyle="1" w:styleId="TableNormal32">
    <w:name w:val="Table Normal3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22">
    <w:name w:val="Сетка таблицы13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21">
    <w:name w:val="Оглавление 113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21">
    <w:name w:val="Оглавление 213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2">
    <w:name w:val="Оглавление 313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22">
    <w:name w:val="Заголовок 113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20">
    <w:name w:val="Заголовок 313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24">
    <w:name w:val="Текст выноски Знак32"/>
    <w:basedOn w:val="a1"/>
    <w:uiPriority w:val="99"/>
    <w:semiHidden/>
    <w:rsid w:val="006610A4"/>
    <w:rPr>
      <w:rFonts w:ascii="Tahoma" w:eastAsia="Times New Roman" w:hAnsi="Tahoma" w:cs="Tahoma"/>
      <w:sz w:val="16"/>
      <w:szCs w:val="16"/>
      <w:lang w:eastAsia="ru-RU"/>
    </w:rPr>
  </w:style>
  <w:style w:type="character" w:customStyle="1" w:styleId="325">
    <w:name w:val="Текст примечания Знак32"/>
    <w:basedOn w:val="a1"/>
    <w:uiPriority w:val="99"/>
    <w:semiHidden/>
    <w:rsid w:val="006610A4"/>
    <w:rPr>
      <w:rFonts w:ascii="Times New Roman" w:eastAsia="Times New Roman" w:hAnsi="Times New Roman" w:cs="Times New Roman"/>
      <w:sz w:val="20"/>
      <w:szCs w:val="20"/>
      <w:lang w:eastAsia="ru-RU"/>
    </w:rPr>
  </w:style>
  <w:style w:type="character" w:customStyle="1" w:styleId="326">
    <w:name w:val="Тема примечания Знак32"/>
    <w:uiPriority w:val="99"/>
    <w:semiHidden/>
    <w:rsid w:val="006610A4"/>
    <w:rPr>
      <w:rFonts w:ascii="Times New Roman" w:eastAsia="Times New Roman" w:hAnsi="Times New Roman" w:cs="Times New Roman"/>
      <w:b/>
      <w:bCs/>
      <w:sz w:val="20"/>
      <w:szCs w:val="20"/>
      <w:lang w:eastAsia="ru-RU"/>
    </w:rPr>
  </w:style>
  <w:style w:type="paragraph" w:customStyle="1" w:styleId="xl6532">
    <w:name w:val="xl65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2">
    <w:name w:val="xl66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2">
    <w:name w:val="xl673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2">
    <w:name w:val="xl683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2">
    <w:name w:val="xl69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2">
    <w:name w:val="xl703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2">
    <w:name w:val="xl71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2">
    <w:name w:val="xl723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2">
    <w:name w:val="xl73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2">
    <w:name w:val="xl74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2">
    <w:name w:val="xl75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2">
    <w:name w:val="xl76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2">
    <w:name w:val="xl77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1">
    <w:name w:val="xl78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10">
    <w:name w:val="Заголовок 1 Знак31"/>
    <w:basedOn w:val="a1"/>
    <w:uiPriority w:val="1"/>
    <w:rsid w:val="006610A4"/>
    <w:rPr>
      <w:rFonts w:ascii="Times New Roman" w:eastAsiaTheme="minorEastAsia" w:hAnsi="Times New Roman" w:cs="Times New Roman"/>
      <w:b/>
      <w:bCs/>
      <w:sz w:val="32"/>
      <w:szCs w:val="32"/>
      <w:lang w:eastAsia="ru-RU"/>
    </w:rPr>
  </w:style>
  <w:style w:type="character" w:customStyle="1" w:styleId="232">
    <w:name w:val="Заголовок 2 Знак32"/>
    <w:basedOn w:val="a1"/>
    <w:uiPriority w:val="1"/>
    <w:rsid w:val="006610A4"/>
    <w:rPr>
      <w:rFonts w:ascii="Times New Roman" w:eastAsiaTheme="minorEastAsia" w:hAnsi="Times New Roman" w:cs="Times New Roman"/>
      <w:b/>
      <w:bCs/>
      <w:sz w:val="28"/>
      <w:szCs w:val="28"/>
      <w:lang w:eastAsia="ru-RU"/>
    </w:rPr>
  </w:style>
  <w:style w:type="character" w:customStyle="1" w:styleId="3310">
    <w:name w:val="Заголовок 3 Знак31"/>
    <w:basedOn w:val="a1"/>
    <w:uiPriority w:val="1"/>
    <w:rsid w:val="006610A4"/>
    <w:rPr>
      <w:rFonts w:ascii="Times New Roman" w:eastAsiaTheme="minorEastAsia" w:hAnsi="Times New Roman" w:cs="Times New Roman"/>
      <w:b/>
      <w:bCs/>
      <w:sz w:val="24"/>
      <w:szCs w:val="24"/>
      <w:lang w:eastAsia="ru-RU"/>
    </w:rPr>
  </w:style>
  <w:style w:type="numbering" w:customStyle="1" w:styleId="1311">
    <w:name w:val="Нет списка131"/>
    <w:next w:val="a3"/>
    <w:uiPriority w:val="99"/>
    <w:semiHidden/>
    <w:unhideWhenUsed/>
    <w:rsid w:val="006610A4"/>
  </w:style>
  <w:style w:type="character" w:customStyle="1" w:styleId="327">
    <w:name w:val="Основной текст Знак32"/>
    <w:basedOn w:val="a1"/>
    <w:uiPriority w:val="1"/>
    <w:rsid w:val="006610A4"/>
    <w:rPr>
      <w:rFonts w:ascii="Times New Roman" w:eastAsiaTheme="minorEastAsia" w:hAnsi="Times New Roman" w:cs="Times New Roman"/>
      <w:sz w:val="24"/>
      <w:szCs w:val="24"/>
      <w:lang w:eastAsia="ru-RU"/>
    </w:rPr>
  </w:style>
  <w:style w:type="paragraph" w:customStyle="1" w:styleId="TableParagraph31">
    <w:name w:val="Table Paragraph3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1a">
    <w:name w:val="Верхний колонтитул Знак31"/>
    <w:basedOn w:val="a1"/>
    <w:uiPriority w:val="99"/>
    <w:rsid w:val="006610A4"/>
    <w:rPr>
      <w:rFonts w:ascii="Times New Roman" w:eastAsiaTheme="minorEastAsia" w:hAnsi="Times New Roman" w:cs="Times New Roman"/>
      <w:sz w:val="24"/>
      <w:szCs w:val="24"/>
      <w:lang w:eastAsia="ru-RU"/>
    </w:rPr>
  </w:style>
  <w:style w:type="character" w:customStyle="1" w:styleId="31b">
    <w:name w:val="Нижний колонтитул Знак31"/>
    <w:basedOn w:val="a1"/>
    <w:uiPriority w:val="99"/>
    <w:rsid w:val="006610A4"/>
    <w:rPr>
      <w:rFonts w:ascii="Times New Roman" w:eastAsiaTheme="minorEastAsia" w:hAnsi="Times New Roman" w:cs="Times New Roman"/>
      <w:sz w:val="24"/>
      <w:szCs w:val="24"/>
      <w:lang w:eastAsia="ru-RU"/>
    </w:rPr>
  </w:style>
  <w:style w:type="paragraph" w:customStyle="1" w:styleId="21311">
    <w:name w:val="Заголовок 213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1c">
    <w:name w:val="Гипертекстовая ссылка31"/>
    <w:basedOn w:val="a1"/>
    <w:uiPriority w:val="99"/>
    <w:rsid w:val="006610A4"/>
    <w:rPr>
      <w:b w:val="0"/>
      <w:bCs w:val="0"/>
      <w:color w:val="106BBE"/>
    </w:rPr>
  </w:style>
  <w:style w:type="table" w:customStyle="1" w:styleId="TableNormal31">
    <w:name w:val="Table Normal3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12">
    <w:name w:val="Сетка таблицы13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11">
    <w:name w:val="Оглавление 113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12">
    <w:name w:val="Оглавление 213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10">
    <w:name w:val="Оглавление 313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12">
    <w:name w:val="Заголовок 113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11">
    <w:name w:val="Заголовок 313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1d">
    <w:name w:val="Текст выноски Знак31"/>
    <w:basedOn w:val="a1"/>
    <w:uiPriority w:val="99"/>
    <w:semiHidden/>
    <w:rsid w:val="006610A4"/>
    <w:rPr>
      <w:rFonts w:ascii="Tahoma" w:eastAsia="Times New Roman" w:hAnsi="Tahoma" w:cs="Tahoma"/>
      <w:sz w:val="16"/>
      <w:szCs w:val="16"/>
      <w:lang w:eastAsia="ru-RU"/>
    </w:rPr>
  </w:style>
  <w:style w:type="character" w:customStyle="1" w:styleId="31e">
    <w:name w:val="Текст примечания Знак31"/>
    <w:basedOn w:val="a1"/>
    <w:uiPriority w:val="99"/>
    <w:semiHidden/>
    <w:rsid w:val="006610A4"/>
    <w:rPr>
      <w:rFonts w:ascii="Times New Roman" w:eastAsia="Times New Roman" w:hAnsi="Times New Roman" w:cs="Times New Roman"/>
      <w:sz w:val="20"/>
      <w:szCs w:val="20"/>
      <w:lang w:eastAsia="ru-RU"/>
    </w:rPr>
  </w:style>
  <w:style w:type="character" w:customStyle="1" w:styleId="31f">
    <w:name w:val="Тема примечания Знак31"/>
    <w:uiPriority w:val="99"/>
    <w:semiHidden/>
    <w:rsid w:val="006610A4"/>
    <w:rPr>
      <w:rFonts w:ascii="Times New Roman" w:eastAsia="Times New Roman" w:hAnsi="Times New Roman" w:cs="Times New Roman"/>
      <w:b/>
      <w:bCs/>
      <w:sz w:val="20"/>
      <w:szCs w:val="20"/>
      <w:lang w:eastAsia="ru-RU"/>
    </w:rPr>
  </w:style>
  <w:style w:type="paragraph" w:customStyle="1" w:styleId="xl6531">
    <w:name w:val="xl65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1">
    <w:name w:val="xl66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1">
    <w:name w:val="xl673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1">
    <w:name w:val="xl683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1">
    <w:name w:val="xl69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1">
    <w:name w:val="xl703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1">
    <w:name w:val="xl71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1">
    <w:name w:val="xl723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1">
    <w:name w:val="xl73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1">
    <w:name w:val="xl74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1">
    <w:name w:val="xl75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1">
    <w:name w:val="xl76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1">
    <w:name w:val="xl77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0">
    <w:name w:val="xl78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00">
    <w:name w:val="Заголовок 1 Знак30"/>
    <w:basedOn w:val="a1"/>
    <w:uiPriority w:val="1"/>
    <w:rsid w:val="006610A4"/>
    <w:rPr>
      <w:rFonts w:ascii="Times New Roman" w:eastAsiaTheme="minorEastAsia" w:hAnsi="Times New Roman" w:cs="Times New Roman"/>
      <w:b/>
      <w:bCs/>
      <w:sz w:val="32"/>
      <w:szCs w:val="32"/>
      <w:lang w:eastAsia="ru-RU"/>
    </w:rPr>
  </w:style>
  <w:style w:type="character" w:customStyle="1" w:styleId="231">
    <w:name w:val="Заголовок 2 Знак31"/>
    <w:basedOn w:val="a1"/>
    <w:uiPriority w:val="1"/>
    <w:rsid w:val="006610A4"/>
    <w:rPr>
      <w:rFonts w:ascii="Times New Roman" w:eastAsiaTheme="minorEastAsia" w:hAnsi="Times New Roman" w:cs="Times New Roman"/>
      <w:b/>
      <w:bCs/>
      <w:sz w:val="28"/>
      <w:szCs w:val="28"/>
      <w:lang w:eastAsia="ru-RU"/>
    </w:rPr>
  </w:style>
  <w:style w:type="character" w:customStyle="1" w:styleId="3300">
    <w:name w:val="Заголовок 3 Знак30"/>
    <w:basedOn w:val="a1"/>
    <w:uiPriority w:val="1"/>
    <w:rsid w:val="006610A4"/>
    <w:rPr>
      <w:rFonts w:ascii="Times New Roman" w:eastAsiaTheme="minorEastAsia" w:hAnsi="Times New Roman" w:cs="Times New Roman"/>
      <w:b/>
      <w:bCs/>
      <w:sz w:val="24"/>
      <w:szCs w:val="24"/>
      <w:lang w:eastAsia="ru-RU"/>
    </w:rPr>
  </w:style>
  <w:style w:type="numbering" w:customStyle="1" w:styleId="1301">
    <w:name w:val="Нет списка130"/>
    <w:next w:val="a3"/>
    <w:uiPriority w:val="99"/>
    <w:semiHidden/>
    <w:unhideWhenUsed/>
    <w:rsid w:val="006610A4"/>
  </w:style>
  <w:style w:type="character" w:customStyle="1" w:styleId="31f0">
    <w:name w:val="Основной текст Знак31"/>
    <w:basedOn w:val="a1"/>
    <w:uiPriority w:val="1"/>
    <w:rsid w:val="006610A4"/>
    <w:rPr>
      <w:rFonts w:ascii="Times New Roman" w:eastAsiaTheme="minorEastAsia" w:hAnsi="Times New Roman" w:cs="Times New Roman"/>
      <w:sz w:val="24"/>
      <w:szCs w:val="24"/>
      <w:lang w:eastAsia="ru-RU"/>
    </w:rPr>
  </w:style>
  <w:style w:type="paragraph" w:customStyle="1" w:styleId="TableParagraph30">
    <w:name w:val="Table Paragraph3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00">
    <w:name w:val="Верхний колонтитул Знак30"/>
    <w:basedOn w:val="a1"/>
    <w:uiPriority w:val="99"/>
    <w:rsid w:val="006610A4"/>
    <w:rPr>
      <w:rFonts w:ascii="Times New Roman" w:eastAsiaTheme="minorEastAsia" w:hAnsi="Times New Roman" w:cs="Times New Roman"/>
      <w:sz w:val="24"/>
      <w:szCs w:val="24"/>
      <w:lang w:eastAsia="ru-RU"/>
    </w:rPr>
  </w:style>
  <w:style w:type="character" w:customStyle="1" w:styleId="301">
    <w:name w:val="Нижний колонтитул Знак30"/>
    <w:basedOn w:val="a1"/>
    <w:uiPriority w:val="99"/>
    <w:rsid w:val="006610A4"/>
    <w:rPr>
      <w:rFonts w:ascii="Times New Roman" w:eastAsiaTheme="minorEastAsia" w:hAnsi="Times New Roman" w:cs="Times New Roman"/>
      <w:sz w:val="24"/>
      <w:szCs w:val="24"/>
      <w:lang w:eastAsia="ru-RU"/>
    </w:rPr>
  </w:style>
  <w:style w:type="paragraph" w:customStyle="1" w:styleId="21301">
    <w:name w:val="Заголовок 213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02">
    <w:name w:val="Гипертекстовая ссылка30"/>
    <w:basedOn w:val="a1"/>
    <w:uiPriority w:val="99"/>
    <w:rsid w:val="006610A4"/>
    <w:rPr>
      <w:b w:val="0"/>
      <w:bCs w:val="0"/>
      <w:color w:val="106BBE"/>
    </w:rPr>
  </w:style>
  <w:style w:type="table" w:customStyle="1" w:styleId="TableNormal30">
    <w:name w:val="Table Normal3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02">
    <w:name w:val="Сетка таблицы13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01">
    <w:name w:val="Оглавление 113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02">
    <w:name w:val="Оглавление 213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00">
    <w:name w:val="Оглавление 313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02">
    <w:name w:val="Заголовок 113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01">
    <w:name w:val="Заголовок 313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03">
    <w:name w:val="Текст выноски Знак30"/>
    <w:basedOn w:val="a1"/>
    <w:uiPriority w:val="99"/>
    <w:semiHidden/>
    <w:rsid w:val="006610A4"/>
    <w:rPr>
      <w:rFonts w:ascii="Tahoma" w:eastAsia="Times New Roman" w:hAnsi="Tahoma" w:cs="Tahoma"/>
      <w:sz w:val="16"/>
      <w:szCs w:val="16"/>
      <w:lang w:eastAsia="ru-RU"/>
    </w:rPr>
  </w:style>
  <w:style w:type="character" w:customStyle="1" w:styleId="304">
    <w:name w:val="Текст примечания Знак30"/>
    <w:basedOn w:val="a1"/>
    <w:uiPriority w:val="99"/>
    <w:semiHidden/>
    <w:rsid w:val="006610A4"/>
    <w:rPr>
      <w:rFonts w:ascii="Times New Roman" w:eastAsia="Times New Roman" w:hAnsi="Times New Roman" w:cs="Times New Roman"/>
      <w:sz w:val="20"/>
      <w:szCs w:val="20"/>
      <w:lang w:eastAsia="ru-RU"/>
    </w:rPr>
  </w:style>
  <w:style w:type="character" w:customStyle="1" w:styleId="305">
    <w:name w:val="Тема примечания Знак30"/>
    <w:uiPriority w:val="99"/>
    <w:semiHidden/>
    <w:rsid w:val="006610A4"/>
    <w:rPr>
      <w:rFonts w:ascii="Times New Roman" w:eastAsia="Times New Roman" w:hAnsi="Times New Roman" w:cs="Times New Roman"/>
      <w:b/>
      <w:bCs/>
      <w:sz w:val="20"/>
      <w:szCs w:val="20"/>
      <w:lang w:eastAsia="ru-RU"/>
    </w:rPr>
  </w:style>
  <w:style w:type="paragraph" w:customStyle="1" w:styleId="xl6530">
    <w:name w:val="xl65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0">
    <w:name w:val="xl66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0">
    <w:name w:val="xl673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0">
    <w:name w:val="xl683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0">
    <w:name w:val="xl69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0">
    <w:name w:val="xl703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0">
    <w:name w:val="xl71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0">
    <w:name w:val="xl723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0">
    <w:name w:val="xl73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0">
    <w:name w:val="xl74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0">
    <w:name w:val="xl75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0">
    <w:name w:val="xl76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0">
    <w:name w:val="xl77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9">
    <w:name w:val="xl78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90">
    <w:name w:val="Заголовок 1 Знак29"/>
    <w:basedOn w:val="a1"/>
    <w:uiPriority w:val="1"/>
    <w:rsid w:val="006610A4"/>
    <w:rPr>
      <w:rFonts w:ascii="Times New Roman" w:eastAsiaTheme="minorEastAsia" w:hAnsi="Times New Roman" w:cs="Times New Roman"/>
      <w:b/>
      <w:bCs/>
      <w:sz w:val="32"/>
      <w:szCs w:val="32"/>
      <w:lang w:eastAsia="ru-RU"/>
    </w:rPr>
  </w:style>
  <w:style w:type="character" w:customStyle="1" w:styleId="2300">
    <w:name w:val="Заголовок 2 Знак30"/>
    <w:basedOn w:val="a1"/>
    <w:uiPriority w:val="1"/>
    <w:rsid w:val="006610A4"/>
    <w:rPr>
      <w:rFonts w:ascii="Times New Roman" w:eastAsiaTheme="minorEastAsia" w:hAnsi="Times New Roman" w:cs="Times New Roman"/>
      <w:b/>
      <w:bCs/>
      <w:sz w:val="28"/>
      <w:szCs w:val="28"/>
      <w:lang w:eastAsia="ru-RU"/>
    </w:rPr>
  </w:style>
  <w:style w:type="character" w:customStyle="1" w:styleId="329">
    <w:name w:val="Заголовок 3 Знак29"/>
    <w:basedOn w:val="a1"/>
    <w:uiPriority w:val="1"/>
    <w:rsid w:val="006610A4"/>
    <w:rPr>
      <w:rFonts w:ascii="Times New Roman" w:eastAsiaTheme="minorEastAsia" w:hAnsi="Times New Roman" w:cs="Times New Roman"/>
      <w:b/>
      <w:bCs/>
      <w:sz w:val="24"/>
      <w:szCs w:val="24"/>
      <w:lang w:eastAsia="ru-RU"/>
    </w:rPr>
  </w:style>
  <w:style w:type="numbering" w:customStyle="1" w:styleId="1291">
    <w:name w:val="Нет списка129"/>
    <w:next w:val="a3"/>
    <w:uiPriority w:val="99"/>
    <w:semiHidden/>
    <w:unhideWhenUsed/>
    <w:rsid w:val="006610A4"/>
  </w:style>
  <w:style w:type="character" w:customStyle="1" w:styleId="306">
    <w:name w:val="Основной текст Знак30"/>
    <w:basedOn w:val="a1"/>
    <w:uiPriority w:val="1"/>
    <w:rsid w:val="006610A4"/>
    <w:rPr>
      <w:rFonts w:ascii="Times New Roman" w:eastAsiaTheme="minorEastAsia" w:hAnsi="Times New Roman" w:cs="Times New Roman"/>
      <w:sz w:val="24"/>
      <w:szCs w:val="24"/>
      <w:lang w:eastAsia="ru-RU"/>
    </w:rPr>
  </w:style>
  <w:style w:type="paragraph" w:customStyle="1" w:styleId="TableParagraph29">
    <w:name w:val="Table Paragraph2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9a">
    <w:name w:val="Верхний колонтитул Знак29"/>
    <w:basedOn w:val="a1"/>
    <w:uiPriority w:val="99"/>
    <w:rsid w:val="006610A4"/>
    <w:rPr>
      <w:rFonts w:ascii="Times New Roman" w:eastAsiaTheme="minorEastAsia" w:hAnsi="Times New Roman" w:cs="Times New Roman"/>
      <w:sz w:val="24"/>
      <w:szCs w:val="24"/>
      <w:lang w:eastAsia="ru-RU"/>
    </w:rPr>
  </w:style>
  <w:style w:type="character" w:customStyle="1" w:styleId="29b">
    <w:name w:val="Нижний колонтитул Знак29"/>
    <w:basedOn w:val="a1"/>
    <w:uiPriority w:val="99"/>
    <w:rsid w:val="006610A4"/>
    <w:rPr>
      <w:rFonts w:ascii="Times New Roman" w:eastAsiaTheme="minorEastAsia" w:hAnsi="Times New Roman" w:cs="Times New Roman"/>
      <w:sz w:val="24"/>
      <w:szCs w:val="24"/>
      <w:lang w:eastAsia="ru-RU"/>
    </w:rPr>
  </w:style>
  <w:style w:type="paragraph" w:customStyle="1" w:styleId="21290">
    <w:name w:val="Заголовок 212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9c">
    <w:name w:val="Гипертекстовая ссылка29"/>
    <w:basedOn w:val="a1"/>
    <w:uiPriority w:val="99"/>
    <w:rsid w:val="006610A4"/>
    <w:rPr>
      <w:b w:val="0"/>
      <w:bCs w:val="0"/>
      <w:color w:val="106BBE"/>
    </w:rPr>
  </w:style>
  <w:style w:type="table" w:customStyle="1" w:styleId="TableNormal29">
    <w:name w:val="Table Normal2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92">
    <w:name w:val="Сетка таблицы12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91">
    <w:name w:val="Оглавление 112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91">
    <w:name w:val="Оглавление 212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9">
    <w:name w:val="Оглавление 312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92">
    <w:name w:val="Заголовок 112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90">
    <w:name w:val="Заголовок 312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9d">
    <w:name w:val="Текст выноски Знак29"/>
    <w:basedOn w:val="a1"/>
    <w:uiPriority w:val="99"/>
    <w:semiHidden/>
    <w:rsid w:val="006610A4"/>
    <w:rPr>
      <w:rFonts w:ascii="Tahoma" w:eastAsia="Times New Roman" w:hAnsi="Tahoma" w:cs="Tahoma"/>
      <w:sz w:val="16"/>
      <w:szCs w:val="16"/>
      <w:lang w:eastAsia="ru-RU"/>
    </w:rPr>
  </w:style>
  <w:style w:type="character" w:customStyle="1" w:styleId="29e">
    <w:name w:val="Текст примечания Знак29"/>
    <w:basedOn w:val="a1"/>
    <w:uiPriority w:val="99"/>
    <w:semiHidden/>
    <w:rsid w:val="006610A4"/>
    <w:rPr>
      <w:rFonts w:ascii="Times New Roman" w:eastAsia="Times New Roman" w:hAnsi="Times New Roman" w:cs="Times New Roman"/>
      <w:sz w:val="20"/>
      <w:szCs w:val="20"/>
      <w:lang w:eastAsia="ru-RU"/>
    </w:rPr>
  </w:style>
  <w:style w:type="character" w:customStyle="1" w:styleId="29f">
    <w:name w:val="Тема примечания Знак29"/>
    <w:uiPriority w:val="99"/>
    <w:semiHidden/>
    <w:rsid w:val="006610A4"/>
    <w:rPr>
      <w:rFonts w:ascii="Times New Roman" w:eastAsia="Times New Roman" w:hAnsi="Times New Roman" w:cs="Times New Roman"/>
      <w:b/>
      <w:bCs/>
      <w:sz w:val="20"/>
      <w:szCs w:val="20"/>
      <w:lang w:eastAsia="ru-RU"/>
    </w:rPr>
  </w:style>
  <w:style w:type="paragraph" w:customStyle="1" w:styleId="xl6529">
    <w:name w:val="xl65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9">
    <w:name w:val="xl66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9">
    <w:name w:val="xl672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9">
    <w:name w:val="xl682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9">
    <w:name w:val="xl69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9">
    <w:name w:val="xl702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9">
    <w:name w:val="xl71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9">
    <w:name w:val="xl722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9">
    <w:name w:val="xl73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9">
    <w:name w:val="xl74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9">
    <w:name w:val="xl75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9">
    <w:name w:val="xl76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9">
    <w:name w:val="xl77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8">
    <w:name w:val="xl78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80">
    <w:name w:val="Заголовок 1 Знак28"/>
    <w:basedOn w:val="a1"/>
    <w:uiPriority w:val="1"/>
    <w:rsid w:val="006610A4"/>
    <w:rPr>
      <w:rFonts w:ascii="Times New Roman" w:eastAsiaTheme="minorEastAsia" w:hAnsi="Times New Roman" w:cs="Times New Roman"/>
      <w:b/>
      <w:bCs/>
      <w:sz w:val="32"/>
      <w:szCs w:val="32"/>
      <w:lang w:eastAsia="ru-RU"/>
    </w:rPr>
  </w:style>
  <w:style w:type="character" w:customStyle="1" w:styleId="229">
    <w:name w:val="Заголовок 2 Знак29"/>
    <w:basedOn w:val="a1"/>
    <w:uiPriority w:val="1"/>
    <w:rsid w:val="006610A4"/>
    <w:rPr>
      <w:rFonts w:ascii="Times New Roman" w:eastAsiaTheme="minorEastAsia" w:hAnsi="Times New Roman" w:cs="Times New Roman"/>
      <w:b/>
      <w:bCs/>
      <w:sz w:val="28"/>
      <w:szCs w:val="28"/>
      <w:lang w:eastAsia="ru-RU"/>
    </w:rPr>
  </w:style>
  <w:style w:type="character" w:customStyle="1" w:styleId="328">
    <w:name w:val="Заголовок 3 Знак28"/>
    <w:basedOn w:val="a1"/>
    <w:uiPriority w:val="1"/>
    <w:rsid w:val="006610A4"/>
    <w:rPr>
      <w:rFonts w:ascii="Times New Roman" w:eastAsiaTheme="minorEastAsia" w:hAnsi="Times New Roman" w:cs="Times New Roman"/>
      <w:b/>
      <w:bCs/>
      <w:sz w:val="24"/>
      <w:szCs w:val="24"/>
      <w:lang w:eastAsia="ru-RU"/>
    </w:rPr>
  </w:style>
  <w:style w:type="numbering" w:customStyle="1" w:styleId="1281">
    <w:name w:val="Нет списка128"/>
    <w:next w:val="a3"/>
    <w:uiPriority w:val="99"/>
    <w:semiHidden/>
    <w:unhideWhenUsed/>
    <w:rsid w:val="006610A4"/>
  </w:style>
  <w:style w:type="character" w:customStyle="1" w:styleId="29f0">
    <w:name w:val="Основной текст Знак29"/>
    <w:basedOn w:val="a1"/>
    <w:uiPriority w:val="1"/>
    <w:rsid w:val="006610A4"/>
    <w:rPr>
      <w:rFonts w:ascii="Times New Roman" w:eastAsiaTheme="minorEastAsia" w:hAnsi="Times New Roman" w:cs="Times New Roman"/>
      <w:sz w:val="24"/>
      <w:szCs w:val="24"/>
      <w:lang w:eastAsia="ru-RU"/>
    </w:rPr>
  </w:style>
  <w:style w:type="paragraph" w:customStyle="1" w:styleId="TableParagraph28">
    <w:name w:val="Table Paragraph2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8a">
    <w:name w:val="Верхний колонтитул Знак28"/>
    <w:basedOn w:val="a1"/>
    <w:uiPriority w:val="99"/>
    <w:rsid w:val="006610A4"/>
    <w:rPr>
      <w:rFonts w:ascii="Times New Roman" w:eastAsiaTheme="minorEastAsia" w:hAnsi="Times New Roman" w:cs="Times New Roman"/>
      <w:sz w:val="24"/>
      <w:szCs w:val="24"/>
      <w:lang w:eastAsia="ru-RU"/>
    </w:rPr>
  </w:style>
  <w:style w:type="character" w:customStyle="1" w:styleId="28b">
    <w:name w:val="Нижний колонтитул Знак28"/>
    <w:basedOn w:val="a1"/>
    <w:uiPriority w:val="99"/>
    <w:rsid w:val="006610A4"/>
    <w:rPr>
      <w:rFonts w:ascii="Times New Roman" w:eastAsiaTheme="minorEastAsia" w:hAnsi="Times New Roman" w:cs="Times New Roman"/>
      <w:sz w:val="24"/>
      <w:szCs w:val="24"/>
      <w:lang w:eastAsia="ru-RU"/>
    </w:rPr>
  </w:style>
  <w:style w:type="paragraph" w:customStyle="1" w:styleId="21280">
    <w:name w:val="Заголовок 212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8c">
    <w:name w:val="Гипертекстовая ссылка28"/>
    <w:basedOn w:val="a1"/>
    <w:uiPriority w:val="99"/>
    <w:rsid w:val="006610A4"/>
    <w:rPr>
      <w:b w:val="0"/>
      <w:bCs w:val="0"/>
      <w:color w:val="106BBE"/>
    </w:rPr>
  </w:style>
  <w:style w:type="table" w:customStyle="1" w:styleId="TableNormal28">
    <w:name w:val="Table Normal2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82">
    <w:name w:val="Сетка таблицы12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81">
    <w:name w:val="Оглавление 112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81">
    <w:name w:val="Оглавление 212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8">
    <w:name w:val="Оглавление 312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82">
    <w:name w:val="Заголовок 112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80">
    <w:name w:val="Заголовок 312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8d">
    <w:name w:val="Текст выноски Знак28"/>
    <w:basedOn w:val="a1"/>
    <w:uiPriority w:val="99"/>
    <w:semiHidden/>
    <w:rsid w:val="006610A4"/>
    <w:rPr>
      <w:rFonts w:ascii="Tahoma" w:eastAsia="Times New Roman" w:hAnsi="Tahoma" w:cs="Tahoma"/>
      <w:sz w:val="16"/>
      <w:szCs w:val="16"/>
      <w:lang w:eastAsia="ru-RU"/>
    </w:rPr>
  </w:style>
  <w:style w:type="character" w:customStyle="1" w:styleId="28e">
    <w:name w:val="Текст примечания Знак28"/>
    <w:basedOn w:val="a1"/>
    <w:uiPriority w:val="99"/>
    <w:semiHidden/>
    <w:rsid w:val="006610A4"/>
    <w:rPr>
      <w:rFonts w:ascii="Times New Roman" w:eastAsia="Times New Roman" w:hAnsi="Times New Roman" w:cs="Times New Roman"/>
      <w:sz w:val="20"/>
      <w:szCs w:val="20"/>
      <w:lang w:eastAsia="ru-RU"/>
    </w:rPr>
  </w:style>
  <w:style w:type="character" w:customStyle="1" w:styleId="28f">
    <w:name w:val="Тема примечания Знак28"/>
    <w:uiPriority w:val="99"/>
    <w:semiHidden/>
    <w:rsid w:val="006610A4"/>
    <w:rPr>
      <w:rFonts w:ascii="Times New Roman" w:eastAsia="Times New Roman" w:hAnsi="Times New Roman" w:cs="Times New Roman"/>
      <w:b/>
      <w:bCs/>
      <w:sz w:val="20"/>
      <w:szCs w:val="20"/>
      <w:lang w:eastAsia="ru-RU"/>
    </w:rPr>
  </w:style>
  <w:style w:type="paragraph" w:customStyle="1" w:styleId="xl6528">
    <w:name w:val="xl65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8">
    <w:name w:val="xl66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8">
    <w:name w:val="xl672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8">
    <w:name w:val="xl682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8">
    <w:name w:val="xl69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8">
    <w:name w:val="xl702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8">
    <w:name w:val="xl71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8">
    <w:name w:val="xl722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8">
    <w:name w:val="xl73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8">
    <w:name w:val="xl74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8">
    <w:name w:val="xl75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8">
    <w:name w:val="xl76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8">
    <w:name w:val="xl77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7">
    <w:name w:val="xl78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70">
    <w:name w:val="Заголовок 1 Знак27"/>
    <w:basedOn w:val="a1"/>
    <w:uiPriority w:val="1"/>
    <w:rsid w:val="006610A4"/>
    <w:rPr>
      <w:rFonts w:ascii="Times New Roman" w:eastAsiaTheme="minorEastAsia" w:hAnsi="Times New Roman" w:cs="Times New Roman"/>
      <w:b/>
      <w:bCs/>
      <w:sz w:val="32"/>
      <w:szCs w:val="32"/>
      <w:lang w:eastAsia="ru-RU"/>
    </w:rPr>
  </w:style>
  <w:style w:type="character" w:customStyle="1" w:styleId="228">
    <w:name w:val="Заголовок 2 Знак28"/>
    <w:basedOn w:val="a1"/>
    <w:uiPriority w:val="1"/>
    <w:rsid w:val="006610A4"/>
    <w:rPr>
      <w:rFonts w:ascii="Times New Roman" w:eastAsiaTheme="minorEastAsia" w:hAnsi="Times New Roman" w:cs="Times New Roman"/>
      <w:b/>
      <w:bCs/>
      <w:sz w:val="28"/>
      <w:szCs w:val="28"/>
      <w:lang w:eastAsia="ru-RU"/>
    </w:rPr>
  </w:style>
  <w:style w:type="character" w:customStyle="1" w:styleId="3270">
    <w:name w:val="Заголовок 3 Знак27"/>
    <w:basedOn w:val="a1"/>
    <w:uiPriority w:val="1"/>
    <w:rsid w:val="006610A4"/>
    <w:rPr>
      <w:rFonts w:ascii="Times New Roman" w:eastAsiaTheme="minorEastAsia" w:hAnsi="Times New Roman" w:cs="Times New Roman"/>
      <w:b/>
      <w:bCs/>
      <w:sz w:val="24"/>
      <w:szCs w:val="24"/>
      <w:lang w:eastAsia="ru-RU"/>
    </w:rPr>
  </w:style>
  <w:style w:type="numbering" w:customStyle="1" w:styleId="1271">
    <w:name w:val="Нет списка127"/>
    <w:next w:val="a3"/>
    <w:uiPriority w:val="99"/>
    <w:semiHidden/>
    <w:unhideWhenUsed/>
    <w:rsid w:val="006610A4"/>
  </w:style>
  <w:style w:type="character" w:customStyle="1" w:styleId="28f0">
    <w:name w:val="Основной текст Знак28"/>
    <w:basedOn w:val="a1"/>
    <w:uiPriority w:val="1"/>
    <w:rsid w:val="006610A4"/>
    <w:rPr>
      <w:rFonts w:ascii="Times New Roman" w:eastAsiaTheme="minorEastAsia" w:hAnsi="Times New Roman" w:cs="Times New Roman"/>
      <w:sz w:val="24"/>
      <w:szCs w:val="24"/>
      <w:lang w:eastAsia="ru-RU"/>
    </w:rPr>
  </w:style>
  <w:style w:type="paragraph" w:customStyle="1" w:styleId="TableParagraph27">
    <w:name w:val="Table Paragraph2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7a">
    <w:name w:val="Верхний колонтитул Знак27"/>
    <w:basedOn w:val="a1"/>
    <w:uiPriority w:val="99"/>
    <w:rsid w:val="006610A4"/>
    <w:rPr>
      <w:rFonts w:ascii="Times New Roman" w:eastAsiaTheme="minorEastAsia" w:hAnsi="Times New Roman" w:cs="Times New Roman"/>
      <w:sz w:val="24"/>
      <w:szCs w:val="24"/>
      <w:lang w:eastAsia="ru-RU"/>
    </w:rPr>
  </w:style>
  <w:style w:type="character" w:customStyle="1" w:styleId="27b">
    <w:name w:val="Нижний колонтитул Знак27"/>
    <w:basedOn w:val="a1"/>
    <w:uiPriority w:val="99"/>
    <w:rsid w:val="006610A4"/>
    <w:rPr>
      <w:rFonts w:ascii="Times New Roman" w:eastAsiaTheme="minorEastAsia" w:hAnsi="Times New Roman" w:cs="Times New Roman"/>
      <w:sz w:val="24"/>
      <w:szCs w:val="24"/>
      <w:lang w:eastAsia="ru-RU"/>
    </w:rPr>
  </w:style>
  <w:style w:type="paragraph" w:customStyle="1" w:styleId="21270">
    <w:name w:val="Заголовок 212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7c">
    <w:name w:val="Гипертекстовая ссылка27"/>
    <w:basedOn w:val="a1"/>
    <w:uiPriority w:val="99"/>
    <w:rsid w:val="006610A4"/>
    <w:rPr>
      <w:b w:val="0"/>
      <w:bCs w:val="0"/>
      <w:color w:val="106BBE"/>
    </w:rPr>
  </w:style>
  <w:style w:type="table" w:customStyle="1" w:styleId="TableNormal27">
    <w:name w:val="Table Normal2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72">
    <w:name w:val="Сетка таблицы12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71">
    <w:name w:val="Оглавление 112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71">
    <w:name w:val="Оглавление 212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7">
    <w:name w:val="Оглавление 312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72">
    <w:name w:val="Заголовок 112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70">
    <w:name w:val="Заголовок 312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7d">
    <w:name w:val="Текст выноски Знак27"/>
    <w:basedOn w:val="a1"/>
    <w:uiPriority w:val="99"/>
    <w:semiHidden/>
    <w:rsid w:val="006610A4"/>
    <w:rPr>
      <w:rFonts w:ascii="Tahoma" w:eastAsia="Times New Roman" w:hAnsi="Tahoma" w:cs="Tahoma"/>
      <w:sz w:val="16"/>
      <w:szCs w:val="16"/>
      <w:lang w:eastAsia="ru-RU"/>
    </w:rPr>
  </w:style>
  <w:style w:type="character" w:customStyle="1" w:styleId="27e">
    <w:name w:val="Текст примечания Знак27"/>
    <w:basedOn w:val="a1"/>
    <w:uiPriority w:val="99"/>
    <w:semiHidden/>
    <w:rsid w:val="006610A4"/>
    <w:rPr>
      <w:rFonts w:ascii="Times New Roman" w:eastAsia="Times New Roman" w:hAnsi="Times New Roman" w:cs="Times New Roman"/>
      <w:sz w:val="20"/>
      <w:szCs w:val="20"/>
      <w:lang w:eastAsia="ru-RU"/>
    </w:rPr>
  </w:style>
  <w:style w:type="character" w:customStyle="1" w:styleId="27f">
    <w:name w:val="Тема примечания Знак27"/>
    <w:uiPriority w:val="99"/>
    <w:semiHidden/>
    <w:rsid w:val="006610A4"/>
    <w:rPr>
      <w:rFonts w:ascii="Times New Roman" w:eastAsia="Times New Roman" w:hAnsi="Times New Roman" w:cs="Times New Roman"/>
      <w:b/>
      <w:bCs/>
      <w:sz w:val="20"/>
      <w:szCs w:val="20"/>
      <w:lang w:eastAsia="ru-RU"/>
    </w:rPr>
  </w:style>
  <w:style w:type="paragraph" w:customStyle="1" w:styleId="xl6527">
    <w:name w:val="xl65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7">
    <w:name w:val="xl66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7">
    <w:name w:val="xl672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7">
    <w:name w:val="xl682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7">
    <w:name w:val="xl69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7">
    <w:name w:val="xl702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7">
    <w:name w:val="xl71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7">
    <w:name w:val="xl722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7">
    <w:name w:val="xl73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7">
    <w:name w:val="xl74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7">
    <w:name w:val="xl75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7">
    <w:name w:val="xl76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7">
    <w:name w:val="xl77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6">
    <w:name w:val="xl78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61">
    <w:name w:val="Заголовок 1 Знак26"/>
    <w:basedOn w:val="a1"/>
    <w:uiPriority w:val="1"/>
    <w:rsid w:val="006610A4"/>
    <w:rPr>
      <w:rFonts w:ascii="Times New Roman" w:eastAsiaTheme="minorEastAsia" w:hAnsi="Times New Roman" w:cs="Times New Roman"/>
      <w:b/>
      <w:bCs/>
      <w:sz w:val="32"/>
      <w:szCs w:val="32"/>
      <w:lang w:eastAsia="ru-RU"/>
    </w:rPr>
  </w:style>
  <w:style w:type="character" w:customStyle="1" w:styleId="227">
    <w:name w:val="Заголовок 2 Знак27"/>
    <w:basedOn w:val="a1"/>
    <w:uiPriority w:val="1"/>
    <w:rsid w:val="006610A4"/>
    <w:rPr>
      <w:rFonts w:ascii="Times New Roman" w:eastAsiaTheme="minorEastAsia" w:hAnsi="Times New Roman" w:cs="Times New Roman"/>
      <w:b/>
      <w:bCs/>
      <w:sz w:val="28"/>
      <w:szCs w:val="28"/>
      <w:lang w:eastAsia="ru-RU"/>
    </w:rPr>
  </w:style>
  <w:style w:type="character" w:customStyle="1" w:styleId="3260">
    <w:name w:val="Заголовок 3 Знак26"/>
    <w:basedOn w:val="a1"/>
    <w:uiPriority w:val="1"/>
    <w:rsid w:val="006610A4"/>
    <w:rPr>
      <w:rFonts w:ascii="Times New Roman" w:eastAsiaTheme="minorEastAsia" w:hAnsi="Times New Roman" w:cs="Times New Roman"/>
      <w:b/>
      <w:bCs/>
      <w:sz w:val="24"/>
      <w:szCs w:val="24"/>
      <w:lang w:eastAsia="ru-RU"/>
    </w:rPr>
  </w:style>
  <w:style w:type="numbering" w:customStyle="1" w:styleId="1262">
    <w:name w:val="Нет списка126"/>
    <w:next w:val="a3"/>
    <w:uiPriority w:val="99"/>
    <w:semiHidden/>
    <w:unhideWhenUsed/>
    <w:rsid w:val="006610A4"/>
  </w:style>
  <w:style w:type="character" w:customStyle="1" w:styleId="27f0">
    <w:name w:val="Основной текст Знак27"/>
    <w:basedOn w:val="a1"/>
    <w:uiPriority w:val="1"/>
    <w:rsid w:val="006610A4"/>
    <w:rPr>
      <w:rFonts w:ascii="Times New Roman" w:eastAsiaTheme="minorEastAsia" w:hAnsi="Times New Roman" w:cs="Times New Roman"/>
      <w:sz w:val="24"/>
      <w:szCs w:val="24"/>
      <w:lang w:eastAsia="ru-RU"/>
    </w:rPr>
  </w:style>
  <w:style w:type="paragraph" w:customStyle="1" w:styleId="TableParagraph26">
    <w:name w:val="Table Paragraph2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6a">
    <w:name w:val="Верхний колонтитул Знак26"/>
    <w:basedOn w:val="a1"/>
    <w:uiPriority w:val="99"/>
    <w:rsid w:val="006610A4"/>
    <w:rPr>
      <w:rFonts w:ascii="Times New Roman" w:eastAsiaTheme="minorEastAsia" w:hAnsi="Times New Roman" w:cs="Times New Roman"/>
      <w:sz w:val="24"/>
      <w:szCs w:val="24"/>
      <w:lang w:eastAsia="ru-RU"/>
    </w:rPr>
  </w:style>
  <w:style w:type="character" w:customStyle="1" w:styleId="26b">
    <w:name w:val="Нижний колонтитул Знак26"/>
    <w:basedOn w:val="a1"/>
    <w:uiPriority w:val="99"/>
    <w:rsid w:val="006610A4"/>
    <w:rPr>
      <w:rFonts w:ascii="Times New Roman" w:eastAsiaTheme="minorEastAsia" w:hAnsi="Times New Roman" w:cs="Times New Roman"/>
      <w:sz w:val="24"/>
      <w:szCs w:val="24"/>
      <w:lang w:eastAsia="ru-RU"/>
    </w:rPr>
  </w:style>
  <w:style w:type="paragraph" w:customStyle="1" w:styleId="21260">
    <w:name w:val="Заголовок 212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6c">
    <w:name w:val="Гипертекстовая ссылка26"/>
    <w:basedOn w:val="a1"/>
    <w:uiPriority w:val="99"/>
    <w:rsid w:val="006610A4"/>
    <w:rPr>
      <w:b w:val="0"/>
      <w:bCs w:val="0"/>
      <w:color w:val="106BBE"/>
    </w:rPr>
  </w:style>
  <w:style w:type="table" w:customStyle="1" w:styleId="TableNormal26">
    <w:name w:val="Table Normal2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63">
    <w:name w:val="Сетка таблицы12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61">
    <w:name w:val="Оглавление 112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61">
    <w:name w:val="Оглавление 212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6">
    <w:name w:val="Оглавление 312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62">
    <w:name w:val="Заголовок 112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60">
    <w:name w:val="Заголовок 312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6d">
    <w:name w:val="Текст выноски Знак26"/>
    <w:basedOn w:val="a1"/>
    <w:uiPriority w:val="99"/>
    <w:semiHidden/>
    <w:rsid w:val="006610A4"/>
    <w:rPr>
      <w:rFonts w:ascii="Tahoma" w:eastAsia="Times New Roman" w:hAnsi="Tahoma" w:cs="Tahoma"/>
      <w:sz w:val="16"/>
      <w:szCs w:val="16"/>
      <w:lang w:eastAsia="ru-RU"/>
    </w:rPr>
  </w:style>
  <w:style w:type="character" w:customStyle="1" w:styleId="26e">
    <w:name w:val="Текст примечания Знак26"/>
    <w:basedOn w:val="a1"/>
    <w:uiPriority w:val="99"/>
    <w:semiHidden/>
    <w:rsid w:val="006610A4"/>
    <w:rPr>
      <w:rFonts w:ascii="Times New Roman" w:eastAsia="Times New Roman" w:hAnsi="Times New Roman" w:cs="Times New Roman"/>
      <w:sz w:val="20"/>
      <w:szCs w:val="20"/>
      <w:lang w:eastAsia="ru-RU"/>
    </w:rPr>
  </w:style>
  <w:style w:type="character" w:customStyle="1" w:styleId="26f">
    <w:name w:val="Тема примечания Знак26"/>
    <w:uiPriority w:val="99"/>
    <w:semiHidden/>
    <w:rsid w:val="006610A4"/>
    <w:rPr>
      <w:rFonts w:ascii="Times New Roman" w:eastAsia="Times New Roman" w:hAnsi="Times New Roman" w:cs="Times New Roman"/>
      <w:b/>
      <w:bCs/>
      <w:sz w:val="20"/>
      <w:szCs w:val="20"/>
      <w:lang w:eastAsia="ru-RU"/>
    </w:rPr>
  </w:style>
  <w:style w:type="paragraph" w:customStyle="1" w:styleId="xl6526">
    <w:name w:val="xl65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6">
    <w:name w:val="xl66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6">
    <w:name w:val="xl672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6">
    <w:name w:val="xl682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6">
    <w:name w:val="xl69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6">
    <w:name w:val="xl702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6">
    <w:name w:val="xl71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6">
    <w:name w:val="xl722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6">
    <w:name w:val="xl73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6">
    <w:name w:val="xl74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6">
    <w:name w:val="xl75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6">
    <w:name w:val="xl76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6">
    <w:name w:val="xl77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5">
    <w:name w:val="xl78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51">
    <w:name w:val="Заголовок 1 Знак25"/>
    <w:basedOn w:val="a1"/>
    <w:uiPriority w:val="1"/>
    <w:rsid w:val="006610A4"/>
    <w:rPr>
      <w:rFonts w:ascii="Times New Roman" w:eastAsiaTheme="minorEastAsia" w:hAnsi="Times New Roman" w:cs="Times New Roman"/>
      <w:b/>
      <w:bCs/>
      <w:sz w:val="32"/>
      <w:szCs w:val="32"/>
      <w:lang w:eastAsia="ru-RU"/>
    </w:rPr>
  </w:style>
  <w:style w:type="character" w:customStyle="1" w:styleId="226">
    <w:name w:val="Заголовок 2 Знак26"/>
    <w:basedOn w:val="a1"/>
    <w:uiPriority w:val="1"/>
    <w:rsid w:val="006610A4"/>
    <w:rPr>
      <w:rFonts w:ascii="Times New Roman" w:eastAsiaTheme="minorEastAsia" w:hAnsi="Times New Roman" w:cs="Times New Roman"/>
      <w:b/>
      <w:bCs/>
      <w:sz w:val="28"/>
      <w:szCs w:val="28"/>
      <w:lang w:eastAsia="ru-RU"/>
    </w:rPr>
  </w:style>
  <w:style w:type="character" w:customStyle="1" w:styleId="3250">
    <w:name w:val="Заголовок 3 Знак25"/>
    <w:basedOn w:val="a1"/>
    <w:uiPriority w:val="1"/>
    <w:rsid w:val="006610A4"/>
    <w:rPr>
      <w:rFonts w:ascii="Times New Roman" w:eastAsiaTheme="minorEastAsia" w:hAnsi="Times New Roman" w:cs="Times New Roman"/>
      <w:b/>
      <w:bCs/>
      <w:sz w:val="24"/>
      <w:szCs w:val="24"/>
      <w:lang w:eastAsia="ru-RU"/>
    </w:rPr>
  </w:style>
  <w:style w:type="numbering" w:customStyle="1" w:styleId="1252">
    <w:name w:val="Нет списка125"/>
    <w:next w:val="a3"/>
    <w:uiPriority w:val="99"/>
    <w:semiHidden/>
    <w:unhideWhenUsed/>
    <w:rsid w:val="006610A4"/>
  </w:style>
  <w:style w:type="character" w:customStyle="1" w:styleId="26f0">
    <w:name w:val="Основной текст Знак26"/>
    <w:basedOn w:val="a1"/>
    <w:uiPriority w:val="1"/>
    <w:rsid w:val="006610A4"/>
    <w:rPr>
      <w:rFonts w:ascii="Times New Roman" w:eastAsiaTheme="minorEastAsia" w:hAnsi="Times New Roman" w:cs="Times New Roman"/>
      <w:sz w:val="24"/>
      <w:szCs w:val="24"/>
      <w:lang w:eastAsia="ru-RU"/>
    </w:rPr>
  </w:style>
  <w:style w:type="paragraph" w:customStyle="1" w:styleId="TableParagraph25">
    <w:name w:val="Table Paragraph2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5a">
    <w:name w:val="Нижний колонтитул Знак25"/>
    <w:basedOn w:val="a1"/>
    <w:uiPriority w:val="99"/>
    <w:rsid w:val="006610A4"/>
    <w:rPr>
      <w:rFonts w:ascii="Times New Roman" w:eastAsiaTheme="minorEastAsia" w:hAnsi="Times New Roman" w:cs="Times New Roman"/>
      <w:sz w:val="24"/>
      <w:szCs w:val="24"/>
      <w:lang w:eastAsia="ru-RU"/>
    </w:rPr>
  </w:style>
  <w:style w:type="paragraph" w:customStyle="1" w:styleId="21250">
    <w:name w:val="Заголовок 212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5b">
    <w:name w:val="Гипертекстовая ссылка25"/>
    <w:basedOn w:val="a1"/>
    <w:uiPriority w:val="99"/>
    <w:rsid w:val="006610A4"/>
    <w:rPr>
      <w:b w:val="0"/>
      <w:bCs w:val="0"/>
      <w:color w:val="106BBE"/>
    </w:rPr>
  </w:style>
  <w:style w:type="table" w:customStyle="1" w:styleId="TableNormal25">
    <w:name w:val="Table Normal2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53">
    <w:name w:val="Сетка таблицы12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51">
    <w:name w:val="Оглавление 112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51">
    <w:name w:val="Оглавление 212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5">
    <w:name w:val="Оглавление 312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52">
    <w:name w:val="Заголовок 112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50">
    <w:name w:val="Заголовок 312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5c">
    <w:name w:val="Текст выноски Знак25"/>
    <w:basedOn w:val="a1"/>
    <w:uiPriority w:val="99"/>
    <w:semiHidden/>
    <w:rsid w:val="006610A4"/>
    <w:rPr>
      <w:rFonts w:ascii="Tahoma" w:eastAsia="Times New Roman" w:hAnsi="Tahoma" w:cs="Tahoma"/>
      <w:sz w:val="16"/>
      <w:szCs w:val="16"/>
      <w:lang w:eastAsia="ru-RU"/>
    </w:rPr>
  </w:style>
  <w:style w:type="character" w:customStyle="1" w:styleId="25d">
    <w:name w:val="Текст примечания Знак25"/>
    <w:basedOn w:val="a1"/>
    <w:uiPriority w:val="99"/>
    <w:semiHidden/>
    <w:rsid w:val="006610A4"/>
    <w:rPr>
      <w:rFonts w:ascii="Times New Roman" w:eastAsia="Times New Roman" w:hAnsi="Times New Roman" w:cs="Times New Roman"/>
      <w:sz w:val="20"/>
      <w:szCs w:val="20"/>
      <w:lang w:eastAsia="ru-RU"/>
    </w:rPr>
  </w:style>
  <w:style w:type="character" w:customStyle="1" w:styleId="25e">
    <w:name w:val="Тема примечания Знак25"/>
    <w:uiPriority w:val="99"/>
    <w:semiHidden/>
    <w:rsid w:val="006610A4"/>
    <w:rPr>
      <w:rFonts w:ascii="Times New Roman" w:eastAsia="Times New Roman" w:hAnsi="Times New Roman" w:cs="Times New Roman"/>
      <w:b/>
      <w:bCs/>
      <w:sz w:val="20"/>
      <w:szCs w:val="20"/>
      <w:lang w:eastAsia="ru-RU"/>
    </w:rPr>
  </w:style>
  <w:style w:type="paragraph" w:customStyle="1" w:styleId="xl6525">
    <w:name w:val="xl65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5">
    <w:name w:val="xl66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5">
    <w:name w:val="xl672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5">
    <w:name w:val="xl682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5">
    <w:name w:val="xl69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5">
    <w:name w:val="xl702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5">
    <w:name w:val="xl71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5">
    <w:name w:val="xl722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5">
    <w:name w:val="xl73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5">
    <w:name w:val="xl74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5">
    <w:name w:val="xl75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5">
    <w:name w:val="xl76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5">
    <w:name w:val="xl77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4">
    <w:name w:val="xl78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41">
    <w:name w:val="Заголовок 1 Знак24"/>
    <w:basedOn w:val="a1"/>
    <w:uiPriority w:val="1"/>
    <w:rsid w:val="006610A4"/>
    <w:rPr>
      <w:rFonts w:ascii="Times New Roman" w:eastAsiaTheme="minorEastAsia" w:hAnsi="Times New Roman" w:cs="Times New Roman"/>
      <w:b/>
      <w:bCs/>
      <w:sz w:val="32"/>
      <w:szCs w:val="32"/>
      <w:lang w:eastAsia="ru-RU"/>
    </w:rPr>
  </w:style>
  <w:style w:type="character" w:customStyle="1" w:styleId="225">
    <w:name w:val="Заголовок 2 Знак25"/>
    <w:basedOn w:val="a1"/>
    <w:uiPriority w:val="1"/>
    <w:rsid w:val="006610A4"/>
    <w:rPr>
      <w:rFonts w:ascii="Times New Roman" w:eastAsiaTheme="minorEastAsia" w:hAnsi="Times New Roman" w:cs="Times New Roman"/>
      <w:b/>
      <w:bCs/>
      <w:sz w:val="28"/>
      <w:szCs w:val="28"/>
      <w:lang w:eastAsia="ru-RU"/>
    </w:rPr>
  </w:style>
  <w:style w:type="character" w:customStyle="1" w:styleId="3240">
    <w:name w:val="Заголовок 3 Знак24"/>
    <w:basedOn w:val="a1"/>
    <w:uiPriority w:val="1"/>
    <w:rsid w:val="006610A4"/>
    <w:rPr>
      <w:rFonts w:ascii="Times New Roman" w:eastAsiaTheme="minorEastAsia" w:hAnsi="Times New Roman" w:cs="Times New Roman"/>
      <w:b/>
      <w:bCs/>
      <w:sz w:val="24"/>
      <w:szCs w:val="24"/>
      <w:lang w:eastAsia="ru-RU"/>
    </w:rPr>
  </w:style>
  <w:style w:type="numbering" w:customStyle="1" w:styleId="1242">
    <w:name w:val="Нет списка124"/>
    <w:next w:val="a3"/>
    <w:uiPriority w:val="99"/>
    <w:semiHidden/>
    <w:unhideWhenUsed/>
    <w:rsid w:val="006610A4"/>
  </w:style>
  <w:style w:type="character" w:customStyle="1" w:styleId="25f">
    <w:name w:val="Основной текст Знак25"/>
    <w:basedOn w:val="a1"/>
    <w:uiPriority w:val="1"/>
    <w:rsid w:val="006610A4"/>
    <w:rPr>
      <w:rFonts w:ascii="Times New Roman" w:eastAsiaTheme="minorEastAsia" w:hAnsi="Times New Roman" w:cs="Times New Roman"/>
      <w:sz w:val="24"/>
      <w:szCs w:val="24"/>
      <w:lang w:eastAsia="ru-RU"/>
    </w:rPr>
  </w:style>
  <w:style w:type="paragraph" w:customStyle="1" w:styleId="TableParagraph24">
    <w:name w:val="Table Paragraph2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4a">
    <w:name w:val="Нижний колонтитул Знак24"/>
    <w:basedOn w:val="a1"/>
    <w:uiPriority w:val="99"/>
    <w:rsid w:val="006610A4"/>
    <w:rPr>
      <w:rFonts w:ascii="Times New Roman" w:eastAsiaTheme="minorEastAsia" w:hAnsi="Times New Roman" w:cs="Times New Roman"/>
      <w:sz w:val="24"/>
      <w:szCs w:val="24"/>
      <w:lang w:eastAsia="ru-RU"/>
    </w:rPr>
  </w:style>
  <w:style w:type="paragraph" w:customStyle="1" w:styleId="21240">
    <w:name w:val="Заголовок 212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4b">
    <w:name w:val="Гипертекстовая ссылка24"/>
    <w:basedOn w:val="a1"/>
    <w:uiPriority w:val="99"/>
    <w:rsid w:val="006610A4"/>
    <w:rPr>
      <w:b w:val="0"/>
      <w:bCs w:val="0"/>
      <w:color w:val="106BBE"/>
    </w:rPr>
  </w:style>
  <w:style w:type="table" w:customStyle="1" w:styleId="TableNormal24">
    <w:name w:val="Table Normal2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43">
    <w:name w:val="Сетка таблицы12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41">
    <w:name w:val="Оглавление 112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41">
    <w:name w:val="Оглавление 212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4">
    <w:name w:val="Оглавление 312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42">
    <w:name w:val="Заголовок 112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40">
    <w:name w:val="Заголовок 312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4c">
    <w:name w:val="Текст выноски Знак24"/>
    <w:basedOn w:val="a1"/>
    <w:uiPriority w:val="99"/>
    <w:semiHidden/>
    <w:rsid w:val="006610A4"/>
    <w:rPr>
      <w:rFonts w:ascii="Tahoma" w:eastAsia="Times New Roman" w:hAnsi="Tahoma" w:cs="Tahoma"/>
      <w:sz w:val="16"/>
      <w:szCs w:val="16"/>
      <w:lang w:eastAsia="ru-RU"/>
    </w:rPr>
  </w:style>
  <w:style w:type="character" w:customStyle="1" w:styleId="24d">
    <w:name w:val="Текст примечания Знак24"/>
    <w:basedOn w:val="a1"/>
    <w:uiPriority w:val="99"/>
    <w:semiHidden/>
    <w:rsid w:val="006610A4"/>
    <w:rPr>
      <w:rFonts w:ascii="Times New Roman" w:eastAsia="Times New Roman" w:hAnsi="Times New Roman" w:cs="Times New Roman"/>
      <w:sz w:val="20"/>
      <w:szCs w:val="20"/>
      <w:lang w:eastAsia="ru-RU"/>
    </w:rPr>
  </w:style>
  <w:style w:type="character" w:customStyle="1" w:styleId="24e">
    <w:name w:val="Тема примечания Знак24"/>
    <w:uiPriority w:val="99"/>
    <w:semiHidden/>
    <w:rsid w:val="006610A4"/>
    <w:rPr>
      <w:rFonts w:ascii="Times New Roman" w:eastAsia="Times New Roman" w:hAnsi="Times New Roman" w:cs="Times New Roman"/>
      <w:b/>
      <w:bCs/>
      <w:sz w:val="20"/>
      <w:szCs w:val="20"/>
      <w:lang w:eastAsia="ru-RU"/>
    </w:rPr>
  </w:style>
  <w:style w:type="paragraph" w:customStyle="1" w:styleId="xl6524">
    <w:name w:val="xl65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4">
    <w:name w:val="xl66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4">
    <w:name w:val="xl672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4">
    <w:name w:val="xl682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4">
    <w:name w:val="xl69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4">
    <w:name w:val="xl702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4">
    <w:name w:val="xl71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4">
    <w:name w:val="xl722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4">
    <w:name w:val="xl73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4">
    <w:name w:val="xl74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4">
    <w:name w:val="xl75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4">
    <w:name w:val="xl76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4">
    <w:name w:val="xl77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3">
    <w:name w:val="xl78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31">
    <w:name w:val="Заголовок 1 Знак23"/>
    <w:basedOn w:val="a1"/>
    <w:uiPriority w:val="1"/>
    <w:rsid w:val="006610A4"/>
    <w:rPr>
      <w:rFonts w:ascii="Times New Roman" w:eastAsiaTheme="minorEastAsia" w:hAnsi="Times New Roman" w:cs="Times New Roman"/>
      <w:b/>
      <w:bCs/>
      <w:sz w:val="32"/>
      <w:szCs w:val="32"/>
      <w:lang w:eastAsia="ru-RU"/>
    </w:rPr>
  </w:style>
  <w:style w:type="character" w:customStyle="1" w:styleId="224">
    <w:name w:val="Заголовок 2 Знак24"/>
    <w:basedOn w:val="a1"/>
    <w:uiPriority w:val="1"/>
    <w:rsid w:val="006610A4"/>
    <w:rPr>
      <w:rFonts w:ascii="Times New Roman" w:eastAsiaTheme="minorEastAsia" w:hAnsi="Times New Roman" w:cs="Times New Roman"/>
      <w:b/>
      <w:bCs/>
      <w:sz w:val="28"/>
      <w:szCs w:val="28"/>
      <w:lang w:eastAsia="ru-RU"/>
    </w:rPr>
  </w:style>
  <w:style w:type="character" w:customStyle="1" w:styleId="3230">
    <w:name w:val="Заголовок 3 Знак23"/>
    <w:basedOn w:val="a1"/>
    <w:uiPriority w:val="1"/>
    <w:rsid w:val="006610A4"/>
    <w:rPr>
      <w:rFonts w:ascii="Times New Roman" w:eastAsiaTheme="minorEastAsia" w:hAnsi="Times New Roman" w:cs="Times New Roman"/>
      <w:b/>
      <w:bCs/>
      <w:sz w:val="24"/>
      <w:szCs w:val="24"/>
      <w:lang w:eastAsia="ru-RU"/>
    </w:rPr>
  </w:style>
  <w:style w:type="numbering" w:customStyle="1" w:styleId="1232">
    <w:name w:val="Нет списка123"/>
    <w:next w:val="a3"/>
    <w:uiPriority w:val="99"/>
    <w:semiHidden/>
    <w:unhideWhenUsed/>
    <w:rsid w:val="006610A4"/>
  </w:style>
  <w:style w:type="character" w:customStyle="1" w:styleId="24f">
    <w:name w:val="Основной текст Знак24"/>
    <w:basedOn w:val="a1"/>
    <w:uiPriority w:val="1"/>
    <w:rsid w:val="006610A4"/>
    <w:rPr>
      <w:rFonts w:ascii="Times New Roman" w:eastAsiaTheme="minorEastAsia" w:hAnsi="Times New Roman" w:cs="Times New Roman"/>
      <w:sz w:val="24"/>
      <w:szCs w:val="24"/>
      <w:lang w:eastAsia="ru-RU"/>
    </w:rPr>
  </w:style>
  <w:style w:type="paragraph" w:customStyle="1" w:styleId="TableParagraph23">
    <w:name w:val="Table Paragraph2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3a">
    <w:name w:val="Нижний колонтитул Знак23"/>
    <w:basedOn w:val="a1"/>
    <w:uiPriority w:val="99"/>
    <w:rsid w:val="006610A4"/>
    <w:rPr>
      <w:rFonts w:ascii="Times New Roman" w:eastAsiaTheme="minorEastAsia" w:hAnsi="Times New Roman" w:cs="Times New Roman"/>
      <w:sz w:val="24"/>
      <w:szCs w:val="24"/>
      <w:lang w:eastAsia="ru-RU"/>
    </w:rPr>
  </w:style>
  <w:style w:type="paragraph" w:customStyle="1" w:styleId="21230">
    <w:name w:val="Заголовок 212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3b">
    <w:name w:val="Гипертекстовая ссылка23"/>
    <w:basedOn w:val="a1"/>
    <w:uiPriority w:val="99"/>
    <w:rsid w:val="006610A4"/>
    <w:rPr>
      <w:b w:val="0"/>
      <w:bCs w:val="0"/>
      <w:color w:val="106BBE"/>
    </w:rPr>
  </w:style>
  <w:style w:type="table" w:customStyle="1" w:styleId="TableNormal23">
    <w:name w:val="Table Normal2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33">
    <w:name w:val="Сетка таблицы12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31">
    <w:name w:val="Оглавление 112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31">
    <w:name w:val="Оглавление 212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3">
    <w:name w:val="Оглавление 312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32">
    <w:name w:val="Заголовок 112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30">
    <w:name w:val="Заголовок 312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3c">
    <w:name w:val="Текст выноски Знак23"/>
    <w:basedOn w:val="a1"/>
    <w:uiPriority w:val="99"/>
    <w:semiHidden/>
    <w:rsid w:val="006610A4"/>
    <w:rPr>
      <w:rFonts w:ascii="Tahoma" w:eastAsia="Times New Roman" w:hAnsi="Tahoma" w:cs="Tahoma"/>
      <w:sz w:val="16"/>
      <w:szCs w:val="16"/>
      <w:lang w:eastAsia="ru-RU"/>
    </w:rPr>
  </w:style>
  <w:style w:type="character" w:customStyle="1" w:styleId="23d">
    <w:name w:val="Текст примечания Знак23"/>
    <w:basedOn w:val="a1"/>
    <w:uiPriority w:val="99"/>
    <w:semiHidden/>
    <w:rsid w:val="006610A4"/>
    <w:rPr>
      <w:rFonts w:ascii="Times New Roman" w:eastAsia="Times New Roman" w:hAnsi="Times New Roman" w:cs="Times New Roman"/>
      <w:sz w:val="20"/>
      <w:szCs w:val="20"/>
      <w:lang w:eastAsia="ru-RU"/>
    </w:rPr>
  </w:style>
  <w:style w:type="character" w:customStyle="1" w:styleId="23e">
    <w:name w:val="Тема примечания Знак23"/>
    <w:uiPriority w:val="99"/>
    <w:semiHidden/>
    <w:rsid w:val="006610A4"/>
    <w:rPr>
      <w:rFonts w:ascii="Times New Roman" w:eastAsia="Times New Roman" w:hAnsi="Times New Roman" w:cs="Times New Roman"/>
      <w:b/>
      <w:bCs/>
      <w:sz w:val="20"/>
      <w:szCs w:val="20"/>
      <w:lang w:eastAsia="ru-RU"/>
    </w:rPr>
  </w:style>
  <w:style w:type="paragraph" w:customStyle="1" w:styleId="xl6523">
    <w:name w:val="xl65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3">
    <w:name w:val="xl66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3">
    <w:name w:val="xl672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3">
    <w:name w:val="xl682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3">
    <w:name w:val="xl69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3">
    <w:name w:val="xl702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3">
    <w:name w:val="xl71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3">
    <w:name w:val="xl722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3">
    <w:name w:val="xl73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3">
    <w:name w:val="xl74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3">
    <w:name w:val="xl75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3">
    <w:name w:val="xl76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3">
    <w:name w:val="xl77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2">
    <w:name w:val="xl78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21">
    <w:name w:val="Заголовок 1 Знак22"/>
    <w:basedOn w:val="a1"/>
    <w:uiPriority w:val="1"/>
    <w:rsid w:val="006610A4"/>
    <w:rPr>
      <w:rFonts w:ascii="Times New Roman" w:eastAsiaTheme="minorEastAsia" w:hAnsi="Times New Roman" w:cs="Times New Roman"/>
      <w:b/>
      <w:bCs/>
      <w:sz w:val="32"/>
      <w:szCs w:val="32"/>
      <w:lang w:eastAsia="ru-RU"/>
    </w:rPr>
  </w:style>
  <w:style w:type="character" w:customStyle="1" w:styleId="223">
    <w:name w:val="Заголовок 2 Знак23"/>
    <w:basedOn w:val="a1"/>
    <w:uiPriority w:val="1"/>
    <w:rsid w:val="006610A4"/>
    <w:rPr>
      <w:rFonts w:ascii="Times New Roman" w:eastAsiaTheme="minorEastAsia" w:hAnsi="Times New Roman" w:cs="Times New Roman"/>
      <w:b/>
      <w:bCs/>
      <w:sz w:val="28"/>
      <w:szCs w:val="28"/>
      <w:lang w:eastAsia="ru-RU"/>
    </w:rPr>
  </w:style>
  <w:style w:type="character" w:customStyle="1" w:styleId="3220">
    <w:name w:val="Заголовок 3 Знак22"/>
    <w:basedOn w:val="a1"/>
    <w:uiPriority w:val="1"/>
    <w:rsid w:val="006610A4"/>
    <w:rPr>
      <w:rFonts w:ascii="Times New Roman" w:eastAsiaTheme="minorEastAsia" w:hAnsi="Times New Roman" w:cs="Times New Roman"/>
      <w:b/>
      <w:bCs/>
      <w:sz w:val="24"/>
      <w:szCs w:val="24"/>
      <w:lang w:eastAsia="ru-RU"/>
    </w:rPr>
  </w:style>
  <w:style w:type="numbering" w:customStyle="1" w:styleId="1222">
    <w:name w:val="Нет списка122"/>
    <w:next w:val="a3"/>
    <w:uiPriority w:val="99"/>
    <w:semiHidden/>
    <w:unhideWhenUsed/>
    <w:rsid w:val="006610A4"/>
  </w:style>
  <w:style w:type="character" w:customStyle="1" w:styleId="23f">
    <w:name w:val="Основной текст Знак23"/>
    <w:basedOn w:val="a1"/>
    <w:uiPriority w:val="1"/>
    <w:rsid w:val="006610A4"/>
    <w:rPr>
      <w:rFonts w:ascii="Times New Roman" w:eastAsiaTheme="minorEastAsia" w:hAnsi="Times New Roman" w:cs="Times New Roman"/>
      <w:sz w:val="24"/>
      <w:szCs w:val="24"/>
      <w:lang w:eastAsia="ru-RU"/>
    </w:rPr>
  </w:style>
  <w:style w:type="paragraph" w:customStyle="1" w:styleId="TableParagraph22">
    <w:name w:val="Table Paragraph2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22">
    <w:name w:val="Нижний колонтитул Знак22"/>
    <w:basedOn w:val="a1"/>
    <w:uiPriority w:val="99"/>
    <w:rsid w:val="006610A4"/>
    <w:rPr>
      <w:rFonts w:ascii="Times New Roman" w:eastAsiaTheme="minorEastAsia" w:hAnsi="Times New Roman" w:cs="Times New Roman"/>
      <w:sz w:val="24"/>
      <w:szCs w:val="24"/>
      <w:lang w:eastAsia="ru-RU"/>
    </w:rPr>
  </w:style>
  <w:style w:type="paragraph" w:customStyle="1" w:styleId="21221">
    <w:name w:val="Заголовок 212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2a">
    <w:name w:val="Гипертекстовая ссылка22"/>
    <w:basedOn w:val="a1"/>
    <w:uiPriority w:val="99"/>
    <w:rsid w:val="006610A4"/>
    <w:rPr>
      <w:b w:val="0"/>
      <w:bCs w:val="0"/>
      <w:color w:val="106BBE"/>
    </w:rPr>
  </w:style>
  <w:style w:type="table" w:customStyle="1" w:styleId="TableNormal22">
    <w:name w:val="Table Normal2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3">
    <w:name w:val="Сетка таблицы12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21">
    <w:name w:val="Оглавление 112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22">
    <w:name w:val="Оглавление 212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20">
    <w:name w:val="Оглавление 312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22">
    <w:name w:val="Заголовок 112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21">
    <w:name w:val="Заголовок 312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2b">
    <w:name w:val="Текст выноски Знак22"/>
    <w:basedOn w:val="a1"/>
    <w:uiPriority w:val="99"/>
    <w:semiHidden/>
    <w:rsid w:val="006610A4"/>
    <w:rPr>
      <w:rFonts w:ascii="Tahoma" w:eastAsia="Times New Roman" w:hAnsi="Tahoma" w:cs="Tahoma"/>
      <w:sz w:val="16"/>
      <w:szCs w:val="16"/>
      <w:lang w:eastAsia="ru-RU"/>
    </w:rPr>
  </w:style>
  <w:style w:type="character" w:customStyle="1" w:styleId="22c">
    <w:name w:val="Текст примечания Знак22"/>
    <w:basedOn w:val="a1"/>
    <w:uiPriority w:val="99"/>
    <w:semiHidden/>
    <w:rsid w:val="006610A4"/>
    <w:rPr>
      <w:rFonts w:ascii="Times New Roman" w:eastAsia="Times New Roman" w:hAnsi="Times New Roman" w:cs="Times New Roman"/>
      <w:sz w:val="20"/>
      <w:szCs w:val="20"/>
      <w:lang w:eastAsia="ru-RU"/>
    </w:rPr>
  </w:style>
  <w:style w:type="character" w:customStyle="1" w:styleId="22d">
    <w:name w:val="Тема примечания Знак22"/>
    <w:uiPriority w:val="99"/>
    <w:semiHidden/>
    <w:rsid w:val="006610A4"/>
    <w:rPr>
      <w:rFonts w:ascii="Times New Roman" w:eastAsia="Times New Roman" w:hAnsi="Times New Roman" w:cs="Times New Roman"/>
      <w:b/>
      <w:bCs/>
      <w:sz w:val="20"/>
      <w:szCs w:val="20"/>
      <w:lang w:eastAsia="ru-RU"/>
    </w:rPr>
  </w:style>
  <w:style w:type="paragraph" w:customStyle="1" w:styleId="xl6522">
    <w:name w:val="xl65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2">
    <w:name w:val="xl66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2">
    <w:name w:val="xl672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2">
    <w:name w:val="xl682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2">
    <w:name w:val="xl69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2">
    <w:name w:val="xl702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2">
    <w:name w:val="xl71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2">
    <w:name w:val="xl722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2">
    <w:name w:val="xl73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2">
    <w:name w:val="xl74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2">
    <w:name w:val="xl75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2">
    <w:name w:val="xl76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2">
    <w:name w:val="xl77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1">
    <w:name w:val="xl78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11">
    <w:name w:val="Заголовок 1 Знак21"/>
    <w:basedOn w:val="a1"/>
    <w:uiPriority w:val="1"/>
    <w:rsid w:val="006610A4"/>
    <w:rPr>
      <w:rFonts w:ascii="Times New Roman" w:eastAsiaTheme="minorEastAsia" w:hAnsi="Times New Roman" w:cs="Times New Roman"/>
      <w:b/>
      <w:bCs/>
      <w:sz w:val="32"/>
      <w:szCs w:val="32"/>
      <w:lang w:eastAsia="ru-RU"/>
    </w:rPr>
  </w:style>
  <w:style w:type="character" w:customStyle="1" w:styleId="2220">
    <w:name w:val="Заголовок 2 Знак22"/>
    <w:basedOn w:val="a1"/>
    <w:uiPriority w:val="1"/>
    <w:rsid w:val="006610A4"/>
    <w:rPr>
      <w:rFonts w:ascii="Times New Roman" w:eastAsiaTheme="minorEastAsia" w:hAnsi="Times New Roman" w:cs="Times New Roman"/>
      <w:b/>
      <w:bCs/>
      <w:sz w:val="28"/>
      <w:szCs w:val="28"/>
      <w:lang w:eastAsia="ru-RU"/>
    </w:rPr>
  </w:style>
  <w:style w:type="character" w:customStyle="1" w:styleId="3210">
    <w:name w:val="Заголовок 3 Знак21"/>
    <w:basedOn w:val="a1"/>
    <w:uiPriority w:val="1"/>
    <w:rsid w:val="006610A4"/>
    <w:rPr>
      <w:rFonts w:ascii="Times New Roman" w:eastAsiaTheme="minorEastAsia" w:hAnsi="Times New Roman" w:cs="Times New Roman"/>
      <w:b/>
      <w:bCs/>
      <w:sz w:val="24"/>
      <w:szCs w:val="24"/>
      <w:lang w:eastAsia="ru-RU"/>
    </w:rPr>
  </w:style>
  <w:style w:type="numbering" w:customStyle="1" w:styleId="1212">
    <w:name w:val="Нет списка121"/>
    <w:next w:val="a3"/>
    <w:uiPriority w:val="99"/>
    <w:semiHidden/>
    <w:unhideWhenUsed/>
    <w:rsid w:val="006610A4"/>
  </w:style>
  <w:style w:type="character" w:customStyle="1" w:styleId="22e">
    <w:name w:val="Основной текст Знак22"/>
    <w:basedOn w:val="a1"/>
    <w:uiPriority w:val="1"/>
    <w:rsid w:val="006610A4"/>
    <w:rPr>
      <w:rFonts w:ascii="Times New Roman" w:eastAsiaTheme="minorEastAsia" w:hAnsi="Times New Roman" w:cs="Times New Roman"/>
      <w:sz w:val="24"/>
      <w:szCs w:val="24"/>
      <w:lang w:eastAsia="ru-RU"/>
    </w:rPr>
  </w:style>
  <w:style w:type="paragraph" w:customStyle="1" w:styleId="TableParagraph21">
    <w:name w:val="Table Paragraph2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1b">
    <w:name w:val="Нижний колонтитул Знак21"/>
    <w:basedOn w:val="a1"/>
    <w:uiPriority w:val="99"/>
    <w:rsid w:val="006610A4"/>
    <w:rPr>
      <w:rFonts w:ascii="Times New Roman" w:eastAsiaTheme="minorEastAsia" w:hAnsi="Times New Roman" w:cs="Times New Roman"/>
      <w:sz w:val="24"/>
      <w:szCs w:val="24"/>
      <w:lang w:eastAsia="ru-RU"/>
    </w:rPr>
  </w:style>
  <w:style w:type="paragraph" w:customStyle="1" w:styleId="21211">
    <w:name w:val="Заголовок 212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1c">
    <w:name w:val="Гипертекстовая ссылка21"/>
    <w:basedOn w:val="a1"/>
    <w:uiPriority w:val="99"/>
    <w:rsid w:val="006610A4"/>
    <w:rPr>
      <w:b w:val="0"/>
      <w:bCs w:val="0"/>
      <w:color w:val="106BBE"/>
    </w:rPr>
  </w:style>
  <w:style w:type="table" w:customStyle="1" w:styleId="TableNormal21">
    <w:name w:val="Table Normal2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13">
    <w:name w:val="Сетка таблицы12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11">
    <w:name w:val="Оглавление 112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12">
    <w:name w:val="Оглавление 212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10">
    <w:name w:val="Оглавление 312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12">
    <w:name w:val="Заголовок 112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11">
    <w:name w:val="Заголовок 312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1d">
    <w:name w:val="Текст выноски Знак21"/>
    <w:basedOn w:val="a1"/>
    <w:uiPriority w:val="99"/>
    <w:semiHidden/>
    <w:rsid w:val="006610A4"/>
    <w:rPr>
      <w:rFonts w:ascii="Tahoma" w:eastAsia="Times New Roman" w:hAnsi="Tahoma" w:cs="Tahoma"/>
      <w:sz w:val="16"/>
      <w:szCs w:val="16"/>
      <w:lang w:eastAsia="ru-RU"/>
    </w:rPr>
  </w:style>
  <w:style w:type="character" w:customStyle="1" w:styleId="21e">
    <w:name w:val="Текст примечания Знак21"/>
    <w:basedOn w:val="a1"/>
    <w:uiPriority w:val="99"/>
    <w:semiHidden/>
    <w:rsid w:val="006610A4"/>
    <w:rPr>
      <w:rFonts w:ascii="Times New Roman" w:eastAsia="Times New Roman" w:hAnsi="Times New Roman" w:cs="Times New Roman"/>
      <w:sz w:val="20"/>
      <w:szCs w:val="20"/>
      <w:lang w:eastAsia="ru-RU"/>
    </w:rPr>
  </w:style>
  <w:style w:type="character" w:customStyle="1" w:styleId="21f">
    <w:name w:val="Тема примечания Знак21"/>
    <w:uiPriority w:val="99"/>
    <w:semiHidden/>
    <w:rsid w:val="006610A4"/>
    <w:rPr>
      <w:rFonts w:ascii="Times New Roman" w:eastAsia="Times New Roman" w:hAnsi="Times New Roman" w:cs="Times New Roman"/>
      <w:b/>
      <w:bCs/>
      <w:sz w:val="20"/>
      <w:szCs w:val="20"/>
      <w:lang w:eastAsia="ru-RU"/>
    </w:rPr>
  </w:style>
  <w:style w:type="paragraph" w:customStyle="1" w:styleId="xl6521">
    <w:name w:val="xl65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1">
    <w:name w:val="xl66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1">
    <w:name w:val="xl672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1">
    <w:name w:val="xl682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1">
    <w:name w:val="xl69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1">
    <w:name w:val="xl702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1">
    <w:name w:val="xl71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1">
    <w:name w:val="xl722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1">
    <w:name w:val="xl73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1">
    <w:name w:val="xl74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1">
    <w:name w:val="xl75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1">
    <w:name w:val="xl76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1">
    <w:name w:val="xl77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0">
    <w:name w:val="xl78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01">
    <w:name w:val="Заголовок 1 Знак20"/>
    <w:basedOn w:val="a1"/>
    <w:uiPriority w:val="1"/>
    <w:rsid w:val="006610A4"/>
    <w:rPr>
      <w:rFonts w:ascii="Times New Roman" w:eastAsiaTheme="minorEastAsia" w:hAnsi="Times New Roman" w:cs="Times New Roman"/>
      <w:b/>
      <w:bCs/>
      <w:sz w:val="32"/>
      <w:szCs w:val="32"/>
      <w:lang w:eastAsia="ru-RU"/>
    </w:rPr>
  </w:style>
  <w:style w:type="character" w:customStyle="1" w:styleId="2210">
    <w:name w:val="Заголовок 2 Знак21"/>
    <w:basedOn w:val="a1"/>
    <w:uiPriority w:val="1"/>
    <w:rsid w:val="006610A4"/>
    <w:rPr>
      <w:rFonts w:ascii="Times New Roman" w:eastAsiaTheme="minorEastAsia" w:hAnsi="Times New Roman" w:cs="Times New Roman"/>
      <w:b/>
      <w:bCs/>
      <w:sz w:val="28"/>
      <w:szCs w:val="28"/>
      <w:lang w:eastAsia="ru-RU"/>
    </w:rPr>
  </w:style>
  <w:style w:type="character" w:customStyle="1" w:styleId="3200">
    <w:name w:val="Заголовок 3 Знак20"/>
    <w:basedOn w:val="a1"/>
    <w:uiPriority w:val="1"/>
    <w:rsid w:val="006610A4"/>
    <w:rPr>
      <w:rFonts w:ascii="Times New Roman" w:eastAsiaTheme="minorEastAsia" w:hAnsi="Times New Roman" w:cs="Times New Roman"/>
      <w:b/>
      <w:bCs/>
      <w:sz w:val="24"/>
      <w:szCs w:val="24"/>
      <w:lang w:eastAsia="ru-RU"/>
    </w:rPr>
  </w:style>
  <w:style w:type="numbering" w:customStyle="1" w:styleId="1202">
    <w:name w:val="Нет списка120"/>
    <w:next w:val="a3"/>
    <w:uiPriority w:val="99"/>
    <w:semiHidden/>
    <w:unhideWhenUsed/>
    <w:rsid w:val="006610A4"/>
  </w:style>
  <w:style w:type="character" w:customStyle="1" w:styleId="21f0">
    <w:name w:val="Основной текст Знак21"/>
    <w:basedOn w:val="a1"/>
    <w:uiPriority w:val="1"/>
    <w:rsid w:val="006610A4"/>
    <w:rPr>
      <w:rFonts w:ascii="Times New Roman" w:eastAsiaTheme="minorEastAsia" w:hAnsi="Times New Roman" w:cs="Times New Roman"/>
      <w:sz w:val="24"/>
      <w:szCs w:val="24"/>
      <w:lang w:eastAsia="ru-RU"/>
    </w:rPr>
  </w:style>
  <w:style w:type="paragraph" w:customStyle="1" w:styleId="TableParagraph20">
    <w:name w:val="Table Paragraph2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00">
    <w:name w:val="Верхний колонтитул Знак20"/>
    <w:basedOn w:val="a1"/>
    <w:uiPriority w:val="99"/>
    <w:rsid w:val="006610A4"/>
    <w:rPr>
      <w:rFonts w:ascii="Times New Roman" w:eastAsiaTheme="minorEastAsia" w:hAnsi="Times New Roman" w:cs="Times New Roman"/>
      <w:sz w:val="24"/>
      <w:szCs w:val="24"/>
      <w:lang w:eastAsia="ru-RU"/>
    </w:rPr>
  </w:style>
  <w:style w:type="character" w:customStyle="1" w:styleId="201">
    <w:name w:val="Нижний колонтитул Знак20"/>
    <w:basedOn w:val="a1"/>
    <w:uiPriority w:val="99"/>
    <w:rsid w:val="006610A4"/>
    <w:rPr>
      <w:rFonts w:ascii="Times New Roman" w:eastAsiaTheme="minorEastAsia" w:hAnsi="Times New Roman" w:cs="Times New Roman"/>
      <w:sz w:val="24"/>
      <w:szCs w:val="24"/>
      <w:lang w:eastAsia="ru-RU"/>
    </w:rPr>
  </w:style>
  <w:style w:type="paragraph" w:customStyle="1" w:styleId="21201">
    <w:name w:val="Заголовок 212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02">
    <w:name w:val="Гипертекстовая ссылка20"/>
    <w:basedOn w:val="a1"/>
    <w:uiPriority w:val="99"/>
    <w:rsid w:val="006610A4"/>
    <w:rPr>
      <w:b w:val="0"/>
      <w:bCs w:val="0"/>
      <w:color w:val="106BBE"/>
    </w:rPr>
  </w:style>
  <w:style w:type="table" w:customStyle="1" w:styleId="TableNormal20">
    <w:name w:val="Table Normal2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03">
    <w:name w:val="Сетка таблицы12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01">
    <w:name w:val="Оглавление 112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02">
    <w:name w:val="Оглавление 212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00">
    <w:name w:val="Оглавление 312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02">
    <w:name w:val="Заголовок 112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01">
    <w:name w:val="Заголовок 312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03">
    <w:name w:val="Текст выноски Знак20"/>
    <w:basedOn w:val="a1"/>
    <w:uiPriority w:val="99"/>
    <w:semiHidden/>
    <w:rsid w:val="006610A4"/>
    <w:rPr>
      <w:rFonts w:ascii="Tahoma" w:eastAsia="Times New Roman" w:hAnsi="Tahoma" w:cs="Tahoma"/>
      <w:sz w:val="16"/>
      <w:szCs w:val="16"/>
      <w:lang w:eastAsia="ru-RU"/>
    </w:rPr>
  </w:style>
  <w:style w:type="character" w:customStyle="1" w:styleId="204">
    <w:name w:val="Текст примечания Знак20"/>
    <w:basedOn w:val="a1"/>
    <w:uiPriority w:val="99"/>
    <w:semiHidden/>
    <w:rsid w:val="006610A4"/>
    <w:rPr>
      <w:rFonts w:ascii="Times New Roman" w:eastAsia="Times New Roman" w:hAnsi="Times New Roman" w:cs="Times New Roman"/>
      <w:sz w:val="20"/>
      <w:szCs w:val="20"/>
      <w:lang w:eastAsia="ru-RU"/>
    </w:rPr>
  </w:style>
  <w:style w:type="character" w:customStyle="1" w:styleId="205">
    <w:name w:val="Тема примечания Знак20"/>
    <w:uiPriority w:val="99"/>
    <w:semiHidden/>
    <w:rsid w:val="006610A4"/>
    <w:rPr>
      <w:rFonts w:ascii="Times New Roman" w:eastAsia="Times New Roman" w:hAnsi="Times New Roman" w:cs="Times New Roman"/>
      <w:b/>
      <w:bCs/>
      <w:sz w:val="20"/>
      <w:szCs w:val="20"/>
      <w:lang w:eastAsia="ru-RU"/>
    </w:rPr>
  </w:style>
  <w:style w:type="paragraph" w:customStyle="1" w:styleId="xl6520">
    <w:name w:val="xl65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0">
    <w:name w:val="xl66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0">
    <w:name w:val="xl672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0">
    <w:name w:val="xl682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0">
    <w:name w:val="xl69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0">
    <w:name w:val="xl702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0">
    <w:name w:val="xl71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0">
    <w:name w:val="xl722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0">
    <w:name w:val="xl73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0">
    <w:name w:val="xl74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0">
    <w:name w:val="xl75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0">
    <w:name w:val="xl76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0">
    <w:name w:val="xl77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9">
    <w:name w:val="xl781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9a">
    <w:name w:val="Заголовок 1 Знак19"/>
    <w:basedOn w:val="a1"/>
    <w:uiPriority w:val="1"/>
    <w:rsid w:val="006610A4"/>
    <w:rPr>
      <w:rFonts w:ascii="Times New Roman" w:eastAsiaTheme="minorEastAsia" w:hAnsi="Times New Roman" w:cs="Times New Roman"/>
      <w:b/>
      <w:bCs/>
      <w:sz w:val="32"/>
      <w:szCs w:val="32"/>
      <w:lang w:eastAsia="ru-RU"/>
    </w:rPr>
  </w:style>
  <w:style w:type="character" w:customStyle="1" w:styleId="2200">
    <w:name w:val="Заголовок 2 Знак20"/>
    <w:basedOn w:val="a1"/>
    <w:uiPriority w:val="1"/>
    <w:rsid w:val="006610A4"/>
    <w:rPr>
      <w:rFonts w:ascii="Times New Roman" w:eastAsiaTheme="minorEastAsia" w:hAnsi="Times New Roman" w:cs="Times New Roman"/>
      <w:b/>
      <w:bCs/>
      <w:sz w:val="28"/>
      <w:szCs w:val="28"/>
      <w:lang w:eastAsia="ru-RU"/>
    </w:rPr>
  </w:style>
  <w:style w:type="character" w:customStyle="1" w:styleId="319a">
    <w:name w:val="Заголовок 3 Знак19"/>
    <w:basedOn w:val="a1"/>
    <w:uiPriority w:val="1"/>
    <w:rsid w:val="006610A4"/>
    <w:rPr>
      <w:rFonts w:ascii="Times New Roman" w:eastAsiaTheme="minorEastAsia" w:hAnsi="Times New Roman" w:cs="Times New Roman"/>
      <w:b/>
      <w:bCs/>
      <w:sz w:val="24"/>
      <w:szCs w:val="24"/>
      <w:lang w:eastAsia="ru-RU"/>
    </w:rPr>
  </w:style>
  <w:style w:type="numbering" w:customStyle="1" w:styleId="119b">
    <w:name w:val="Нет списка119"/>
    <w:next w:val="a3"/>
    <w:uiPriority w:val="99"/>
    <w:semiHidden/>
    <w:unhideWhenUsed/>
    <w:rsid w:val="00661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68" Type="http://schemas.openxmlformats.org/officeDocument/2006/relationships/hyperlink" Target="file:///D:\Source\Ses\Docs\&#1054;&#1075;&#1083;&#1072;&#1074;&#1083;&#1077;&#1085;&#1080;&#1077;%20&#1090;&#1086;&#1084;%202%20%20&#1054;.&#1052;..docx"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5" Type="http://schemas.openxmlformats.org/officeDocument/2006/relationships/footnotes" Target="footnotes.xml"/><Relationship Id="rId181"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43" Type="http://schemas.openxmlformats.org/officeDocument/2006/relationships/image" Target="media/image3.jpeg"/><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D:\Source\Ses\Docs\&#1054;&#1075;&#1083;&#1072;&#1074;&#1083;&#1077;&#1085;&#1080;&#1077;%20&#1090;&#1086;&#1084;%202%20%20&#1054;.&#1052;..docx"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315"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259" Type="http://schemas.openxmlformats.org/officeDocument/2006/relationships/image" Target="media/image7.jpeg"/><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72"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4" Type="http://schemas.openxmlformats.org/officeDocument/2006/relationships/image" Target="media/image2.jpeg"/><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image" Target="media/image1.png"/><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oleObject" Target="embeddings/oleObject1.bin"/><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http://internet.garant.ru/document/redirect/71274648/0" TargetMode="External"/><Relationship Id="rId14" Type="http://schemas.openxmlformats.org/officeDocument/2006/relationships/hyperlink" Target="file:///D:\Source\Ses\Docs\&#1054;&#1075;&#1083;&#1072;&#1074;&#1083;&#1077;&#1085;&#1080;&#1077;%20&#1090;&#1086;&#1084;%202%20%20&#1054;.&#1052;..docx"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8" Type="http://schemas.openxmlformats.org/officeDocument/2006/relationships/footer" Target="footer1.xm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image" Target="media/image5.wmf"/><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15" Type="http://schemas.openxmlformats.org/officeDocument/2006/relationships/footer" Target="footer2.xm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64" Type="http://schemas.openxmlformats.org/officeDocument/2006/relationships/hyperlink" Target="file:///D:\Source\Ses\Docs\&#1054;&#1075;&#1083;&#1072;&#1074;&#1083;&#1077;&#1085;&#1080;&#1077;%20&#1090;&#1086;&#1084;%202%20%20&#1054;.&#1052;..docx" TargetMode="External"/><Relationship Id="rId185" Type="http://schemas.openxmlformats.org/officeDocument/2006/relationships/oleObject" Target="embeddings/oleObject2.bin"/><Relationship Id="rId9" Type="http://schemas.openxmlformats.org/officeDocument/2006/relationships/hyperlink" Target="http://www.nostroy.ru/nostroy_archive/nostroy/898581711-SP%20124.13330.2012(dlya%20oznakomleniya).pdf" TargetMode="External"/><Relationship Id="rId210"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image" Target="media/image6.wmf"/><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oleObject" Target="embeddings/oleObject3.bin"/><Relationship Id="rId1" Type="http://schemas.openxmlformats.org/officeDocument/2006/relationships/numbering" Target="numbering.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styles" Target="styles.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fontTable" Target="fontTable.xm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ettings" Target="setting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theme" Target="theme/theme1.xm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313"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D:\Source\Ses\Docs\&#1054;&#1075;&#1083;&#1072;&#1074;&#1083;&#1077;&#1085;&#1080;&#1077;%20&#1090;&#1086;&#1084;%202%20%20&#1054;.&#1052;..docx"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4" Type="http://schemas.openxmlformats.org/officeDocument/2006/relationships/webSettings" Target="webSettings.xml"/><Relationship Id="rId18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http://internet.garant.ru/document/redirect/71274648/0"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71"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82" Type="http://schemas.openxmlformats.org/officeDocument/2006/relationships/image" Target="media/image4.wmf"/><Relationship Id="rId6" Type="http://schemas.openxmlformats.org/officeDocument/2006/relationships/endnotes" Target="endnotes.xml"/><Relationship Id="rId238"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D:\Source\Ses\Docs\&#1054;&#1075;&#1083;&#1072;&#1074;&#1083;&#1077;&#1085;&#1080;&#1077;%20&#1090;&#1086;&#1084;%202%20%20&#1054;.&#1052;..docx" TargetMode="External"/><Relationship Id="rId109" Type="http://schemas.openxmlformats.org/officeDocument/2006/relationships/hyperlink" Target="http://internet.garant.ru/document/redirect/71274648/0" TargetMode="External"/><Relationship Id="rId260"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41341</Words>
  <Characters>235650</Characters>
  <Application>Microsoft Office Word</Application>
  <DocSecurity>0</DocSecurity>
  <Lines>1963</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Мария Иванова</cp:lastModifiedBy>
  <cp:revision>7</cp:revision>
  <cp:lastPrinted>2024-05-06T06:19:00Z</cp:lastPrinted>
  <dcterms:created xsi:type="dcterms:W3CDTF">2023-04-14T03:13:00Z</dcterms:created>
  <dcterms:modified xsi:type="dcterms:W3CDTF">2024-05-06T06:19:00Z</dcterms:modified>
</cp:coreProperties>
</file>